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DDEBA" w14:textId="77777777" w:rsidR="006D5451" w:rsidRDefault="006448EC" w:rsidP="0036734E">
      <w:pPr>
        <w:pStyle w:val="NoSpacing"/>
        <w:ind w:firstLine="720"/>
        <w:jc w:val="center"/>
        <w:rPr>
          <w:rFonts w:ascii="Times New Roman" w:hAnsi="Times New Roman" w:cs="Times New Roman"/>
          <w:sz w:val="24"/>
          <w:szCs w:val="24"/>
        </w:rPr>
      </w:pPr>
      <w:r>
        <w:rPr>
          <w:rFonts w:ascii="Times New Roman" w:hAnsi="Times New Roman" w:cs="Times New Roman"/>
          <w:b/>
          <w:sz w:val="24"/>
          <w:szCs w:val="24"/>
          <w:u w:val="single"/>
        </w:rPr>
        <w:t>COMPLETE</w:t>
      </w:r>
      <w:r w:rsidR="00232FAE">
        <w:rPr>
          <w:rFonts w:ascii="Times New Roman" w:hAnsi="Times New Roman" w:cs="Times New Roman"/>
          <w:b/>
          <w:sz w:val="24"/>
          <w:szCs w:val="24"/>
          <w:u w:val="single"/>
        </w:rPr>
        <w:t xml:space="preserve"> BIOLOGY</w:t>
      </w:r>
    </w:p>
    <w:p w14:paraId="7876694C" w14:textId="77777777" w:rsidR="00B224A5" w:rsidRDefault="00B224A5" w:rsidP="00960AA5">
      <w:pPr>
        <w:pStyle w:val="NoSpacing"/>
        <w:spacing w:line="252" w:lineRule="auto"/>
        <w:rPr>
          <w:rFonts w:ascii="Times New Roman" w:hAnsi="Times New Roman" w:cs="Times New Roman"/>
          <w:b/>
          <w:sz w:val="24"/>
          <w:szCs w:val="24"/>
        </w:rPr>
      </w:pPr>
    </w:p>
    <w:p w14:paraId="71B27FBE" w14:textId="77777777" w:rsidR="00B224A5" w:rsidRDefault="00B224A5" w:rsidP="00960AA5">
      <w:pPr>
        <w:pStyle w:val="NoSpacing"/>
        <w:spacing w:line="252" w:lineRule="auto"/>
        <w:rPr>
          <w:rFonts w:ascii="Times New Roman" w:hAnsi="Times New Roman" w:cs="Times New Roman"/>
          <w:b/>
          <w:sz w:val="24"/>
          <w:szCs w:val="24"/>
        </w:rPr>
      </w:pPr>
      <w:r>
        <w:rPr>
          <w:rFonts w:ascii="Times New Roman" w:hAnsi="Times New Roman" w:cs="Times New Roman"/>
          <w:b/>
          <w:sz w:val="24"/>
          <w:szCs w:val="24"/>
        </w:rPr>
        <w:t xml:space="preserve">Table of contents </w:t>
      </w:r>
    </w:p>
    <w:p w14:paraId="67DB9508" w14:textId="77777777" w:rsidR="00B224A5" w:rsidRDefault="00AA280B" w:rsidP="00B224A5">
      <w:pPr>
        <w:pStyle w:val="NoSpacing"/>
        <w:numPr>
          <w:ilvl w:val="0"/>
          <w:numId w:val="74"/>
        </w:numPr>
        <w:spacing w:line="252" w:lineRule="auto"/>
        <w:rPr>
          <w:rFonts w:ascii="Times New Roman" w:hAnsi="Times New Roman" w:cs="Times New Roman"/>
          <w:b/>
          <w:sz w:val="24"/>
          <w:szCs w:val="24"/>
        </w:rPr>
      </w:pPr>
      <w:hyperlink w:anchor="IChemistry" w:history="1">
        <w:r w:rsidR="00B224A5" w:rsidRPr="003C6379">
          <w:rPr>
            <w:rStyle w:val="Hyperlink"/>
            <w:rFonts w:ascii="Times New Roman" w:hAnsi="Times New Roman" w:cs="Times New Roman"/>
            <w:b/>
            <w:sz w:val="24"/>
            <w:szCs w:val="24"/>
          </w:rPr>
          <w:t>Chemistry</w:t>
        </w:r>
      </w:hyperlink>
      <w:r w:rsidR="00B224A5">
        <w:rPr>
          <w:rFonts w:ascii="Times New Roman" w:hAnsi="Times New Roman" w:cs="Times New Roman"/>
          <w:b/>
          <w:sz w:val="24"/>
          <w:szCs w:val="24"/>
        </w:rPr>
        <w:t xml:space="preserve"> </w:t>
      </w:r>
    </w:p>
    <w:p w14:paraId="6DF13B3B" w14:textId="77777777" w:rsidR="00B224A5" w:rsidRDefault="00AA280B" w:rsidP="00B224A5">
      <w:pPr>
        <w:pStyle w:val="NoSpacing"/>
        <w:numPr>
          <w:ilvl w:val="0"/>
          <w:numId w:val="74"/>
        </w:numPr>
        <w:spacing w:line="252" w:lineRule="auto"/>
        <w:rPr>
          <w:rFonts w:ascii="Times New Roman" w:hAnsi="Times New Roman" w:cs="Times New Roman"/>
          <w:b/>
          <w:sz w:val="24"/>
          <w:szCs w:val="24"/>
        </w:rPr>
      </w:pPr>
      <w:hyperlink w:anchor="IICells" w:history="1">
        <w:r w:rsidR="00B224A5" w:rsidRPr="003C6379">
          <w:rPr>
            <w:rStyle w:val="Hyperlink"/>
            <w:rFonts w:ascii="Times New Roman" w:hAnsi="Times New Roman" w:cs="Times New Roman"/>
            <w:b/>
            <w:sz w:val="24"/>
            <w:szCs w:val="24"/>
          </w:rPr>
          <w:t>Cells</w:t>
        </w:r>
      </w:hyperlink>
    </w:p>
    <w:p w14:paraId="5A7A32C7" w14:textId="77777777" w:rsidR="00B224A5" w:rsidRDefault="00AA280B" w:rsidP="00960AA5">
      <w:pPr>
        <w:pStyle w:val="NoSpacing"/>
        <w:numPr>
          <w:ilvl w:val="0"/>
          <w:numId w:val="74"/>
        </w:numPr>
        <w:spacing w:line="252" w:lineRule="auto"/>
        <w:rPr>
          <w:rFonts w:ascii="Times New Roman" w:hAnsi="Times New Roman" w:cs="Times New Roman"/>
          <w:b/>
          <w:sz w:val="24"/>
          <w:szCs w:val="24"/>
        </w:rPr>
      </w:pPr>
      <w:hyperlink w:anchor="IIICellularRespiration" w:history="1">
        <w:r w:rsidR="00B224A5" w:rsidRPr="003C6379">
          <w:rPr>
            <w:rStyle w:val="Hyperlink"/>
            <w:rFonts w:ascii="Times New Roman" w:hAnsi="Times New Roman" w:cs="Times New Roman"/>
            <w:b/>
            <w:sz w:val="24"/>
            <w:szCs w:val="24"/>
          </w:rPr>
          <w:t>Cellular Respiration</w:t>
        </w:r>
      </w:hyperlink>
    </w:p>
    <w:p w14:paraId="1CFAEF4F" w14:textId="77777777" w:rsidR="00B224A5" w:rsidRDefault="00AA280B" w:rsidP="00960AA5">
      <w:pPr>
        <w:pStyle w:val="NoSpacing"/>
        <w:numPr>
          <w:ilvl w:val="0"/>
          <w:numId w:val="74"/>
        </w:numPr>
        <w:spacing w:line="252" w:lineRule="auto"/>
        <w:rPr>
          <w:rFonts w:ascii="Times New Roman" w:hAnsi="Times New Roman" w:cs="Times New Roman"/>
          <w:b/>
          <w:sz w:val="24"/>
          <w:szCs w:val="24"/>
        </w:rPr>
      </w:pPr>
      <w:hyperlink w:anchor="IVPhotosynthesis" w:history="1">
        <w:r w:rsidR="00B224A5" w:rsidRPr="003C6379">
          <w:rPr>
            <w:rStyle w:val="Hyperlink"/>
            <w:rFonts w:ascii="Times New Roman" w:hAnsi="Times New Roman" w:cs="Times New Roman"/>
            <w:b/>
            <w:sz w:val="24"/>
            <w:szCs w:val="24"/>
          </w:rPr>
          <w:t>Photosynthesis</w:t>
        </w:r>
      </w:hyperlink>
    </w:p>
    <w:p w14:paraId="61BB7C91" w14:textId="77777777" w:rsidR="00B224A5" w:rsidRDefault="00AA280B" w:rsidP="00960AA5">
      <w:pPr>
        <w:pStyle w:val="NoSpacing"/>
        <w:numPr>
          <w:ilvl w:val="0"/>
          <w:numId w:val="74"/>
        </w:numPr>
        <w:spacing w:line="252" w:lineRule="auto"/>
        <w:rPr>
          <w:rFonts w:ascii="Times New Roman" w:hAnsi="Times New Roman" w:cs="Times New Roman"/>
          <w:b/>
          <w:sz w:val="24"/>
          <w:szCs w:val="24"/>
        </w:rPr>
      </w:pPr>
      <w:hyperlink w:anchor="VCellDivision" w:history="1">
        <w:r w:rsidR="00B224A5" w:rsidRPr="003C6379">
          <w:rPr>
            <w:rStyle w:val="Hyperlink"/>
            <w:rFonts w:ascii="Times New Roman" w:hAnsi="Times New Roman" w:cs="Times New Roman"/>
            <w:b/>
            <w:sz w:val="24"/>
            <w:szCs w:val="24"/>
          </w:rPr>
          <w:t>Cell Division</w:t>
        </w:r>
      </w:hyperlink>
    </w:p>
    <w:p w14:paraId="70A6C2D4" w14:textId="77777777" w:rsidR="00B224A5" w:rsidRDefault="00AA280B" w:rsidP="00960AA5">
      <w:pPr>
        <w:pStyle w:val="NoSpacing"/>
        <w:numPr>
          <w:ilvl w:val="0"/>
          <w:numId w:val="74"/>
        </w:numPr>
        <w:spacing w:line="252" w:lineRule="auto"/>
        <w:rPr>
          <w:rFonts w:ascii="Times New Roman" w:hAnsi="Times New Roman" w:cs="Times New Roman"/>
          <w:b/>
          <w:sz w:val="24"/>
          <w:szCs w:val="24"/>
        </w:rPr>
      </w:pPr>
      <w:hyperlink w:anchor="VIHeredity" w:history="1">
        <w:r w:rsidR="00B224A5" w:rsidRPr="003C6379">
          <w:rPr>
            <w:rStyle w:val="Hyperlink"/>
            <w:rFonts w:ascii="Times New Roman" w:hAnsi="Times New Roman" w:cs="Times New Roman"/>
            <w:b/>
            <w:sz w:val="24"/>
            <w:szCs w:val="24"/>
          </w:rPr>
          <w:t>Heredity</w:t>
        </w:r>
      </w:hyperlink>
    </w:p>
    <w:p w14:paraId="488D3E65" w14:textId="77777777" w:rsidR="00B224A5" w:rsidRDefault="00AA280B" w:rsidP="00B224A5">
      <w:pPr>
        <w:pStyle w:val="NoSpacing"/>
        <w:numPr>
          <w:ilvl w:val="0"/>
          <w:numId w:val="74"/>
        </w:numPr>
        <w:spacing w:line="252" w:lineRule="auto"/>
        <w:rPr>
          <w:rFonts w:ascii="Times New Roman" w:hAnsi="Times New Roman" w:cs="Times New Roman"/>
          <w:b/>
          <w:sz w:val="24"/>
          <w:szCs w:val="24"/>
        </w:rPr>
      </w:pPr>
      <w:hyperlink w:anchor="VIIMolecularGenetics" w:history="1">
        <w:r w:rsidR="00B224A5" w:rsidRPr="003C6379">
          <w:rPr>
            <w:rStyle w:val="Hyperlink"/>
            <w:rFonts w:ascii="Times New Roman" w:hAnsi="Times New Roman" w:cs="Times New Roman"/>
            <w:b/>
            <w:sz w:val="24"/>
            <w:szCs w:val="24"/>
          </w:rPr>
          <w:t>Molecular Genetics</w:t>
        </w:r>
      </w:hyperlink>
    </w:p>
    <w:p w14:paraId="6D9F7A70" w14:textId="77777777" w:rsidR="00B224A5" w:rsidRDefault="00AA280B" w:rsidP="00B224A5">
      <w:pPr>
        <w:pStyle w:val="NoSpacing"/>
        <w:numPr>
          <w:ilvl w:val="0"/>
          <w:numId w:val="74"/>
        </w:numPr>
        <w:spacing w:line="252" w:lineRule="auto"/>
        <w:rPr>
          <w:rFonts w:ascii="Times New Roman" w:hAnsi="Times New Roman" w:cs="Times New Roman"/>
          <w:b/>
          <w:sz w:val="24"/>
          <w:szCs w:val="24"/>
        </w:rPr>
      </w:pPr>
      <w:hyperlink w:anchor="VIIIEvolution" w:history="1">
        <w:r w:rsidR="00B224A5" w:rsidRPr="003C6379">
          <w:rPr>
            <w:rStyle w:val="Hyperlink"/>
            <w:rFonts w:ascii="Times New Roman" w:hAnsi="Times New Roman" w:cs="Times New Roman"/>
            <w:b/>
            <w:sz w:val="24"/>
            <w:szCs w:val="24"/>
          </w:rPr>
          <w:t>Evolution</w:t>
        </w:r>
      </w:hyperlink>
    </w:p>
    <w:p w14:paraId="1A28FB0C" w14:textId="77777777" w:rsidR="00904D36" w:rsidRDefault="00AA280B" w:rsidP="00B224A5">
      <w:pPr>
        <w:pStyle w:val="NoSpacing"/>
        <w:numPr>
          <w:ilvl w:val="0"/>
          <w:numId w:val="74"/>
        </w:numPr>
        <w:spacing w:line="252" w:lineRule="auto"/>
        <w:rPr>
          <w:rFonts w:ascii="Times New Roman" w:hAnsi="Times New Roman" w:cs="Times New Roman"/>
          <w:b/>
          <w:sz w:val="24"/>
          <w:szCs w:val="24"/>
        </w:rPr>
      </w:pPr>
      <w:hyperlink w:anchor="IXBiologicalDiversity" w:history="1">
        <w:r w:rsidR="00904D36" w:rsidRPr="003C6379">
          <w:rPr>
            <w:rStyle w:val="Hyperlink"/>
            <w:rFonts w:ascii="Times New Roman" w:hAnsi="Times New Roman" w:cs="Times New Roman"/>
            <w:b/>
            <w:sz w:val="24"/>
            <w:szCs w:val="24"/>
          </w:rPr>
          <w:t>Biological Diversity</w:t>
        </w:r>
      </w:hyperlink>
    </w:p>
    <w:p w14:paraId="3133C59D" w14:textId="77777777" w:rsidR="00904D36" w:rsidRDefault="00AA280B" w:rsidP="00B224A5">
      <w:pPr>
        <w:pStyle w:val="NoSpacing"/>
        <w:numPr>
          <w:ilvl w:val="0"/>
          <w:numId w:val="74"/>
        </w:numPr>
        <w:spacing w:line="252" w:lineRule="auto"/>
        <w:rPr>
          <w:rFonts w:ascii="Times New Roman" w:hAnsi="Times New Roman" w:cs="Times New Roman"/>
          <w:b/>
          <w:sz w:val="24"/>
          <w:szCs w:val="24"/>
        </w:rPr>
      </w:pPr>
      <w:hyperlink w:anchor="XPlants" w:history="1">
        <w:r w:rsidR="00904D36" w:rsidRPr="003C6379">
          <w:rPr>
            <w:rStyle w:val="Hyperlink"/>
            <w:rFonts w:ascii="Times New Roman" w:hAnsi="Times New Roman" w:cs="Times New Roman"/>
            <w:b/>
            <w:sz w:val="24"/>
            <w:szCs w:val="24"/>
          </w:rPr>
          <w:t>Plants</w:t>
        </w:r>
      </w:hyperlink>
    </w:p>
    <w:p w14:paraId="2A30F21A" w14:textId="77777777" w:rsidR="00904D36" w:rsidRDefault="00AA280B" w:rsidP="00B224A5">
      <w:pPr>
        <w:pStyle w:val="NoSpacing"/>
        <w:numPr>
          <w:ilvl w:val="0"/>
          <w:numId w:val="74"/>
        </w:numPr>
        <w:spacing w:line="252" w:lineRule="auto"/>
        <w:rPr>
          <w:rFonts w:ascii="Times New Roman" w:hAnsi="Times New Roman" w:cs="Times New Roman"/>
          <w:b/>
          <w:sz w:val="24"/>
          <w:szCs w:val="24"/>
        </w:rPr>
      </w:pPr>
      <w:hyperlink w:anchor="XIAnimalFormFunction" w:history="1">
        <w:r w:rsidR="00904D36" w:rsidRPr="003C6379">
          <w:rPr>
            <w:rStyle w:val="Hyperlink"/>
            <w:rFonts w:ascii="Times New Roman" w:hAnsi="Times New Roman" w:cs="Times New Roman"/>
            <w:b/>
            <w:sz w:val="24"/>
            <w:szCs w:val="24"/>
          </w:rPr>
          <w:t>Animal Forms and Function (Physiology)</w:t>
        </w:r>
      </w:hyperlink>
    </w:p>
    <w:p w14:paraId="32C48FA9" w14:textId="77777777" w:rsidR="00904D36" w:rsidRDefault="00AA280B" w:rsidP="00B224A5">
      <w:pPr>
        <w:pStyle w:val="NoSpacing"/>
        <w:numPr>
          <w:ilvl w:val="0"/>
          <w:numId w:val="74"/>
        </w:numPr>
        <w:spacing w:line="252" w:lineRule="auto"/>
        <w:rPr>
          <w:rFonts w:ascii="Times New Roman" w:hAnsi="Times New Roman" w:cs="Times New Roman"/>
          <w:b/>
          <w:sz w:val="24"/>
          <w:szCs w:val="24"/>
        </w:rPr>
      </w:pPr>
      <w:hyperlink w:anchor="XIIAnimalReproduction" w:history="1">
        <w:r w:rsidR="00904D36" w:rsidRPr="003C6379">
          <w:rPr>
            <w:rStyle w:val="Hyperlink"/>
            <w:rFonts w:ascii="Times New Roman" w:hAnsi="Times New Roman" w:cs="Times New Roman"/>
            <w:b/>
            <w:sz w:val="24"/>
            <w:szCs w:val="24"/>
          </w:rPr>
          <w:t>Animal Reproduction and Development</w:t>
        </w:r>
      </w:hyperlink>
      <w:r w:rsidR="00904D36">
        <w:rPr>
          <w:rFonts w:ascii="Times New Roman" w:hAnsi="Times New Roman" w:cs="Times New Roman"/>
          <w:b/>
          <w:sz w:val="24"/>
          <w:szCs w:val="24"/>
        </w:rPr>
        <w:t xml:space="preserve"> </w:t>
      </w:r>
    </w:p>
    <w:p w14:paraId="39C8136C" w14:textId="77777777" w:rsidR="00904D36" w:rsidRDefault="00AA280B" w:rsidP="00B224A5">
      <w:pPr>
        <w:pStyle w:val="NoSpacing"/>
        <w:numPr>
          <w:ilvl w:val="0"/>
          <w:numId w:val="74"/>
        </w:numPr>
        <w:spacing w:line="252" w:lineRule="auto"/>
        <w:rPr>
          <w:rFonts w:ascii="Times New Roman" w:hAnsi="Times New Roman" w:cs="Times New Roman"/>
          <w:b/>
          <w:sz w:val="24"/>
          <w:szCs w:val="24"/>
        </w:rPr>
      </w:pPr>
      <w:hyperlink w:anchor="XIIIAnimalBehavior" w:history="1">
        <w:r w:rsidR="00904D36" w:rsidRPr="003C6379">
          <w:rPr>
            <w:rStyle w:val="Hyperlink"/>
            <w:rFonts w:ascii="Times New Roman" w:hAnsi="Times New Roman" w:cs="Times New Roman"/>
            <w:b/>
            <w:sz w:val="24"/>
            <w:szCs w:val="24"/>
          </w:rPr>
          <w:t>Animal Behavior</w:t>
        </w:r>
      </w:hyperlink>
    </w:p>
    <w:p w14:paraId="4B9DE595" w14:textId="77777777" w:rsidR="00904D36" w:rsidRPr="00B224A5" w:rsidRDefault="00AA280B" w:rsidP="00B224A5">
      <w:pPr>
        <w:pStyle w:val="NoSpacing"/>
        <w:numPr>
          <w:ilvl w:val="0"/>
          <w:numId w:val="74"/>
        </w:numPr>
        <w:spacing w:line="252" w:lineRule="auto"/>
        <w:rPr>
          <w:rFonts w:ascii="Times New Roman" w:hAnsi="Times New Roman" w:cs="Times New Roman"/>
          <w:b/>
          <w:sz w:val="24"/>
          <w:szCs w:val="24"/>
        </w:rPr>
      </w:pPr>
      <w:hyperlink w:anchor="XIVEcology" w:history="1">
        <w:r w:rsidR="00904D36" w:rsidRPr="003C6379">
          <w:rPr>
            <w:rStyle w:val="Hyperlink"/>
            <w:rFonts w:ascii="Times New Roman" w:hAnsi="Times New Roman" w:cs="Times New Roman"/>
            <w:b/>
            <w:sz w:val="24"/>
            <w:szCs w:val="24"/>
          </w:rPr>
          <w:t>Ecology</w:t>
        </w:r>
      </w:hyperlink>
    </w:p>
    <w:p w14:paraId="037D6CAF" w14:textId="77777777" w:rsidR="00B224A5" w:rsidRDefault="00B224A5" w:rsidP="00960AA5">
      <w:pPr>
        <w:pStyle w:val="NoSpacing"/>
        <w:spacing w:line="252" w:lineRule="auto"/>
        <w:rPr>
          <w:rFonts w:ascii="Times New Roman" w:hAnsi="Times New Roman" w:cs="Times New Roman"/>
          <w:b/>
          <w:sz w:val="24"/>
          <w:szCs w:val="24"/>
        </w:rPr>
      </w:pPr>
    </w:p>
    <w:p w14:paraId="7DBF2A18" w14:textId="77777777" w:rsidR="00B224A5" w:rsidRDefault="00B224A5" w:rsidP="00960AA5">
      <w:pPr>
        <w:pStyle w:val="NoSpacing"/>
        <w:spacing w:line="252" w:lineRule="auto"/>
        <w:rPr>
          <w:rFonts w:ascii="Times New Roman" w:hAnsi="Times New Roman" w:cs="Times New Roman"/>
          <w:b/>
          <w:sz w:val="24"/>
          <w:szCs w:val="24"/>
        </w:rPr>
      </w:pPr>
    </w:p>
    <w:p w14:paraId="29BEE796" w14:textId="77777777" w:rsidR="006D5451" w:rsidRDefault="006D5451" w:rsidP="00960AA5">
      <w:pPr>
        <w:pStyle w:val="NoSpacing"/>
        <w:spacing w:line="252" w:lineRule="auto"/>
        <w:rPr>
          <w:rFonts w:ascii="Times New Roman" w:hAnsi="Times New Roman" w:cs="Times New Roman"/>
          <w:b/>
          <w:sz w:val="24"/>
          <w:szCs w:val="24"/>
          <w:u w:val="single"/>
        </w:rPr>
      </w:pPr>
      <w:r w:rsidRPr="006D5451">
        <w:rPr>
          <w:rFonts w:ascii="Times New Roman" w:hAnsi="Times New Roman" w:cs="Times New Roman"/>
          <w:b/>
          <w:sz w:val="24"/>
          <w:szCs w:val="24"/>
        </w:rPr>
        <w:t xml:space="preserve">I. </w:t>
      </w:r>
      <w:bookmarkStart w:id="0" w:name="IChemistry"/>
      <w:bookmarkEnd w:id="0"/>
      <w:r w:rsidR="00232FAE">
        <w:rPr>
          <w:rFonts w:ascii="Times New Roman" w:hAnsi="Times New Roman" w:cs="Times New Roman"/>
          <w:b/>
          <w:sz w:val="24"/>
          <w:szCs w:val="24"/>
          <w:u w:val="single"/>
        </w:rPr>
        <w:t>Chemistry</w:t>
      </w:r>
    </w:p>
    <w:p w14:paraId="1BC72B8D" w14:textId="77777777" w:rsidR="00C93E34" w:rsidRDefault="00C93E34" w:rsidP="00232FAE">
      <w:pPr>
        <w:pStyle w:val="NoSpacing"/>
        <w:spacing w:line="252" w:lineRule="auto"/>
        <w:rPr>
          <w:rFonts w:ascii="Times New Roman" w:hAnsi="Times New Roman" w:cs="Times New Roman"/>
          <w:sz w:val="24"/>
          <w:szCs w:val="24"/>
        </w:rPr>
      </w:pPr>
    </w:p>
    <w:p w14:paraId="42DE93B1" w14:textId="77777777" w:rsidR="00C93E34" w:rsidRDefault="00C93E34" w:rsidP="00BF43DD">
      <w:pPr>
        <w:spacing w:after="0" w:line="240" w:lineRule="auto"/>
      </w:pPr>
      <w:r>
        <w:t>Atoms, Molecules, Ions, Bonds –</w:t>
      </w:r>
    </w:p>
    <w:p w14:paraId="6FD4D479" w14:textId="77777777" w:rsidR="00C93E34" w:rsidRDefault="00C93E34" w:rsidP="00BF43DD">
      <w:pPr>
        <w:pStyle w:val="ListParagraph"/>
        <w:numPr>
          <w:ilvl w:val="0"/>
          <w:numId w:val="1"/>
        </w:numPr>
        <w:spacing w:after="0" w:line="240" w:lineRule="auto"/>
      </w:pPr>
      <w:r>
        <w:t xml:space="preserve">Atom is made up of neutrons, protons, and electrons. Molecules are groups of 2 or more atoms held together by chemical bonds. Chemical bonds are due to electron interactions </w:t>
      </w:r>
    </w:p>
    <w:p w14:paraId="52E82ABB" w14:textId="77777777" w:rsidR="00C93E34" w:rsidRDefault="00C93E34" w:rsidP="008E6B81">
      <w:pPr>
        <w:pStyle w:val="ListParagraph"/>
        <w:numPr>
          <w:ilvl w:val="0"/>
          <w:numId w:val="1"/>
        </w:numPr>
        <w:spacing w:line="240" w:lineRule="auto"/>
      </w:pPr>
      <w:r>
        <w:t>Electronegativity = ability of an atom to attract electrons</w:t>
      </w:r>
    </w:p>
    <w:p w14:paraId="2FBC1CAE" w14:textId="77777777" w:rsidR="00C93E34" w:rsidRDefault="00C93E34" w:rsidP="008E6B81">
      <w:pPr>
        <w:pStyle w:val="ListParagraph"/>
        <w:numPr>
          <w:ilvl w:val="0"/>
          <w:numId w:val="1"/>
        </w:numPr>
        <w:spacing w:line="240" w:lineRule="auto"/>
      </w:pPr>
      <w:r>
        <w:t xml:space="preserve">Bond Types: </w:t>
      </w:r>
    </w:p>
    <w:p w14:paraId="5EA50365" w14:textId="77777777" w:rsidR="00C93E34" w:rsidRDefault="00C93E34" w:rsidP="008E6B81">
      <w:pPr>
        <w:pStyle w:val="ListParagraph"/>
        <w:numPr>
          <w:ilvl w:val="1"/>
          <w:numId w:val="1"/>
        </w:numPr>
        <w:spacing w:line="240" w:lineRule="auto"/>
      </w:pPr>
      <w:r>
        <w:t>Ionic – transfer of electrons from one atom to another (different electronegativities)</w:t>
      </w:r>
    </w:p>
    <w:p w14:paraId="7B801EC4" w14:textId="77777777" w:rsidR="00C93E34" w:rsidRDefault="00C93E34" w:rsidP="00C93E34">
      <w:pPr>
        <w:pStyle w:val="ListParagraph"/>
        <w:numPr>
          <w:ilvl w:val="1"/>
          <w:numId w:val="1"/>
        </w:numPr>
      </w:pPr>
      <w:r>
        <w:t>Covalent – electrons are shared between atoms (similar electronegativities) – can be single, double, triple</w:t>
      </w:r>
    </w:p>
    <w:p w14:paraId="7D2946AD" w14:textId="77777777" w:rsidR="00C93E34" w:rsidRDefault="00C93E34" w:rsidP="00C93E34">
      <w:pPr>
        <w:pStyle w:val="ListParagraph"/>
        <w:numPr>
          <w:ilvl w:val="2"/>
          <w:numId w:val="1"/>
        </w:numPr>
      </w:pPr>
      <w:r>
        <w:t>Nonpolar = equal sharing of electrons (identical electronegativity)</w:t>
      </w:r>
    </w:p>
    <w:p w14:paraId="33895641" w14:textId="77777777" w:rsidR="00C93E34" w:rsidRDefault="00C93E34" w:rsidP="00C93E34">
      <w:pPr>
        <w:pStyle w:val="ListParagraph"/>
        <w:numPr>
          <w:ilvl w:val="2"/>
          <w:numId w:val="1"/>
        </w:numPr>
      </w:pPr>
      <w:r>
        <w:t>Polar = unequal sharing of electrons (different electronegativity and formation of a dipole)</w:t>
      </w:r>
    </w:p>
    <w:p w14:paraId="36BEDBBF" w14:textId="77777777" w:rsidR="00C93E34" w:rsidRDefault="00C93E34" w:rsidP="00BF43DD">
      <w:pPr>
        <w:pStyle w:val="ListParagraph"/>
        <w:numPr>
          <w:ilvl w:val="1"/>
          <w:numId w:val="1"/>
        </w:numPr>
        <w:spacing w:after="0"/>
      </w:pPr>
      <w:r>
        <w:t>Hydrogen – weak bond between molecules with a hydrogen attached to a highly electronegative atom and is attracted to a negative charge on another molecule</w:t>
      </w:r>
      <w:r w:rsidR="005D355A">
        <w:t xml:space="preserve"> (F, O, N)</w:t>
      </w:r>
    </w:p>
    <w:p w14:paraId="530109F3" w14:textId="77777777" w:rsidR="002D0CC3" w:rsidRDefault="00232FAE" w:rsidP="00BF43D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Properties of Water</w:t>
      </w:r>
      <w:r>
        <w:rPr>
          <w:rFonts w:ascii="Times New Roman" w:hAnsi="Times New Roman" w:cs="Times New Roman"/>
          <w:sz w:val="24"/>
          <w:szCs w:val="24"/>
        </w:rPr>
        <w:t>:</w:t>
      </w:r>
    </w:p>
    <w:p w14:paraId="69E787C4" w14:textId="77777777" w:rsidR="00232FAE" w:rsidRDefault="00232FAE"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1. </w:t>
      </w:r>
      <w:r w:rsidRPr="00232FAE">
        <w:rPr>
          <w:rFonts w:ascii="Times New Roman" w:hAnsi="Times New Roman" w:cs="Times New Roman"/>
          <w:sz w:val="24"/>
          <w:szCs w:val="24"/>
          <w:u w:val="single"/>
        </w:rPr>
        <w:t>Excellent solvent</w:t>
      </w:r>
      <w:r>
        <w:rPr>
          <w:rFonts w:ascii="Times New Roman" w:hAnsi="Times New Roman" w:cs="Times New Roman"/>
          <w:sz w:val="24"/>
          <w:szCs w:val="24"/>
        </w:rPr>
        <w:t>: dipoles of H</w:t>
      </w:r>
      <w:r w:rsidRPr="00232FAE">
        <w:rPr>
          <w:rFonts w:ascii="Times New Roman" w:hAnsi="Times New Roman" w:cs="Times New Roman"/>
          <w:sz w:val="24"/>
          <w:szCs w:val="24"/>
          <w:vertAlign w:val="subscript"/>
        </w:rPr>
        <w:t>2</w:t>
      </w:r>
      <w:r>
        <w:rPr>
          <w:rFonts w:ascii="Times New Roman" w:hAnsi="Times New Roman" w:cs="Times New Roman"/>
          <w:sz w:val="24"/>
          <w:szCs w:val="24"/>
        </w:rPr>
        <w:t>O break up charged ionic molecules.</w:t>
      </w:r>
    </w:p>
    <w:p w14:paraId="725057E5" w14:textId="77777777" w:rsidR="00232FAE" w:rsidRDefault="00232FAE"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2. </w:t>
      </w:r>
      <w:r w:rsidRPr="00232FAE">
        <w:rPr>
          <w:rFonts w:ascii="Times New Roman" w:hAnsi="Times New Roman" w:cs="Times New Roman"/>
          <w:sz w:val="24"/>
          <w:szCs w:val="24"/>
          <w:u w:val="single"/>
        </w:rPr>
        <w:t>High Heat Capacity</w:t>
      </w:r>
      <w:r>
        <w:rPr>
          <w:rFonts w:ascii="Times New Roman" w:hAnsi="Times New Roman" w:cs="Times New Roman"/>
          <w:sz w:val="24"/>
          <w:szCs w:val="24"/>
        </w:rPr>
        <w:t xml:space="preserve">: heat capacity is the degree in which a substance changes temp in response to gain/loss of heat. The temp of large water body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very stable in response to temp changes of surrounding air; must add large am</w:t>
      </w:r>
      <w:r w:rsidR="005D355A">
        <w:rPr>
          <w:rFonts w:ascii="Times New Roman" w:hAnsi="Times New Roman" w:cs="Times New Roman"/>
          <w:sz w:val="24"/>
          <w:szCs w:val="24"/>
        </w:rPr>
        <w:t xml:space="preserve">ount of energy to warm up water. High heat of vaporization as well. </w:t>
      </w:r>
    </w:p>
    <w:p w14:paraId="0F48E966" w14:textId="77777777" w:rsidR="00232FAE" w:rsidRPr="00232FAE" w:rsidRDefault="00232FAE"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3. </w:t>
      </w:r>
      <w:r w:rsidRPr="00232FAE">
        <w:rPr>
          <w:rFonts w:ascii="Times New Roman" w:hAnsi="Times New Roman" w:cs="Times New Roman"/>
          <w:sz w:val="24"/>
          <w:szCs w:val="24"/>
          <w:u w:val="single"/>
        </w:rPr>
        <w:t>Ice Floats</w:t>
      </w:r>
      <w:r>
        <w:rPr>
          <w:rFonts w:ascii="Times New Roman" w:hAnsi="Times New Roman" w:cs="Times New Roman"/>
          <w:sz w:val="24"/>
          <w:szCs w:val="24"/>
        </w:rPr>
        <w:t>: water expands as it freezes, becomes less dense than its liquid form (H-bonds become rigid and form a crystal that keeps molecules separated).</w:t>
      </w:r>
    </w:p>
    <w:p w14:paraId="7B2EB59C" w14:textId="77777777" w:rsidR="00232FAE" w:rsidRDefault="00232FAE"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4. </w:t>
      </w:r>
      <w:r>
        <w:rPr>
          <w:rFonts w:ascii="Times New Roman" w:hAnsi="Times New Roman" w:cs="Times New Roman"/>
          <w:sz w:val="24"/>
          <w:szCs w:val="24"/>
          <w:u w:val="single"/>
        </w:rPr>
        <w:t>Cohesion/Surface tension</w:t>
      </w:r>
      <w:r>
        <w:rPr>
          <w:rFonts w:ascii="Times New Roman" w:hAnsi="Times New Roman" w:cs="Times New Roman"/>
          <w:sz w:val="24"/>
          <w:szCs w:val="24"/>
        </w:rPr>
        <w:t xml:space="preserve">: attraction between </w:t>
      </w:r>
      <w:r w:rsidRPr="00232FAE">
        <w:rPr>
          <w:rFonts w:ascii="Times New Roman" w:hAnsi="Times New Roman" w:cs="Times New Roman"/>
          <w:i/>
          <w:sz w:val="24"/>
          <w:szCs w:val="24"/>
        </w:rPr>
        <w:t>like</w:t>
      </w:r>
      <w:r>
        <w:rPr>
          <w:rFonts w:ascii="Times New Roman" w:hAnsi="Times New Roman" w:cs="Times New Roman"/>
          <w:sz w:val="24"/>
          <w:szCs w:val="24"/>
        </w:rPr>
        <w:t xml:space="preserve"> substances due to H-bonds; the strong cohesion between H</w:t>
      </w:r>
      <w:r w:rsidRPr="00232FAE">
        <w:rPr>
          <w:rFonts w:ascii="Times New Roman" w:hAnsi="Times New Roman" w:cs="Times New Roman"/>
          <w:sz w:val="24"/>
          <w:szCs w:val="24"/>
          <w:vertAlign w:val="subscript"/>
        </w:rPr>
        <w:t>2</w:t>
      </w:r>
      <w:r>
        <w:rPr>
          <w:rFonts w:ascii="Times New Roman" w:hAnsi="Times New Roman" w:cs="Times New Roman"/>
          <w:sz w:val="24"/>
          <w:szCs w:val="24"/>
        </w:rPr>
        <w:t>O molecules produces a high surface tension.</w:t>
      </w:r>
    </w:p>
    <w:p w14:paraId="49FA0D6B" w14:textId="77777777" w:rsidR="00232FAE" w:rsidRDefault="00232FAE" w:rsidP="00766D03">
      <w:pPr>
        <w:pStyle w:val="NoSpacing"/>
        <w:rPr>
          <w:rFonts w:ascii="Times New Roman" w:hAnsi="Times New Roman" w:cs="Times New Roman"/>
          <w:sz w:val="24"/>
          <w:szCs w:val="24"/>
        </w:rPr>
      </w:pPr>
      <w:r>
        <w:rPr>
          <w:rFonts w:ascii="Times New Roman" w:hAnsi="Times New Roman" w:cs="Times New Roman"/>
          <w:sz w:val="24"/>
          <w:szCs w:val="24"/>
        </w:rPr>
        <w:tab/>
        <w:t xml:space="preserve">5. </w:t>
      </w:r>
      <w:r>
        <w:rPr>
          <w:rFonts w:ascii="Times New Roman" w:hAnsi="Times New Roman" w:cs="Times New Roman"/>
          <w:sz w:val="24"/>
          <w:szCs w:val="24"/>
          <w:u w:val="single"/>
        </w:rPr>
        <w:t>Adhesion</w:t>
      </w:r>
      <w:r>
        <w:rPr>
          <w:rFonts w:ascii="Times New Roman" w:hAnsi="Times New Roman" w:cs="Times New Roman"/>
          <w:sz w:val="24"/>
          <w:szCs w:val="24"/>
        </w:rPr>
        <w:t xml:space="preserve">: attraction of </w:t>
      </w:r>
      <w:r w:rsidRPr="00232FAE">
        <w:rPr>
          <w:rFonts w:ascii="Times New Roman" w:hAnsi="Times New Roman" w:cs="Times New Roman"/>
          <w:i/>
          <w:sz w:val="24"/>
          <w:szCs w:val="24"/>
        </w:rPr>
        <w:t>unlike</w:t>
      </w:r>
      <w:r>
        <w:rPr>
          <w:rFonts w:ascii="Times New Roman" w:hAnsi="Times New Roman" w:cs="Times New Roman"/>
          <w:sz w:val="24"/>
          <w:szCs w:val="24"/>
        </w:rPr>
        <w:t xml:space="preserve"> substances. (wet finger an</w:t>
      </w:r>
      <w:r w:rsidR="00882FE8">
        <w:rPr>
          <w:rFonts w:ascii="Times New Roman" w:hAnsi="Times New Roman" w:cs="Times New Roman"/>
          <w:sz w:val="24"/>
          <w:szCs w:val="24"/>
        </w:rPr>
        <w:t xml:space="preserve">d flip pages); capillary action: </w:t>
      </w:r>
      <w:r w:rsidR="00882FE8" w:rsidRPr="00882FE8">
        <w:rPr>
          <w:rFonts w:ascii="Times New Roman" w:hAnsi="Times New Roman" w:cs="Times New Roman"/>
          <w:sz w:val="24"/>
          <w:szCs w:val="24"/>
        </w:rPr>
        <w:t>ability of liquid to flow without external forces (e.g. against gravity)</w:t>
      </w:r>
    </w:p>
    <w:p w14:paraId="18E1A381" w14:textId="77777777" w:rsidR="00882FE8" w:rsidRDefault="00882FE8" w:rsidP="00766D03">
      <w:pPr>
        <w:pStyle w:val="NoSpacing"/>
        <w:rPr>
          <w:rFonts w:ascii="Times New Roman" w:hAnsi="Times New Roman" w:cs="Times New Roman"/>
          <w:sz w:val="24"/>
          <w:szCs w:val="24"/>
        </w:rPr>
      </w:pPr>
    </w:p>
    <w:p w14:paraId="234A5957" w14:textId="77777777" w:rsidR="00882FE8" w:rsidRDefault="00882FE8" w:rsidP="00766D03">
      <w:pPr>
        <w:spacing w:after="0" w:line="240" w:lineRule="auto"/>
      </w:pPr>
      <w:r>
        <w:t xml:space="preserve">Organic Molecules – </w:t>
      </w:r>
    </w:p>
    <w:p w14:paraId="76523166" w14:textId="77777777" w:rsidR="00882FE8" w:rsidRDefault="00882FE8" w:rsidP="00766D03">
      <w:pPr>
        <w:pStyle w:val="ListParagraph"/>
        <w:numPr>
          <w:ilvl w:val="0"/>
          <w:numId w:val="1"/>
        </w:numPr>
        <w:spacing w:after="0" w:line="240" w:lineRule="auto"/>
      </w:pPr>
      <w:r>
        <w:t>Have carbon atoms. Macromolecules form monomers (1 unit) which form polymers (series of repeating monomers)</w:t>
      </w:r>
    </w:p>
    <w:p w14:paraId="4A3E0B3E" w14:textId="77777777" w:rsidR="00882FE8" w:rsidRDefault="00882FE8" w:rsidP="008E6B81">
      <w:pPr>
        <w:pStyle w:val="ListParagraph"/>
        <w:numPr>
          <w:ilvl w:val="1"/>
          <w:numId w:val="1"/>
        </w:numPr>
        <w:spacing w:line="240" w:lineRule="auto"/>
      </w:pPr>
      <w:r>
        <w:t xml:space="preserve">4 of carbon’s 6 </w:t>
      </w:r>
      <w:r w:rsidR="0009354F">
        <w:t>electrons</w:t>
      </w:r>
      <w:r>
        <w:t xml:space="preserve"> are available to form bonds with other atoms</w:t>
      </w:r>
    </w:p>
    <w:bookmarkStart w:id="1" w:name="fxnalgrpsback"/>
    <w:p w14:paraId="494226A9" w14:textId="77777777" w:rsidR="00882FE8" w:rsidRDefault="00F47385" w:rsidP="008E6B81">
      <w:pPr>
        <w:pStyle w:val="ListParagraph"/>
        <w:numPr>
          <w:ilvl w:val="0"/>
          <w:numId w:val="1"/>
        </w:numPr>
        <w:spacing w:line="240" w:lineRule="auto"/>
      </w:pPr>
      <w:r>
        <w:fldChar w:fldCharType="begin"/>
      </w:r>
      <w:r>
        <w:instrText>HYPERLINK  \l "fxnalgrps"</w:instrText>
      </w:r>
      <w:r>
        <w:fldChar w:fldCharType="separate"/>
      </w:r>
      <w:r w:rsidR="00882FE8" w:rsidRPr="00F47385">
        <w:rPr>
          <w:rStyle w:val="Hyperlink"/>
        </w:rPr>
        <w:t>Functional group</w:t>
      </w:r>
      <w:r>
        <w:fldChar w:fldCharType="end"/>
      </w:r>
      <w:bookmarkEnd w:id="1"/>
      <w:r w:rsidR="00882FE8">
        <w:t xml:space="preserve"> = particular cluster of atoms, give molecules unique properties</w:t>
      </w:r>
    </w:p>
    <w:p w14:paraId="09D1F2C5" w14:textId="77777777" w:rsidR="00882FE8" w:rsidRDefault="00882FE8" w:rsidP="008E6B81">
      <w:pPr>
        <w:pStyle w:val="ListParagraph"/>
        <w:numPr>
          <w:ilvl w:val="1"/>
          <w:numId w:val="1"/>
        </w:numPr>
        <w:spacing w:line="240" w:lineRule="auto"/>
      </w:pPr>
      <w:r>
        <w:t>Hydroxyl (OH): polar and hydrophilic</w:t>
      </w:r>
    </w:p>
    <w:p w14:paraId="565B2D15" w14:textId="77777777" w:rsidR="00882FE8" w:rsidRDefault="00882FE8" w:rsidP="00882FE8">
      <w:pPr>
        <w:pStyle w:val="ListParagraph"/>
        <w:numPr>
          <w:ilvl w:val="1"/>
          <w:numId w:val="1"/>
        </w:numPr>
      </w:pPr>
      <w:r>
        <w:t>Carboxyl (COOH): polar, hydrophilic, weak acid</w:t>
      </w:r>
    </w:p>
    <w:p w14:paraId="02DD5D58" w14:textId="77777777" w:rsidR="00882FE8" w:rsidRDefault="00882FE8" w:rsidP="00882FE8">
      <w:pPr>
        <w:pStyle w:val="ListParagraph"/>
        <w:numPr>
          <w:ilvl w:val="1"/>
          <w:numId w:val="1"/>
        </w:numPr>
      </w:pPr>
      <w:r>
        <w:t>Amino (NH</w:t>
      </w:r>
      <w:r w:rsidRPr="00661E0A">
        <w:rPr>
          <w:vertAlign w:val="subscript"/>
        </w:rPr>
        <w:t>2</w:t>
      </w:r>
      <w:r>
        <w:t>): polar, hydrophilic, weak base</w:t>
      </w:r>
    </w:p>
    <w:p w14:paraId="01529CDD" w14:textId="77777777" w:rsidR="00882FE8" w:rsidRDefault="00882FE8" w:rsidP="00882FE8">
      <w:pPr>
        <w:pStyle w:val="ListParagraph"/>
        <w:numPr>
          <w:ilvl w:val="1"/>
          <w:numId w:val="1"/>
        </w:numPr>
      </w:pPr>
      <w:r>
        <w:t>Phosphate (PO</w:t>
      </w:r>
      <w:r w:rsidR="000371D2">
        <w:rPr>
          <w:vertAlign w:val="subscript"/>
        </w:rPr>
        <w:t>3</w:t>
      </w:r>
      <w:r>
        <w:t xml:space="preserve">): polar, hydrophilic, </w:t>
      </w:r>
      <w:r w:rsidRPr="000371D2">
        <w:t>acid</w:t>
      </w:r>
      <w:r w:rsidR="003A1B2D">
        <w:t xml:space="preserve"> (sometimes shows as PO</w:t>
      </w:r>
      <w:r w:rsidR="003A1B2D">
        <w:rPr>
          <w:vertAlign w:val="subscript"/>
        </w:rPr>
        <w:t>4</w:t>
      </w:r>
      <w:r w:rsidR="003A1B2D">
        <w:t>?</w:t>
      </w:r>
      <w:r w:rsidR="000371D2">
        <w:t>)</w:t>
      </w:r>
      <w:r w:rsidR="00001B22">
        <w:t xml:space="preserve"> (y acidic?)</w:t>
      </w:r>
    </w:p>
    <w:p w14:paraId="59587DFD" w14:textId="77777777" w:rsidR="00882FE8" w:rsidRDefault="00882FE8" w:rsidP="00882FE8">
      <w:pPr>
        <w:pStyle w:val="ListParagraph"/>
        <w:numPr>
          <w:ilvl w:val="1"/>
          <w:numId w:val="1"/>
        </w:numPr>
      </w:pPr>
      <w:r>
        <w:t>Carbonyl (C=O):  polar and hydrophilic</w:t>
      </w:r>
    </w:p>
    <w:p w14:paraId="32E62A1F" w14:textId="77777777" w:rsidR="00882FE8" w:rsidRDefault="00882FE8" w:rsidP="00882FE8">
      <w:pPr>
        <w:pStyle w:val="ListParagraph"/>
        <w:numPr>
          <w:ilvl w:val="2"/>
          <w:numId w:val="1"/>
        </w:numPr>
      </w:pPr>
      <w:r>
        <w:t>Aldehyde (H-C=O)</w:t>
      </w:r>
    </w:p>
    <w:p w14:paraId="42EABE7A" w14:textId="77777777" w:rsidR="00882FE8" w:rsidRDefault="00882FE8" w:rsidP="00882FE8">
      <w:pPr>
        <w:pStyle w:val="ListParagraph"/>
        <w:numPr>
          <w:ilvl w:val="2"/>
          <w:numId w:val="1"/>
        </w:numPr>
      </w:pPr>
      <w:r>
        <w:t>Ketone (R-C=O)</w:t>
      </w:r>
    </w:p>
    <w:p w14:paraId="429A38A5" w14:textId="77777777" w:rsidR="00882FE8" w:rsidRDefault="00882FE8" w:rsidP="00766D03">
      <w:pPr>
        <w:pStyle w:val="ListParagraph"/>
        <w:numPr>
          <w:ilvl w:val="1"/>
          <w:numId w:val="1"/>
        </w:numPr>
        <w:spacing w:after="0"/>
      </w:pPr>
      <w:r>
        <w:t>Methyl (CH3): nonpolar and hydrophobic</w:t>
      </w:r>
    </w:p>
    <w:p w14:paraId="317BE21E" w14:textId="77777777" w:rsidR="00882FE8" w:rsidRDefault="00882FE8" w:rsidP="00766D03">
      <w:pPr>
        <w:pStyle w:val="NoSpacing"/>
        <w:spacing w:line="252" w:lineRule="auto"/>
      </w:pPr>
      <w:r>
        <w:t>Carbohydrates:</w:t>
      </w:r>
    </w:p>
    <w:p w14:paraId="789E5A02" w14:textId="77777777" w:rsidR="00882FE8" w:rsidRDefault="00882FE8" w:rsidP="00882FE8">
      <w:pPr>
        <w:pStyle w:val="ListParagraph"/>
        <w:numPr>
          <w:ilvl w:val="0"/>
          <w:numId w:val="1"/>
        </w:numPr>
      </w:pPr>
      <w:r>
        <w:t>Monosaccharide = single sugar molecule (e.g. glucose and fructose)</w:t>
      </w:r>
    </w:p>
    <w:p w14:paraId="6DEFF902" w14:textId="77777777" w:rsidR="005D355A" w:rsidRDefault="005D355A" w:rsidP="005D355A">
      <w:pPr>
        <w:pStyle w:val="ListParagraph"/>
        <w:numPr>
          <w:ilvl w:val="1"/>
          <w:numId w:val="1"/>
        </w:numPr>
      </w:pPr>
      <w:r>
        <w:t xml:space="preserve">Alpha or beta based on position of H and OH on first </w:t>
      </w:r>
      <w:r w:rsidR="005B1DBF">
        <w:t xml:space="preserve">(anomeric) </w:t>
      </w:r>
      <w:r>
        <w:t>carbon</w:t>
      </w:r>
      <w:r w:rsidR="005B1DBF">
        <w:t xml:space="preserve"> (down=alpha, up=beta)</w:t>
      </w:r>
    </w:p>
    <w:p w14:paraId="2A30AC5A" w14:textId="77777777" w:rsidR="00882FE8" w:rsidRDefault="006805D9" w:rsidP="00882FE8">
      <w:pPr>
        <w:pStyle w:val="ListParagraph"/>
        <w:numPr>
          <w:ilvl w:val="0"/>
          <w:numId w:val="1"/>
        </w:numPr>
      </w:pPr>
      <w:r>
        <w:t>Disaccharide = two sugar</w:t>
      </w:r>
      <w:r w:rsidR="00882FE8">
        <w:t xml:space="preserve"> molecules joined by a glycosidic linkage (joined by dehydration)</w:t>
      </w:r>
    </w:p>
    <w:p w14:paraId="2850BE75" w14:textId="77777777" w:rsidR="00882FE8" w:rsidRDefault="00882FE8" w:rsidP="00882FE8">
      <w:pPr>
        <w:pStyle w:val="ListParagraph"/>
        <w:numPr>
          <w:ilvl w:val="1"/>
          <w:numId w:val="1"/>
        </w:numPr>
      </w:pPr>
      <w:r>
        <w:t>E.g. sucrose</w:t>
      </w:r>
      <w:r w:rsidR="005D355A">
        <w:t xml:space="preserve"> (glu+fru)</w:t>
      </w:r>
      <w:r>
        <w:t>, lactose</w:t>
      </w:r>
      <w:r w:rsidR="005D355A">
        <w:t xml:space="preserve"> (glu+gal)</w:t>
      </w:r>
      <w:r>
        <w:t>, maltose</w:t>
      </w:r>
      <w:r w:rsidR="005D355A">
        <w:t xml:space="preserve"> (glu+glu)</w:t>
      </w:r>
    </w:p>
    <w:p w14:paraId="3CA7461A" w14:textId="77777777" w:rsidR="00882FE8" w:rsidRDefault="00882FE8" w:rsidP="00882FE8">
      <w:pPr>
        <w:pStyle w:val="ListParagraph"/>
        <w:numPr>
          <w:ilvl w:val="0"/>
          <w:numId w:val="1"/>
        </w:numPr>
      </w:pPr>
      <w:r>
        <w:t>Polysaccharide = series of connected monosaccharides; polymer</w:t>
      </w:r>
    </w:p>
    <w:p w14:paraId="783924BD" w14:textId="77777777" w:rsidR="006E0B27" w:rsidRDefault="006E0B27" w:rsidP="00766D03">
      <w:pPr>
        <w:pStyle w:val="ListParagraph"/>
        <w:numPr>
          <w:ilvl w:val="1"/>
          <w:numId w:val="1"/>
        </w:numPr>
        <w:spacing w:after="0"/>
      </w:pPr>
      <w:r>
        <w:t>Bond via dehydration synthesis, breakdown via hydrolysis</w:t>
      </w:r>
    </w:p>
    <w:p w14:paraId="434369EF" w14:textId="77777777" w:rsidR="00C95343" w:rsidRDefault="00C95343" w:rsidP="00C95343">
      <w:pPr>
        <w:spacing w:after="0"/>
      </w:pPr>
      <w:r>
        <w:rPr>
          <w:noProof/>
          <w:lang w:eastAsia="zh-CN"/>
        </w:rPr>
        <w:drawing>
          <wp:inline distT="0" distB="0" distL="0" distR="0" wp14:anchorId="4125651D" wp14:editId="52A4F37C">
            <wp:extent cx="3990975" cy="1323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1323975"/>
                    </a:xfrm>
                    <a:prstGeom prst="rect">
                      <a:avLst/>
                    </a:prstGeom>
                    <a:noFill/>
                    <a:ln>
                      <a:noFill/>
                    </a:ln>
                  </pic:spPr>
                </pic:pic>
              </a:graphicData>
            </a:graphic>
          </wp:inline>
        </w:drawing>
      </w:r>
    </w:p>
    <w:p w14:paraId="0C43D8A8" w14:textId="77777777" w:rsidR="0040021F" w:rsidRDefault="0040021F" w:rsidP="00766D03">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Starch</w:t>
      </w:r>
      <w:r>
        <w:rPr>
          <w:rFonts w:ascii="Times New Roman" w:hAnsi="Times New Roman" w:cs="Times New Roman"/>
          <w:sz w:val="24"/>
          <w:szCs w:val="24"/>
        </w:rPr>
        <w:t>: a polymer of α-glucose molecules; store energy in plant cells.</w:t>
      </w:r>
    </w:p>
    <w:p w14:paraId="21DB6EEA" w14:textId="77777777" w:rsidR="0040021F" w:rsidRDefault="0040021F"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Glycogen</w:t>
      </w:r>
      <w:r>
        <w:rPr>
          <w:rFonts w:ascii="Times New Roman" w:hAnsi="Times New Roman" w:cs="Times New Roman"/>
          <w:sz w:val="24"/>
          <w:szCs w:val="24"/>
        </w:rPr>
        <w:t>: a polymer of α-glucose molecules; store energy in animal cells. (differ in polymer branching).</w:t>
      </w:r>
    </w:p>
    <w:p w14:paraId="7A3ABE3A" w14:textId="77777777" w:rsidR="00794490" w:rsidRDefault="00794490"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Cellulose</w:t>
      </w:r>
      <w:r>
        <w:rPr>
          <w:rFonts w:ascii="Times New Roman" w:hAnsi="Times New Roman" w:cs="Times New Roman"/>
          <w:sz w:val="24"/>
          <w:szCs w:val="24"/>
        </w:rPr>
        <w:t>: a polymer of β-glucose; structural molecules for walls of plant cells and wood.</w:t>
      </w:r>
    </w:p>
    <w:p w14:paraId="3AA0B241" w14:textId="77777777" w:rsidR="00794490" w:rsidRDefault="00794490" w:rsidP="00232FA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Chitin</w:t>
      </w:r>
      <w:r>
        <w:rPr>
          <w:rFonts w:ascii="Times New Roman" w:hAnsi="Times New Roman" w:cs="Times New Roman"/>
          <w:sz w:val="24"/>
          <w:szCs w:val="24"/>
        </w:rPr>
        <w:t>: polymer similar to cellulose; but each β-glucose has a nitrogen-containing group attached to ring.</w:t>
      </w:r>
      <w:r w:rsidR="005D355A">
        <w:rPr>
          <w:rFonts w:ascii="Times New Roman" w:hAnsi="Times New Roman" w:cs="Times New Roman"/>
          <w:sz w:val="24"/>
          <w:szCs w:val="24"/>
        </w:rPr>
        <w:t xml:space="preserve"> Structural molecule in fungal cell walls (also exoskeleton of insects, etc)</w:t>
      </w:r>
    </w:p>
    <w:p w14:paraId="41E332C4" w14:textId="77777777" w:rsidR="00882FE8" w:rsidRDefault="00882FE8" w:rsidP="00232FAE">
      <w:pPr>
        <w:pStyle w:val="NoSpacing"/>
        <w:spacing w:line="252" w:lineRule="auto"/>
        <w:rPr>
          <w:rFonts w:ascii="Times New Roman" w:hAnsi="Times New Roman" w:cs="Times New Roman"/>
          <w:sz w:val="24"/>
          <w:szCs w:val="24"/>
        </w:rPr>
      </w:pPr>
    </w:p>
    <w:p w14:paraId="441F6A29" w14:textId="77777777" w:rsidR="00882FE8" w:rsidRDefault="00882FE8" w:rsidP="008E6B81">
      <w:pPr>
        <w:spacing w:line="240" w:lineRule="auto"/>
      </w:pPr>
      <w:r>
        <w:t xml:space="preserve">Lipids – </w:t>
      </w:r>
    </w:p>
    <w:p w14:paraId="04388263" w14:textId="77777777" w:rsidR="00882FE8" w:rsidRDefault="00882FE8" w:rsidP="008E6B81">
      <w:pPr>
        <w:pStyle w:val="ListParagraph"/>
        <w:numPr>
          <w:ilvl w:val="0"/>
          <w:numId w:val="1"/>
        </w:numPr>
        <w:spacing w:line="240" w:lineRule="auto"/>
      </w:pPr>
      <w:r>
        <w:t>Hydrophobic molecules</w:t>
      </w:r>
      <w:r w:rsidR="00495E58">
        <w:t>. Fxns: Insulation, energy storage, structural (cholesterol and phoslipids in membrane), endocrine</w:t>
      </w:r>
    </w:p>
    <w:p w14:paraId="06EEBB21" w14:textId="77777777" w:rsidR="00882FE8" w:rsidRDefault="00882FE8" w:rsidP="008E6B81">
      <w:pPr>
        <w:pStyle w:val="ListParagraph"/>
        <w:numPr>
          <w:ilvl w:val="0"/>
          <w:numId w:val="1"/>
        </w:numPr>
        <w:spacing w:line="240" w:lineRule="auto"/>
      </w:pPr>
      <w:r>
        <w:lastRenderedPageBreak/>
        <w:t>Triglycerides (triacylglycerols) = three fatty acid chains attached to a glycerol backbone</w:t>
      </w:r>
    </w:p>
    <w:p w14:paraId="0F8D8615" w14:textId="77777777" w:rsidR="00882FE8" w:rsidRDefault="00882FE8" w:rsidP="008E6B81">
      <w:pPr>
        <w:pStyle w:val="ListParagraph"/>
        <w:numPr>
          <w:ilvl w:val="1"/>
          <w:numId w:val="1"/>
        </w:numPr>
        <w:spacing w:line="240" w:lineRule="auto"/>
      </w:pPr>
      <w:r>
        <w:t>Saturated: no double bonds</w:t>
      </w:r>
      <w:r w:rsidR="005D355A">
        <w:t xml:space="preserve"> (bad for health, saturated = straight chain = stack densely</w:t>
      </w:r>
      <w:r w:rsidR="008619B9">
        <w:t xml:space="preserve"> and form fat plaques</w:t>
      </w:r>
      <w:r w:rsidR="005D355A">
        <w:t>)</w:t>
      </w:r>
    </w:p>
    <w:p w14:paraId="435D83BC" w14:textId="77777777" w:rsidR="00882FE8" w:rsidRDefault="00882FE8" w:rsidP="008E6B81">
      <w:pPr>
        <w:pStyle w:val="ListParagraph"/>
        <w:numPr>
          <w:ilvl w:val="1"/>
          <w:numId w:val="1"/>
        </w:numPr>
        <w:spacing w:line="240" w:lineRule="auto"/>
      </w:pPr>
      <w:r>
        <w:t>Unsaturated: double bonds</w:t>
      </w:r>
      <w:r w:rsidR="005D355A">
        <w:t xml:space="preserve"> (better for health, unsaturated = double bonds cause branching = stack less dense)</w:t>
      </w:r>
    </w:p>
    <w:p w14:paraId="75938E4C" w14:textId="77777777" w:rsidR="00882FE8" w:rsidRDefault="00882FE8" w:rsidP="00882FE8">
      <w:pPr>
        <w:pStyle w:val="ListParagraph"/>
        <w:numPr>
          <w:ilvl w:val="0"/>
          <w:numId w:val="1"/>
        </w:numPr>
      </w:pPr>
      <w:r>
        <w:t xml:space="preserve">Phospholipid: two fatty acids and a phosphate group </w:t>
      </w:r>
      <w:r w:rsidRPr="0080475E">
        <w:rPr>
          <w:b/>
          <w:color w:val="FF0000"/>
        </w:rPr>
        <w:t xml:space="preserve">(+R) </w:t>
      </w:r>
      <w:r>
        <w:t>attached to a glycerol backbone</w:t>
      </w:r>
    </w:p>
    <w:p w14:paraId="38C6F2FE" w14:textId="77777777" w:rsidR="00882FE8" w:rsidRDefault="00882FE8" w:rsidP="00882FE8">
      <w:pPr>
        <w:pStyle w:val="ListParagraph"/>
        <w:numPr>
          <w:ilvl w:val="1"/>
          <w:numId w:val="1"/>
        </w:numPr>
      </w:pPr>
      <w:r>
        <w:t>Amphipathic = both hydrophilic and hydrophobic properties</w:t>
      </w:r>
    </w:p>
    <w:p w14:paraId="4364DE01" w14:textId="77777777" w:rsidR="00882FE8" w:rsidRDefault="00882FE8" w:rsidP="00882FE8">
      <w:pPr>
        <w:pStyle w:val="ListParagraph"/>
        <w:numPr>
          <w:ilvl w:val="0"/>
          <w:numId w:val="1"/>
        </w:numPr>
      </w:pPr>
      <w:r>
        <w:t>Steroids = three 6 membered</w:t>
      </w:r>
      <w:r w:rsidR="00E43BBD">
        <w:t xml:space="preserve"> rings and one 5 membered ring –hormones </w:t>
      </w:r>
      <w:r w:rsidR="005D355A">
        <w:t>and cholesterol (membrane component)</w:t>
      </w:r>
    </w:p>
    <w:p w14:paraId="0FA59D24" w14:textId="77777777" w:rsidR="00495E58" w:rsidRDefault="00495E58" w:rsidP="00882FE8">
      <w:pPr>
        <w:pStyle w:val="ListParagraph"/>
        <w:numPr>
          <w:ilvl w:val="0"/>
          <w:numId w:val="1"/>
        </w:numPr>
      </w:pPr>
      <w:r>
        <w:t>Lipid Derivatives:</w:t>
      </w:r>
    </w:p>
    <w:p w14:paraId="5F8A1A36" w14:textId="77777777" w:rsidR="00495E58" w:rsidRDefault="00495E58" w:rsidP="00495E58">
      <w:pPr>
        <w:pStyle w:val="ListParagraph"/>
        <w:numPr>
          <w:ilvl w:val="1"/>
          <w:numId w:val="1"/>
        </w:numPr>
      </w:pPr>
      <w:r>
        <w:t>Phospholipids (covered above)</w:t>
      </w:r>
    </w:p>
    <w:p w14:paraId="501C62EE" w14:textId="77777777" w:rsidR="00495E58" w:rsidRDefault="00495E58" w:rsidP="00495E58">
      <w:pPr>
        <w:pStyle w:val="ListParagraph"/>
        <w:numPr>
          <w:ilvl w:val="1"/>
          <w:numId w:val="1"/>
        </w:numPr>
      </w:pPr>
      <w:r>
        <w:t>Waxes – esters of fatty acids and monohydroxylic alcohols. Used as protective coating or exoskeleton (lanolin)</w:t>
      </w:r>
    </w:p>
    <w:p w14:paraId="6C0C3214" w14:textId="77777777" w:rsidR="00760017" w:rsidRDefault="00760017" w:rsidP="00495E58">
      <w:pPr>
        <w:pStyle w:val="ListParagraph"/>
        <w:numPr>
          <w:ilvl w:val="1"/>
          <w:numId w:val="1"/>
        </w:numPr>
      </w:pPr>
      <w:r>
        <w:t>Steroids (sex hormones, cholesterol, corticosteroids)</w:t>
      </w:r>
      <w:r w:rsidR="00FD204F">
        <w:t xml:space="preserve"> – 4 ringed structure</w:t>
      </w:r>
    </w:p>
    <w:p w14:paraId="2AEA1F81" w14:textId="77777777" w:rsidR="00760017" w:rsidRDefault="00760017" w:rsidP="00495E58">
      <w:pPr>
        <w:pStyle w:val="ListParagraph"/>
        <w:numPr>
          <w:ilvl w:val="1"/>
          <w:numId w:val="1"/>
        </w:numPr>
      </w:pPr>
      <w:r>
        <w:t>Carotenoids – fatty acid carbon chains w/ conjugated double bounds and six membered C-rings at each end. Pigments which produce colors in plants and animals.</w:t>
      </w:r>
    </w:p>
    <w:p w14:paraId="72C7639D" w14:textId="77777777" w:rsidR="00760017" w:rsidRDefault="00760017" w:rsidP="00760017">
      <w:pPr>
        <w:pStyle w:val="ListParagraph"/>
        <w:numPr>
          <w:ilvl w:val="2"/>
          <w:numId w:val="1"/>
        </w:numPr>
      </w:pPr>
      <w:r>
        <w:t>Carotenes and xanthophylls (subgroups)</w:t>
      </w:r>
    </w:p>
    <w:p w14:paraId="66457060" w14:textId="77777777" w:rsidR="0085413B" w:rsidRDefault="0085413B" w:rsidP="00766D03">
      <w:pPr>
        <w:pStyle w:val="ListParagraph"/>
        <w:numPr>
          <w:ilvl w:val="1"/>
          <w:numId w:val="1"/>
        </w:numPr>
        <w:spacing w:after="0"/>
      </w:pPr>
      <w:r>
        <w:t>Porphyrins (tetrapyrroles) – 4 joined pyrrole rings.</w:t>
      </w:r>
      <w:r w:rsidR="00D23D24">
        <w:t xml:space="preserve"> Often complex w/ metal (e.g. p</w:t>
      </w:r>
      <w:r>
        <w:t>o</w:t>
      </w:r>
      <w:r w:rsidR="00D23D24">
        <w:t>r</w:t>
      </w:r>
      <w:r>
        <w:t>phyrin heme complexes with Fe in hemoglobin, chlorophyll w/ Mg)</w:t>
      </w:r>
    </w:p>
    <w:p w14:paraId="10F4F3E9" w14:textId="77777777" w:rsidR="00D23D24" w:rsidRDefault="00E62F06" w:rsidP="00D23D24">
      <w:pPr>
        <w:spacing w:after="0"/>
      </w:pPr>
      <w:r>
        <w:rPr>
          <w:noProof/>
          <w:lang w:eastAsia="zh-CN"/>
        </w:rPr>
        <w:drawing>
          <wp:inline distT="0" distB="0" distL="0" distR="0" wp14:anchorId="1D1DAFBF" wp14:editId="16EBE1BF">
            <wp:extent cx="7581900" cy="23050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2305050"/>
                    </a:xfrm>
                    <a:prstGeom prst="rect">
                      <a:avLst/>
                    </a:prstGeom>
                    <a:noFill/>
                    <a:ln>
                      <a:noFill/>
                    </a:ln>
                  </pic:spPr>
                </pic:pic>
              </a:graphicData>
            </a:graphic>
          </wp:inline>
        </w:drawing>
      </w:r>
    </w:p>
    <w:p w14:paraId="203DEDBD" w14:textId="77777777" w:rsidR="00D23D24" w:rsidRDefault="00D23D24" w:rsidP="00D23D24">
      <w:pPr>
        <w:spacing w:after="0"/>
      </w:pPr>
    </w:p>
    <w:p w14:paraId="02D63911" w14:textId="77777777" w:rsidR="0035176C" w:rsidRDefault="00CD35BB" w:rsidP="00766D03">
      <w:pPr>
        <w:spacing w:after="0" w:line="240" w:lineRule="auto"/>
        <w:rPr>
          <w:sz w:val="18"/>
          <w:szCs w:val="18"/>
        </w:rPr>
      </w:pPr>
      <w:r>
        <w:rPr>
          <w:b/>
          <w:sz w:val="18"/>
          <w:szCs w:val="18"/>
        </w:rPr>
        <w:t xml:space="preserve">Adipocytes </w:t>
      </w:r>
      <w:r w:rsidR="00450E18" w:rsidRPr="00450E18">
        <w:rPr>
          <w:sz w:val="18"/>
          <w:szCs w:val="18"/>
        </w:rPr>
        <w:t>(</w:t>
      </w:r>
      <w:hyperlink r:id="rId10" w:history="1">
        <w:r w:rsidR="00450E18" w:rsidRPr="00450E18">
          <w:rPr>
            <w:rStyle w:val="Hyperlink"/>
            <w:sz w:val="18"/>
            <w:szCs w:val="18"/>
          </w:rPr>
          <w:t>img</w:t>
        </w:r>
      </w:hyperlink>
      <w:r w:rsidR="00450E18" w:rsidRPr="00450E18">
        <w:rPr>
          <w:sz w:val="18"/>
          <w:szCs w:val="18"/>
        </w:rPr>
        <w:t>)</w:t>
      </w:r>
      <w:r w:rsidR="00450E18">
        <w:rPr>
          <w:b/>
          <w:sz w:val="18"/>
          <w:szCs w:val="18"/>
        </w:rPr>
        <w:t xml:space="preserve"> </w:t>
      </w:r>
      <w:r>
        <w:rPr>
          <w:sz w:val="18"/>
          <w:szCs w:val="18"/>
        </w:rPr>
        <w:t xml:space="preserve">are specialized fat </w:t>
      </w:r>
      <w:r w:rsidR="00450E18">
        <w:rPr>
          <w:sz w:val="18"/>
          <w:szCs w:val="18"/>
        </w:rPr>
        <w:t>cells – white fat cells contain a large lipid droplet composed primarily of triglycerides with a small layer of cytoplasm around it, while brown fat cells have considerable cytoplasm, lipid droplets scattered throughout, and lots of mitochondria</w:t>
      </w:r>
    </w:p>
    <w:p w14:paraId="6F57E6A3" w14:textId="77777777" w:rsidR="00CD35BB" w:rsidRDefault="0035176C" w:rsidP="00766D03">
      <w:pPr>
        <w:spacing w:after="0" w:line="240" w:lineRule="auto"/>
        <w:rPr>
          <w:sz w:val="18"/>
          <w:szCs w:val="18"/>
        </w:rPr>
      </w:pPr>
      <w:r>
        <w:rPr>
          <w:b/>
          <w:sz w:val="18"/>
          <w:szCs w:val="18"/>
        </w:rPr>
        <w:t>G</w:t>
      </w:r>
      <w:r w:rsidR="000C1BCC">
        <w:rPr>
          <w:b/>
          <w:sz w:val="18"/>
          <w:szCs w:val="18"/>
        </w:rPr>
        <w:t xml:space="preserve">lycolipids </w:t>
      </w:r>
      <w:r w:rsidR="000C1BCC">
        <w:rPr>
          <w:sz w:val="18"/>
          <w:szCs w:val="18"/>
        </w:rPr>
        <w:t>are like phospholipids but w/ carb group instead of phos</w:t>
      </w:r>
      <w:r w:rsidR="0035216F">
        <w:rPr>
          <w:sz w:val="18"/>
          <w:szCs w:val="18"/>
        </w:rPr>
        <w:t xml:space="preserve">. Note: lipids are insoluble so they are transported in blood via </w:t>
      </w:r>
      <w:r w:rsidR="0035216F">
        <w:rPr>
          <w:b/>
          <w:sz w:val="18"/>
          <w:szCs w:val="18"/>
        </w:rPr>
        <w:t>lipoproteins</w:t>
      </w:r>
      <w:r w:rsidR="0035216F">
        <w:rPr>
          <w:sz w:val="18"/>
          <w:szCs w:val="18"/>
        </w:rPr>
        <w:t xml:space="preserve"> (lipid core surrounded by phospholipids and apo</w:t>
      </w:r>
      <w:r w:rsidR="00FE3909">
        <w:rPr>
          <w:sz w:val="18"/>
          <w:szCs w:val="18"/>
        </w:rPr>
        <w:t>lipo</w:t>
      </w:r>
      <w:r w:rsidR="0035216F">
        <w:rPr>
          <w:sz w:val="18"/>
          <w:szCs w:val="18"/>
        </w:rPr>
        <w:t xml:space="preserve">proteins). </w:t>
      </w:r>
    </w:p>
    <w:p w14:paraId="1A37F487" w14:textId="77777777" w:rsidR="002A44F5" w:rsidRDefault="00BA3424" w:rsidP="00766D03">
      <w:pPr>
        <w:spacing w:after="0" w:line="240" w:lineRule="auto"/>
        <w:rPr>
          <w:sz w:val="18"/>
          <w:szCs w:val="18"/>
        </w:rPr>
      </w:pPr>
      <w:r>
        <w:rPr>
          <w:sz w:val="18"/>
          <w:szCs w:val="18"/>
        </w:rPr>
        <w:t xml:space="preserve">Note on lipids in membranes: </w:t>
      </w:r>
      <w:r w:rsidR="00456D18" w:rsidRPr="00456D18">
        <w:rPr>
          <w:sz w:val="18"/>
          <w:szCs w:val="18"/>
        </w:rPr>
        <w:t xml:space="preserve">Cell membranes need to maintain a certain degree of fluidity and are capable of changing membrane fatty acid composition to do so. In cold weather, to avoid rigidity, cells incorporate more mono and polyunsaturated fatty acids into the membrane </w:t>
      </w:r>
      <w:r w:rsidR="002A44F5">
        <w:rPr>
          <w:sz w:val="18"/>
          <w:szCs w:val="18"/>
        </w:rPr>
        <w:t>(</w:t>
      </w:r>
      <w:r w:rsidR="00456D18" w:rsidRPr="00456D18">
        <w:rPr>
          <w:sz w:val="18"/>
          <w:szCs w:val="18"/>
        </w:rPr>
        <w:t>lower melting points and are kinked to increase fluidity</w:t>
      </w:r>
      <w:r w:rsidR="002A44F5">
        <w:rPr>
          <w:sz w:val="18"/>
          <w:szCs w:val="18"/>
        </w:rPr>
        <w:t>)</w:t>
      </w:r>
      <w:r w:rsidR="00456D18" w:rsidRPr="00456D18">
        <w:rPr>
          <w:sz w:val="18"/>
          <w:szCs w:val="18"/>
        </w:rPr>
        <w:t>. Warm weather climates show the opposite trend.</w:t>
      </w:r>
      <w:r w:rsidR="00456D18">
        <w:rPr>
          <w:sz w:val="18"/>
          <w:szCs w:val="18"/>
        </w:rPr>
        <w:t xml:space="preserve"> </w:t>
      </w:r>
      <w:r w:rsidR="00456D18" w:rsidRPr="00221B31">
        <w:rPr>
          <w:sz w:val="18"/>
          <w:szCs w:val="18"/>
        </w:rPr>
        <w:t xml:space="preserve">Unsaturated fatty acids </w:t>
      </w:r>
      <w:r w:rsidR="00111256">
        <w:rPr>
          <w:sz w:val="18"/>
          <w:szCs w:val="18"/>
        </w:rPr>
        <w:t xml:space="preserve">have </w:t>
      </w:r>
      <w:r w:rsidR="00456D18" w:rsidRPr="00221B31">
        <w:rPr>
          <w:sz w:val="18"/>
          <w:szCs w:val="18"/>
        </w:rPr>
        <w:t>lower melting point compared to saturated fatty acids</w:t>
      </w:r>
      <w:r w:rsidR="00C4556D">
        <w:rPr>
          <w:sz w:val="18"/>
          <w:szCs w:val="18"/>
        </w:rPr>
        <w:t xml:space="preserve"> – there are</w:t>
      </w:r>
      <w:r w:rsidR="00456D18" w:rsidRPr="00221B31">
        <w:rPr>
          <w:sz w:val="18"/>
          <w:szCs w:val="18"/>
        </w:rPr>
        <w:t xml:space="preserve"> increased "kinks" in packing of the molecules as a result of the double bonds</w:t>
      </w:r>
      <w:r w:rsidR="00A337DC">
        <w:rPr>
          <w:sz w:val="18"/>
          <w:szCs w:val="18"/>
        </w:rPr>
        <w:t>, which decrease the</w:t>
      </w:r>
      <w:r w:rsidR="00C46AB9" w:rsidRPr="00221B31">
        <w:rPr>
          <w:sz w:val="18"/>
          <w:szCs w:val="18"/>
        </w:rPr>
        <w:t xml:space="preserve"> melting point due to less efficient packing</w:t>
      </w:r>
      <w:r w:rsidR="0063595D">
        <w:rPr>
          <w:sz w:val="18"/>
          <w:szCs w:val="18"/>
        </w:rPr>
        <w:t xml:space="preserve"> (you can look at this two ways; freezing point: harder to pack into crystal/solid form </w:t>
      </w:r>
      <w:r w:rsidR="00A762D0">
        <w:rPr>
          <w:sz w:val="18"/>
          <w:szCs w:val="18"/>
        </w:rPr>
        <w:t xml:space="preserve">with kinks </w:t>
      </w:r>
      <w:r w:rsidR="0063595D">
        <w:rPr>
          <w:sz w:val="18"/>
          <w:szCs w:val="18"/>
        </w:rPr>
        <w:t xml:space="preserve">so temp has to be lowered more, or </w:t>
      </w:r>
      <w:r w:rsidR="009054D8">
        <w:rPr>
          <w:sz w:val="18"/>
          <w:szCs w:val="18"/>
        </w:rPr>
        <w:t>melting point</w:t>
      </w:r>
      <w:r w:rsidR="0063595D">
        <w:rPr>
          <w:sz w:val="18"/>
          <w:szCs w:val="18"/>
        </w:rPr>
        <w:t xml:space="preserve">: less efficient packing means less intermolecular interactions, so less heat is needed to melt the solid </w:t>
      </w:r>
      <w:r w:rsidR="0063595D" w:rsidRPr="0063595D">
        <w:rPr>
          <w:sz w:val="18"/>
          <w:szCs w:val="18"/>
        </w:rPr>
        <w:sym w:font="Wingdings" w:char="F0E0"/>
      </w:r>
      <w:r w:rsidR="0063595D">
        <w:rPr>
          <w:sz w:val="18"/>
          <w:szCs w:val="18"/>
        </w:rPr>
        <w:t>liquid form)</w:t>
      </w:r>
      <w:r w:rsidR="00C46AB9" w:rsidRPr="00221B31">
        <w:rPr>
          <w:sz w:val="18"/>
          <w:szCs w:val="18"/>
        </w:rPr>
        <w:t xml:space="preserve">. Cholesterol also has a role (see </w:t>
      </w:r>
      <w:r w:rsidR="00C46AB9">
        <w:rPr>
          <w:sz w:val="18"/>
          <w:szCs w:val="18"/>
        </w:rPr>
        <w:t>below</w:t>
      </w:r>
      <w:r w:rsidR="00C46AB9" w:rsidRPr="00221B31">
        <w:rPr>
          <w:sz w:val="18"/>
          <w:szCs w:val="18"/>
        </w:rPr>
        <w:t>)</w:t>
      </w:r>
      <w:r w:rsidR="00C46AB9">
        <w:rPr>
          <w:sz w:val="18"/>
          <w:szCs w:val="18"/>
        </w:rPr>
        <w:t xml:space="preserve">. </w:t>
      </w:r>
    </w:p>
    <w:p w14:paraId="6FACAC71" w14:textId="77777777" w:rsidR="00BA3424" w:rsidRPr="007606B5" w:rsidRDefault="00C46AB9" w:rsidP="00766D03">
      <w:pPr>
        <w:spacing w:after="0" w:line="240" w:lineRule="auto"/>
        <w:rPr>
          <w:sz w:val="18"/>
          <w:szCs w:val="18"/>
        </w:rPr>
      </w:pPr>
      <w:r>
        <w:rPr>
          <w:sz w:val="18"/>
          <w:szCs w:val="18"/>
        </w:rPr>
        <w:lastRenderedPageBreak/>
        <w:t xml:space="preserve">Remember: the above trends are relevant for </w:t>
      </w:r>
      <w:r>
        <w:rPr>
          <w:b/>
          <w:sz w:val="18"/>
          <w:szCs w:val="18"/>
        </w:rPr>
        <w:t xml:space="preserve">fatty acids </w:t>
      </w:r>
      <w:r>
        <w:rPr>
          <w:sz w:val="18"/>
          <w:szCs w:val="18"/>
        </w:rPr>
        <w:t>as a group, not necessarily molecules in general.</w:t>
      </w:r>
      <w:r>
        <w:rPr>
          <w:color w:val="FF0000"/>
          <w:sz w:val="18"/>
          <w:szCs w:val="18"/>
        </w:rPr>
        <w:t xml:space="preserve"> R</w:t>
      </w:r>
      <w:r w:rsidR="00287BBC">
        <w:rPr>
          <w:color w:val="FF0000"/>
          <w:sz w:val="18"/>
          <w:szCs w:val="18"/>
        </w:rPr>
        <w:t xml:space="preserve">andom chemistry </w:t>
      </w:r>
      <w:proofErr w:type="gramStart"/>
      <w:r w:rsidR="00287BBC">
        <w:rPr>
          <w:color w:val="FF0000"/>
          <w:sz w:val="18"/>
          <w:szCs w:val="18"/>
        </w:rPr>
        <w:t>note</w:t>
      </w:r>
      <w:proofErr w:type="gramEnd"/>
      <w:r w:rsidR="00287BBC">
        <w:rPr>
          <w:color w:val="FF0000"/>
          <w:sz w:val="18"/>
          <w:szCs w:val="18"/>
        </w:rPr>
        <w:t xml:space="preserve">: double/triple bonds tend to </w:t>
      </w:r>
      <w:r w:rsidR="00DE73AA">
        <w:rPr>
          <w:color w:val="FF0000"/>
          <w:sz w:val="18"/>
          <w:szCs w:val="18"/>
        </w:rPr>
        <w:t xml:space="preserve">have </w:t>
      </w:r>
      <w:r w:rsidR="00287BBC">
        <w:rPr>
          <w:color w:val="FF0000"/>
          <w:sz w:val="18"/>
          <w:szCs w:val="18"/>
        </w:rPr>
        <w:t>decrease</w:t>
      </w:r>
      <w:r w:rsidR="00DE73AA">
        <w:rPr>
          <w:color w:val="FF0000"/>
          <w:sz w:val="18"/>
          <w:szCs w:val="18"/>
        </w:rPr>
        <w:t>d</w:t>
      </w:r>
      <w:r w:rsidR="00287BBC">
        <w:rPr>
          <w:color w:val="FF0000"/>
          <w:sz w:val="18"/>
          <w:szCs w:val="18"/>
        </w:rPr>
        <w:t xml:space="preserve"> polarity vs single bonds </w:t>
      </w:r>
      <w:r w:rsidR="005138D2">
        <w:rPr>
          <w:i/>
          <w:color w:val="FF0000"/>
          <w:sz w:val="18"/>
          <w:szCs w:val="18"/>
        </w:rPr>
        <w:t>in the same</w:t>
      </w:r>
      <w:r w:rsidR="00287BBC">
        <w:rPr>
          <w:i/>
          <w:color w:val="FF0000"/>
          <w:sz w:val="18"/>
          <w:szCs w:val="18"/>
        </w:rPr>
        <w:t xml:space="preserve"> </w:t>
      </w:r>
      <w:r w:rsidR="005138D2">
        <w:rPr>
          <w:i/>
          <w:color w:val="FF0000"/>
          <w:sz w:val="18"/>
          <w:szCs w:val="18"/>
        </w:rPr>
        <w:t>(</w:t>
      </w:r>
      <w:r w:rsidR="00287BBC">
        <w:rPr>
          <w:i/>
          <w:color w:val="FF0000"/>
          <w:sz w:val="18"/>
          <w:szCs w:val="18"/>
        </w:rPr>
        <w:t>already polar</w:t>
      </w:r>
      <w:r w:rsidR="005138D2">
        <w:rPr>
          <w:i/>
          <w:color w:val="FF0000"/>
          <w:sz w:val="18"/>
          <w:szCs w:val="18"/>
        </w:rPr>
        <w:t>)</w:t>
      </w:r>
      <w:r w:rsidR="00287BBC">
        <w:rPr>
          <w:i/>
          <w:color w:val="FF0000"/>
          <w:sz w:val="18"/>
          <w:szCs w:val="18"/>
        </w:rPr>
        <w:t xml:space="preserve"> bond</w:t>
      </w:r>
      <w:r w:rsidR="00287BBC">
        <w:rPr>
          <w:color w:val="FF0000"/>
          <w:sz w:val="18"/>
          <w:szCs w:val="18"/>
        </w:rPr>
        <w:t xml:space="preserve">. </w:t>
      </w:r>
    </w:p>
    <w:p w14:paraId="4E605D3E" w14:textId="77777777" w:rsidR="00882FE8" w:rsidRDefault="00882FE8" w:rsidP="00766D03">
      <w:pPr>
        <w:spacing w:after="0" w:line="240" w:lineRule="auto"/>
      </w:pPr>
      <w:r>
        <w:t xml:space="preserve">Proteins – </w:t>
      </w:r>
    </w:p>
    <w:p w14:paraId="61E5E678" w14:textId="77777777" w:rsidR="00882FE8" w:rsidRDefault="00882FE8" w:rsidP="008E6B81">
      <w:pPr>
        <w:pStyle w:val="ListParagraph"/>
        <w:numPr>
          <w:ilvl w:val="0"/>
          <w:numId w:val="1"/>
        </w:numPr>
        <w:spacing w:line="240" w:lineRule="auto"/>
      </w:pPr>
      <w:r>
        <w:t>Polymers of amino acids joined by peptide bonds</w:t>
      </w:r>
    </w:p>
    <w:p w14:paraId="4BC7665B" w14:textId="77777777" w:rsidR="00882FE8" w:rsidRDefault="00B1143D" w:rsidP="00882FE8">
      <w:pPr>
        <w:pStyle w:val="ListParagraph"/>
        <w:numPr>
          <w:ilvl w:val="1"/>
          <w:numId w:val="1"/>
        </w:numPr>
      </w:pPr>
      <w:r>
        <w:rPr>
          <w:noProof/>
          <w:lang w:eastAsia="zh-CN"/>
        </w:rPr>
        <w:drawing>
          <wp:anchor distT="0" distB="0" distL="114300" distR="114300" simplePos="0" relativeHeight="251686912" behindDoc="0" locked="0" layoutInCell="1" allowOverlap="1" wp14:anchorId="72400811" wp14:editId="1D827069">
            <wp:simplePos x="0" y="0"/>
            <wp:positionH relativeFrom="column">
              <wp:posOffset>2137410</wp:posOffset>
            </wp:positionH>
            <wp:positionV relativeFrom="paragraph">
              <wp:posOffset>198755</wp:posOffset>
            </wp:positionV>
            <wp:extent cx="1952625" cy="1306195"/>
            <wp:effectExtent l="0" t="0" r="9525" b="8255"/>
            <wp:wrapTopAndBottom/>
            <wp:docPr id="29" name="Picture 29" descr="http://www.thefoodadvicecentre.co.uk/wp-content/gallery/general-website-images/amino-a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oodadvicecentre.co.uk/wp-content/gallery/general-website-images/amino-aci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306195"/>
                    </a:xfrm>
                    <a:prstGeom prst="rect">
                      <a:avLst/>
                    </a:prstGeom>
                    <a:noFill/>
                    <a:ln>
                      <a:noFill/>
                    </a:ln>
                  </pic:spPr>
                </pic:pic>
              </a:graphicData>
            </a:graphic>
          </wp:anchor>
        </w:drawing>
      </w:r>
      <w:r w:rsidR="00882FE8">
        <w:t>Amino acid structure: H, NH2, COOH bonded to a central carbon and then a variable R group</w:t>
      </w:r>
    </w:p>
    <w:p w14:paraId="3BAE85F4" w14:textId="77777777" w:rsidR="00882FE8" w:rsidRDefault="0090194D" w:rsidP="00882FE8">
      <w:pPr>
        <w:pStyle w:val="ListParagraph"/>
        <w:numPr>
          <w:ilvl w:val="0"/>
          <w:numId w:val="1"/>
        </w:numPr>
      </w:pPr>
      <w:r>
        <w:rPr>
          <w:noProof/>
          <w:lang w:eastAsia="zh-CN"/>
        </w:rPr>
        <w:drawing>
          <wp:anchor distT="0" distB="0" distL="114300" distR="114300" simplePos="0" relativeHeight="251707392" behindDoc="0" locked="0" layoutInCell="1" allowOverlap="1" wp14:anchorId="301F25EA" wp14:editId="35FE5D92">
            <wp:simplePos x="0" y="0"/>
            <wp:positionH relativeFrom="column">
              <wp:posOffset>4531360</wp:posOffset>
            </wp:positionH>
            <wp:positionV relativeFrom="paragraph">
              <wp:posOffset>72390</wp:posOffset>
            </wp:positionV>
            <wp:extent cx="1876425" cy="1282700"/>
            <wp:effectExtent l="0" t="0" r="9525" b="0"/>
            <wp:wrapSquare wrapText="bothSides"/>
            <wp:docPr id="64" name="Picture 64" descr="http://schoolworkhelper.net/wp-content/uploads/2010/11/pep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workhelper.net/wp-content/uploads/2010/11/peptid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76425"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FE8">
        <w:t>Structural, storage, transport, defensive</w:t>
      </w:r>
      <w:r w:rsidR="008728B1">
        <w:t xml:space="preserve"> (antibodies)</w:t>
      </w:r>
      <w:r w:rsidR="00882FE8">
        <w:t>, enzymes</w:t>
      </w:r>
    </w:p>
    <w:p w14:paraId="3155B3C3" w14:textId="77777777" w:rsidR="00882FE8" w:rsidRPr="0093266E" w:rsidRDefault="00882FE8" w:rsidP="00882FE8">
      <w:pPr>
        <w:pStyle w:val="ListParagraph"/>
        <w:numPr>
          <w:ilvl w:val="1"/>
          <w:numId w:val="1"/>
        </w:numPr>
      </w:pPr>
      <w:r>
        <w:rPr>
          <w:rFonts w:ascii="Times New Roman" w:hAnsi="Times New Roman" w:cs="Times New Roman"/>
          <w:sz w:val="24"/>
          <w:szCs w:val="24"/>
          <w:u w:val="single"/>
        </w:rPr>
        <w:t>Storage protein</w:t>
      </w:r>
      <w:r>
        <w:rPr>
          <w:rFonts w:ascii="Times New Roman" w:hAnsi="Times New Roman" w:cs="Times New Roman"/>
          <w:sz w:val="24"/>
          <w:szCs w:val="24"/>
        </w:rPr>
        <w:t>: casein in milk, ovalbumin in egg whites, and zein in corn seeds.</w:t>
      </w:r>
    </w:p>
    <w:p w14:paraId="3FDE1CAD" w14:textId="77777777" w:rsidR="0093266E" w:rsidRPr="00882FE8" w:rsidRDefault="0093266E" w:rsidP="0035216F">
      <w:pPr>
        <w:pStyle w:val="ListParagraph"/>
        <w:numPr>
          <w:ilvl w:val="1"/>
          <w:numId w:val="1"/>
        </w:numPr>
        <w:spacing w:after="0" w:line="240" w:lineRule="auto"/>
      </w:pPr>
      <w:r>
        <w:rPr>
          <w:rFonts w:ascii="Times New Roman" w:hAnsi="Times New Roman" w:cs="Times New Roman"/>
          <w:sz w:val="24"/>
          <w:szCs w:val="24"/>
          <w:u w:val="single"/>
        </w:rPr>
        <w:t>Transport protein</w:t>
      </w:r>
      <w:r w:rsidRPr="0093266E">
        <w:t>:</w:t>
      </w:r>
      <w:r>
        <w:t xml:space="preserve"> Hemoglobin carries oxygen, cytochromes carry electrons</w:t>
      </w:r>
    </w:p>
    <w:p w14:paraId="46FEF4B6" w14:textId="77777777" w:rsidR="00882FE8" w:rsidRDefault="00882FE8" w:rsidP="0035216F">
      <w:pPr>
        <w:pStyle w:val="NoSpacing"/>
        <w:numPr>
          <w:ilvl w:val="1"/>
          <w:numId w:val="1"/>
        </w:numPr>
        <w:rPr>
          <w:rFonts w:ascii="Times New Roman" w:hAnsi="Times New Roman" w:cs="Times New Roman"/>
          <w:sz w:val="24"/>
          <w:szCs w:val="24"/>
        </w:rPr>
      </w:pPr>
      <w:r w:rsidRPr="00345933">
        <w:rPr>
          <w:rFonts w:ascii="Times New Roman" w:hAnsi="Times New Roman" w:cs="Times New Roman"/>
          <w:b/>
          <w:sz w:val="24"/>
          <w:szCs w:val="24"/>
          <w:u w:val="single"/>
        </w:rPr>
        <w:t>Enzymes</w:t>
      </w:r>
      <w:r>
        <w:rPr>
          <w:rFonts w:ascii="Times New Roman" w:hAnsi="Times New Roman" w:cs="Times New Roman"/>
          <w:sz w:val="24"/>
          <w:szCs w:val="24"/>
        </w:rPr>
        <w:t>: ATP contains ribose instead of deoxy-ribose</w:t>
      </w:r>
      <w:r w:rsidR="004B1087">
        <w:rPr>
          <w:rFonts w:ascii="Times New Roman" w:hAnsi="Times New Roman" w:cs="Times New Roman"/>
          <w:sz w:val="24"/>
          <w:szCs w:val="24"/>
        </w:rPr>
        <w:t xml:space="preserve"> </w:t>
      </w:r>
      <w:r w:rsidR="004B1087" w:rsidRPr="004B1087">
        <w:rPr>
          <w:rFonts w:ascii="Times New Roman" w:hAnsi="Times New Roman" w:cs="Times New Roman"/>
          <w:color w:val="FF0000"/>
          <w:sz w:val="24"/>
          <w:szCs w:val="24"/>
        </w:rPr>
        <w:t>(ATP isn’t an enzyme, why is this here?)</w:t>
      </w:r>
      <w:r>
        <w:rPr>
          <w:rFonts w:ascii="Times New Roman" w:hAnsi="Times New Roman" w:cs="Times New Roman"/>
          <w:sz w:val="24"/>
          <w:szCs w:val="24"/>
        </w:rPr>
        <w:t>.</w:t>
      </w:r>
    </w:p>
    <w:p w14:paraId="3DFEB81E" w14:textId="77777777" w:rsidR="00882FE8" w:rsidRDefault="00882FE8" w:rsidP="008E6B81">
      <w:pPr>
        <w:pStyle w:val="NoSpacing"/>
        <w:ind w:left="1440" w:firstLine="360"/>
        <w:rPr>
          <w:rFonts w:ascii="Times New Roman" w:hAnsi="Times New Roman" w:cs="Times New Roman"/>
          <w:sz w:val="24"/>
          <w:szCs w:val="24"/>
        </w:rPr>
      </w:pPr>
      <w:r>
        <w:rPr>
          <w:rFonts w:ascii="Times New Roman" w:hAnsi="Times New Roman" w:cs="Times New Roman"/>
          <w:sz w:val="24"/>
          <w:szCs w:val="24"/>
        </w:rPr>
        <w:t>- amylase catalyzes the rxn that breaks the α-glycosidic bonds in starch.</w:t>
      </w:r>
    </w:p>
    <w:p w14:paraId="6FEA341B" w14:textId="77777777" w:rsidR="00882FE8" w:rsidRDefault="00882FE8" w:rsidP="008E6B81">
      <w:pPr>
        <w:pStyle w:val="NoSpacing"/>
        <w:ind w:left="1440" w:firstLine="360"/>
        <w:rPr>
          <w:rFonts w:ascii="Times New Roman" w:hAnsi="Times New Roman" w:cs="Times New Roman"/>
          <w:sz w:val="24"/>
          <w:szCs w:val="24"/>
        </w:rPr>
      </w:pPr>
      <w:r>
        <w:rPr>
          <w:rFonts w:ascii="Times New Roman" w:hAnsi="Times New Roman" w:cs="Times New Roman"/>
          <w:sz w:val="24"/>
          <w:szCs w:val="24"/>
        </w:rPr>
        <w:t>- catalyzes a reaction in both forward and reverse directions based on [substrate].</w:t>
      </w:r>
    </w:p>
    <w:p w14:paraId="06DDEE84" w14:textId="77777777" w:rsidR="00882FE8" w:rsidRDefault="00882FE8" w:rsidP="00882FE8">
      <w:pPr>
        <w:pStyle w:val="NoSpacing"/>
        <w:spacing w:line="252" w:lineRule="auto"/>
        <w:ind w:left="1440" w:firstLine="360"/>
        <w:rPr>
          <w:rFonts w:ascii="Times New Roman" w:hAnsi="Times New Roman" w:cs="Times New Roman"/>
          <w:sz w:val="24"/>
          <w:szCs w:val="24"/>
        </w:rPr>
      </w:pPr>
      <w:r>
        <w:rPr>
          <w:rFonts w:ascii="Times New Roman" w:hAnsi="Times New Roman" w:cs="Times New Roman"/>
          <w:sz w:val="24"/>
          <w:szCs w:val="24"/>
        </w:rPr>
        <w:t>- efficiency is determined by temp and pH.</w:t>
      </w:r>
    </w:p>
    <w:p w14:paraId="0B13F76D" w14:textId="77777777" w:rsidR="00C11DEB" w:rsidRDefault="00C11DEB" w:rsidP="00882FE8">
      <w:pPr>
        <w:pStyle w:val="NoSpacing"/>
        <w:spacing w:line="252" w:lineRule="auto"/>
        <w:ind w:left="1440" w:firstLine="360"/>
        <w:rPr>
          <w:rFonts w:ascii="Times New Roman" w:hAnsi="Times New Roman" w:cs="Times New Roman"/>
          <w:b/>
          <w:color w:val="C00000"/>
          <w:sz w:val="24"/>
          <w:szCs w:val="24"/>
        </w:rPr>
      </w:pPr>
      <w:r w:rsidRPr="00C11DEB">
        <w:rPr>
          <w:rFonts w:ascii="Times New Roman" w:hAnsi="Times New Roman" w:cs="Times New Roman"/>
          <w:b/>
          <w:color w:val="C00000"/>
          <w:sz w:val="24"/>
          <w:szCs w:val="24"/>
        </w:rPr>
        <w:t xml:space="preserve">- cannot change spontaneity of a rxn </w:t>
      </w:r>
    </w:p>
    <w:p w14:paraId="1807D04A" w14:textId="77777777" w:rsidR="002E5EBA" w:rsidRPr="002E5EBA" w:rsidRDefault="002E5EBA" w:rsidP="00882FE8">
      <w:pPr>
        <w:pStyle w:val="NoSpacing"/>
        <w:spacing w:line="252" w:lineRule="auto"/>
        <w:ind w:left="1440" w:firstLine="360"/>
        <w:rPr>
          <w:rFonts w:ascii="Times New Roman" w:hAnsi="Times New Roman" w:cs="Times New Roman"/>
          <w:b/>
          <w:color w:val="C00000"/>
          <w:sz w:val="18"/>
          <w:szCs w:val="18"/>
        </w:rPr>
      </w:pPr>
      <w:r w:rsidRPr="002E5EBA">
        <w:rPr>
          <w:rFonts w:ascii="Times New Roman" w:hAnsi="Times New Roman" w:cs="Times New Roman"/>
          <w:b/>
          <w:color w:val="C00000"/>
          <w:sz w:val="18"/>
          <w:szCs w:val="18"/>
        </w:rPr>
        <w:t xml:space="preserve">Random note: enzymes are almost always considered to be proteins, but sometimes RNA can act as an enzyme (e.g. ribozymes) </w:t>
      </w:r>
    </w:p>
    <w:p w14:paraId="7ECE697E" w14:textId="77777777" w:rsidR="00882FE8" w:rsidRDefault="00882FE8" w:rsidP="00882FE8">
      <w:pPr>
        <w:pStyle w:val="NoSpacing"/>
        <w:spacing w:line="252" w:lineRule="auto"/>
        <w:ind w:left="1440" w:firstLine="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Cofactors</w:t>
      </w:r>
      <w:r>
        <w:rPr>
          <w:rFonts w:ascii="Times New Roman" w:hAnsi="Times New Roman" w:cs="Times New Roman"/>
          <w:sz w:val="24"/>
          <w:szCs w:val="24"/>
        </w:rPr>
        <w:t xml:space="preserve"> are nonprotein molecules that assist enzymes. </w:t>
      </w:r>
      <w:r w:rsidRPr="00527430">
        <w:rPr>
          <w:rFonts w:ascii="Times New Roman" w:hAnsi="Times New Roman" w:cs="Times New Roman"/>
          <w:b/>
          <w:color w:val="C00000"/>
          <w:sz w:val="24"/>
          <w:szCs w:val="24"/>
        </w:rPr>
        <w:t>Holoenzyme is the union of the cofactor and the enzyme (</w:t>
      </w:r>
      <w:r w:rsidR="00527430" w:rsidRPr="00527430">
        <w:rPr>
          <w:rFonts w:ascii="Times New Roman" w:hAnsi="Times New Roman" w:cs="Times New Roman"/>
          <w:b/>
          <w:color w:val="C00000"/>
          <w:sz w:val="24"/>
          <w:szCs w:val="24"/>
        </w:rPr>
        <w:t xml:space="preserve">the enzyme is </w:t>
      </w:r>
      <w:r w:rsidRPr="00527430">
        <w:rPr>
          <w:rFonts w:ascii="Times New Roman" w:hAnsi="Times New Roman" w:cs="Times New Roman"/>
          <w:b/>
          <w:color w:val="C00000"/>
          <w:sz w:val="24"/>
          <w:szCs w:val="24"/>
        </w:rPr>
        <w:t>called apoenzyme</w:t>
      </w:r>
      <w:r w:rsidR="00527430" w:rsidRPr="00527430">
        <w:rPr>
          <w:rFonts w:ascii="Times New Roman" w:hAnsi="Times New Roman" w:cs="Times New Roman"/>
          <w:b/>
          <w:color w:val="C00000"/>
          <w:sz w:val="24"/>
          <w:szCs w:val="24"/>
        </w:rPr>
        <w:t xml:space="preserve">/apoprotein </w:t>
      </w:r>
      <w:r w:rsidRPr="00527430">
        <w:rPr>
          <w:rFonts w:ascii="Times New Roman" w:hAnsi="Times New Roman" w:cs="Times New Roman"/>
          <w:b/>
          <w:color w:val="C00000"/>
          <w:sz w:val="24"/>
          <w:szCs w:val="24"/>
        </w:rPr>
        <w:t xml:space="preserve">when </w:t>
      </w:r>
      <w:r w:rsidR="00A929CB">
        <w:rPr>
          <w:rFonts w:ascii="Times New Roman" w:hAnsi="Times New Roman" w:cs="Times New Roman"/>
          <w:b/>
          <w:color w:val="C00000"/>
          <w:sz w:val="24"/>
          <w:szCs w:val="24"/>
        </w:rPr>
        <w:t>NOT</w:t>
      </w:r>
      <w:r w:rsidR="00527430" w:rsidRPr="00527430">
        <w:rPr>
          <w:rFonts w:ascii="Times New Roman" w:hAnsi="Times New Roman" w:cs="Times New Roman"/>
          <w:b/>
          <w:color w:val="C00000"/>
          <w:sz w:val="24"/>
          <w:szCs w:val="24"/>
        </w:rPr>
        <w:t xml:space="preserve"> combined w/ cofactor</w:t>
      </w:r>
      <w:r w:rsidRPr="00527430">
        <w:rPr>
          <w:rFonts w:ascii="Times New Roman" w:hAnsi="Times New Roman" w:cs="Times New Roman"/>
          <w:b/>
          <w:color w:val="C00000"/>
          <w:sz w:val="24"/>
          <w:szCs w:val="24"/>
        </w:rPr>
        <w:t>)</w:t>
      </w:r>
      <w:r>
        <w:rPr>
          <w:rFonts w:ascii="Times New Roman" w:hAnsi="Times New Roman" w:cs="Times New Roman"/>
          <w:sz w:val="24"/>
          <w:szCs w:val="24"/>
        </w:rPr>
        <w:t>; can be organic (</w:t>
      </w:r>
      <w:r w:rsidR="006B30B2">
        <w:rPr>
          <w:rFonts w:ascii="Times New Roman" w:hAnsi="Times New Roman" w:cs="Times New Roman"/>
          <w:sz w:val="24"/>
          <w:szCs w:val="24"/>
        </w:rPr>
        <w:t xml:space="preserve">called coenzymes e.g. </w:t>
      </w:r>
      <w:r>
        <w:rPr>
          <w:rFonts w:ascii="Times New Roman" w:hAnsi="Times New Roman" w:cs="Times New Roman"/>
          <w:sz w:val="24"/>
          <w:szCs w:val="24"/>
        </w:rPr>
        <w:t>vitamin) or inorganic (metal ions</w:t>
      </w:r>
      <w:r w:rsidR="006B30B2">
        <w:rPr>
          <w:rFonts w:ascii="Times New Roman" w:hAnsi="Times New Roman" w:cs="Times New Roman"/>
          <w:sz w:val="24"/>
          <w:szCs w:val="24"/>
        </w:rPr>
        <w:t xml:space="preserve"> like Fe 2+ and Mg 2+</w:t>
      </w:r>
      <w:r>
        <w:rPr>
          <w:rFonts w:ascii="Times New Roman" w:hAnsi="Times New Roman" w:cs="Times New Roman"/>
          <w:sz w:val="24"/>
          <w:szCs w:val="24"/>
        </w:rPr>
        <w:t>).</w:t>
      </w:r>
      <w:r w:rsidR="00773065">
        <w:rPr>
          <w:rFonts w:ascii="Times New Roman" w:hAnsi="Times New Roman" w:cs="Times New Roman"/>
          <w:sz w:val="24"/>
          <w:szCs w:val="24"/>
        </w:rPr>
        <w:t xml:space="preserve"> If cofactor s</w:t>
      </w:r>
      <w:r w:rsidR="008728B1">
        <w:rPr>
          <w:rFonts w:ascii="Times New Roman" w:hAnsi="Times New Roman" w:cs="Times New Roman"/>
          <w:sz w:val="24"/>
          <w:szCs w:val="24"/>
        </w:rPr>
        <w:t>trong</w:t>
      </w:r>
      <w:r w:rsidR="00773065">
        <w:rPr>
          <w:rFonts w:ascii="Times New Roman" w:hAnsi="Times New Roman" w:cs="Times New Roman"/>
          <w:sz w:val="24"/>
          <w:szCs w:val="24"/>
        </w:rPr>
        <w:t>ly covalent bo</w:t>
      </w:r>
      <w:r w:rsidR="008728B1">
        <w:rPr>
          <w:rFonts w:ascii="Times New Roman" w:hAnsi="Times New Roman" w:cs="Times New Roman"/>
          <w:sz w:val="24"/>
          <w:szCs w:val="24"/>
        </w:rPr>
        <w:t>nd</w:t>
      </w:r>
      <w:r w:rsidR="006958C3">
        <w:rPr>
          <w:rFonts w:ascii="Times New Roman" w:hAnsi="Times New Roman" w:cs="Times New Roman"/>
          <w:sz w:val="24"/>
          <w:szCs w:val="24"/>
        </w:rPr>
        <w:t>s to enzyme</w:t>
      </w:r>
      <w:r w:rsidR="008728B1">
        <w:rPr>
          <w:rFonts w:ascii="Times New Roman" w:hAnsi="Times New Roman" w:cs="Times New Roman"/>
          <w:sz w:val="24"/>
          <w:szCs w:val="24"/>
        </w:rPr>
        <w:t xml:space="preserve"> = prosthetic group</w:t>
      </w:r>
    </w:p>
    <w:p w14:paraId="4FB1F2F8" w14:textId="77777777" w:rsidR="00882FE8" w:rsidRDefault="00882FE8" w:rsidP="00882FE8">
      <w:pPr>
        <w:pStyle w:val="ListParagraph"/>
        <w:numPr>
          <w:ilvl w:val="0"/>
          <w:numId w:val="1"/>
        </w:numPr>
      </w:pPr>
      <w:r>
        <w:t>Protein structure:</w:t>
      </w:r>
    </w:p>
    <w:p w14:paraId="78C2F905" w14:textId="77777777" w:rsidR="00A65BFE" w:rsidRDefault="00A65BFE" w:rsidP="00A65BFE">
      <w:pPr>
        <w:pStyle w:val="ListParagraph"/>
        <w:numPr>
          <w:ilvl w:val="1"/>
          <w:numId w:val="1"/>
        </w:numPr>
      </w:pPr>
      <w:r>
        <w:t>Classifications: simple (entirely amino acids), albumins + globulins (functional and act as carriers or enzymes), scleroproteins (fibrous, structural e.g. collagen), conjugated (simple protein + nonprotein), lipoprotein (bound to lipid), mucoprotein (bound to carb), chromoprotein (bound to pigmented molecule), metalloprotein (complexed around metal ion), nucleoprotein (contain histone or protamine, bound to nucleic acid)</w:t>
      </w:r>
      <w:r w:rsidR="00556976">
        <w:t xml:space="preserve">. </w:t>
      </w:r>
    </w:p>
    <w:p w14:paraId="6AD8285B" w14:textId="77777777" w:rsidR="00882FE8" w:rsidRDefault="00882FE8" w:rsidP="00882FE8">
      <w:pPr>
        <w:pStyle w:val="ListParagraph"/>
        <w:numPr>
          <w:ilvl w:val="1"/>
          <w:numId w:val="1"/>
        </w:numPr>
      </w:pPr>
      <w:r>
        <w:t>Primary structure = sequence of amino acids</w:t>
      </w:r>
    </w:p>
    <w:p w14:paraId="01910880" w14:textId="77777777" w:rsidR="00882FE8" w:rsidRDefault="00882FE8" w:rsidP="00882FE8">
      <w:pPr>
        <w:pStyle w:val="ListParagraph"/>
        <w:numPr>
          <w:ilvl w:val="1"/>
          <w:numId w:val="1"/>
        </w:numPr>
      </w:pPr>
      <w:r>
        <w:t>Secondary structure = 3d shape resulting from hydrogen bonding between amino and carboxyl groups of adjacent amino acids (e.g. alpha helix, beta sheet)</w:t>
      </w:r>
    </w:p>
    <w:p w14:paraId="33FFB718" w14:textId="77777777" w:rsidR="00882FE8" w:rsidRDefault="00882FE8" w:rsidP="00882FE8">
      <w:pPr>
        <w:pStyle w:val="ListParagraph"/>
        <w:numPr>
          <w:ilvl w:val="1"/>
          <w:numId w:val="1"/>
        </w:numPr>
      </w:pPr>
      <w:r>
        <w:lastRenderedPageBreak/>
        <w:t>Tertiary structure = 3d structure due to noncovalent interactions between amino acid R groups</w:t>
      </w:r>
      <w:r w:rsidR="0060176E">
        <w:t xml:space="preserve"> (subunit interaction) (factors: H-bonds, ionic bonds, hydrophobic effect [R groups push away from water center], disulfide bonds</w:t>
      </w:r>
      <w:r w:rsidR="00CC4395">
        <w:t xml:space="preserve">, van der waals) </w:t>
      </w:r>
    </w:p>
    <w:p w14:paraId="741FEE15" w14:textId="77777777" w:rsidR="00882FE8" w:rsidRDefault="00882FE8" w:rsidP="00766D03">
      <w:pPr>
        <w:pStyle w:val="ListParagraph"/>
        <w:numPr>
          <w:ilvl w:val="1"/>
          <w:numId w:val="1"/>
        </w:numPr>
        <w:spacing w:after="0"/>
      </w:pPr>
      <w:r>
        <w:t xml:space="preserve">Quaternary structure = 3d shape of a protein that is a grouping of two or more separate peptide chains </w:t>
      </w:r>
    </w:p>
    <w:p w14:paraId="07FD8339" w14:textId="77777777" w:rsidR="00556976" w:rsidRPr="003153BF" w:rsidRDefault="00556976" w:rsidP="00556976">
      <w:pPr>
        <w:spacing w:after="0"/>
        <w:rPr>
          <w:sz w:val="18"/>
          <w:szCs w:val="18"/>
        </w:rPr>
      </w:pPr>
      <w:proofErr w:type="gramStart"/>
      <w:r w:rsidRPr="00E41AA8">
        <w:rPr>
          <w:sz w:val="18"/>
          <w:szCs w:val="18"/>
        </w:rPr>
        <w:t>Note:</w:t>
      </w:r>
      <w:r w:rsidR="00E41AA8" w:rsidRPr="00E41AA8">
        <w:rPr>
          <w:sz w:val="18"/>
          <w:szCs w:val="18"/>
        </w:rPr>
        <w:t>All</w:t>
      </w:r>
      <w:proofErr w:type="gramEnd"/>
      <w:r w:rsidR="00E41AA8" w:rsidRPr="00E41AA8">
        <w:rPr>
          <w:sz w:val="18"/>
          <w:szCs w:val="18"/>
        </w:rPr>
        <w:t xml:space="preserve"> proteins have a primary structure, and most have a secondary structure. Larger proteins can have a tertiary and quarternary structure. </w:t>
      </w:r>
      <w:r w:rsidR="003153BF">
        <w:rPr>
          <w:sz w:val="18"/>
          <w:szCs w:val="18"/>
        </w:rPr>
        <w:t>There are three main protein categories</w:t>
      </w:r>
      <w:r w:rsidRPr="00E41AA8">
        <w:rPr>
          <w:sz w:val="18"/>
          <w:szCs w:val="18"/>
        </w:rPr>
        <w:t xml:space="preserve">: </w:t>
      </w:r>
      <w:r w:rsidRPr="00E41AA8">
        <w:rPr>
          <w:b/>
          <w:sz w:val="18"/>
          <w:szCs w:val="18"/>
        </w:rPr>
        <w:t>globular proteins</w:t>
      </w:r>
      <w:r w:rsidRPr="00E41AA8">
        <w:rPr>
          <w:sz w:val="18"/>
          <w:szCs w:val="18"/>
        </w:rPr>
        <w:t xml:space="preserve"> (somewhat water soluble</w:t>
      </w:r>
      <w:r w:rsidR="00E41AA8" w:rsidRPr="00E41AA8">
        <w:rPr>
          <w:sz w:val="18"/>
          <w:szCs w:val="18"/>
        </w:rPr>
        <w:t>, many fxns: enzymes, hormones, inter and intracellular storage and transport, osmotic regulation, immune response, etc.</w:t>
      </w:r>
      <w:r w:rsidR="003153BF">
        <w:rPr>
          <w:sz w:val="18"/>
          <w:szCs w:val="18"/>
        </w:rPr>
        <w:t>, mostly dominated by 3ary structure</w:t>
      </w:r>
      <w:r w:rsidRPr="00E41AA8">
        <w:rPr>
          <w:sz w:val="18"/>
          <w:szCs w:val="18"/>
        </w:rPr>
        <w:t>)</w:t>
      </w:r>
      <w:r w:rsidR="003153BF">
        <w:rPr>
          <w:sz w:val="18"/>
          <w:szCs w:val="18"/>
        </w:rPr>
        <w:t>,</w:t>
      </w:r>
      <w:r w:rsidRPr="00E41AA8">
        <w:rPr>
          <w:sz w:val="18"/>
          <w:szCs w:val="18"/>
        </w:rPr>
        <w:t xml:space="preserve"> </w:t>
      </w:r>
      <w:r w:rsidRPr="00E41AA8">
        <w:rPr>
          <w:b/>
          <w:sz w:val="18"/>
          <w:szCs w:val="18"/>
        </w:rPr>
        <w:t>fibrous</w:t>
      </w:r>
      <w:r w:rsidR="00E41AA8" w:rsidRPr="00E41AA8">
        <w:rPr>
          <w:b/>
          <w:sz w:val="18"/>
          <w:szCs w:val="18"/>
        </w:rPr>
        <w:t>/structural</w:t>
      </w:r>
      <w:r w:rsidRPr="00E41AA8">
        <w:rPr>
          <w:b/>
          <w:sz w:val="18"/>
          <w:szCs w:val="18"/>
        </w:rPr>
        <w:t xml:space="preserve"> proteins</w:t>
      </w:r>
      <w:r w:rsidRPr="00E41AA8">
        <w:rPr>
          <w:sz w:val="18"/>
          <w:szCs w:val="18"/>
        </w:rPr>
        <w:t xml:space="preserve"> (not water soluble</w:t>
      </w:r>
      <w:r w:rsidR="00E41AA8" w:rsidRPr="00E41AA8">
        <w:rPr>
          <w:sz w:val="18"/>
          <w:szCs w:val="18"/>
        </w:rPr>
        <w:t>, made from long polymers, maintain + add strength to cellular and matrix structure</w:t>
      </w:r>
      <w:r w:rsidR="003153BF">
        <w:rPr>
          <w:sz w:val="18"/>
          <w:szCs w:val="18"/>
        </w:rPr>
        <w:t>, mostly dominated by 2ndary structure</w:t>
      </w:r>
      <w:r w:rsidR="00E41AA8" w:rsidRPr="00E41AA8">
        <w:rPr>
          <w:sz w:val="18"/>
          <w:szCs w:val="18"/>
        </w:rPr>
        <w:t>)</w:t>
      </w:r>
      <w:r w:rsidR="003153BF">
        <w:rPr>
          <w:sz w:val="18"/>
          <w:szCs w:val="18"/>
        </w:rPr>
        <w:t xml:space="preserve">, and </w:t>
      </w:r>
      <w:r w:rsidR="003153BF">
        <w:rPr>
          <w:b/>
          <w:sz w:val="18"/>
          <w:szCs w:val="18"/>
        </w:rPr>
        <w:t xml:space="preserve">membrane proteins </w:t>
      </w:r>
      <w:r w:rsidR="003153BF">
        <w:rPr>
          <w:sz w:val="18"/>
          <w:szCs w:val="18"/>
        </w:rPr>
        <w:t>(</w:t>
      </w:r>
      <w:r w:rsidR="003153BF" w:rsidRPr="00E41AA8">
        <w:rPr>
          <w:sz w:val="18"/>
          <w:szCs w:val="18"/>
        </w:rPr>
        <w:t>me</w:t>
      </w:r>
      <w:r w:rsidR="003153BF">
        <w:rPr>
          <w:sz w:val="18"/>
          <w:szCs w:val="18"/>
        </w:rPr>
        <w:t>mbrane pumps/channels/receptors)</w:t>
      </w:r>
    </w:p>
    <w:p w14:paraId="239FC6A6" w14:textId="77777777" w:rsidR="007A4465" w:rsidRDefault="007A4465" w:rsidP="00556976">
      <w:pPr>
        <w:spacing w:after="0"/>
        <w:rPr>
          <w:sz w:val="18"/>
          <w:szCs w:val="18"/>
        </w:rPr>
      </w:pPr>
      <w:r>
        <w:rPr>
          <w:sz w:val="18"/>
          <w:szCs w:val="18"/>
        </w:rPr>
        <w:t xml:space="preserve">Note: </w:t>
      </w:r>
      <w:r w:rsidR="0031089E">
        <w:rPr>
          <w:sz w:val="18"/>
          <w:szCs w:val="18"/>
        </w:rPr>
        <w:t xml:space="preserve">Protein denaturation means the </w:t>
      </w:r>
      <w:r w:rsidR="008615C9">
        <w:rPr>
          <w:sz w:val="18"/>
          <w:szCs w:val="18"/>
        </w:rPr>
        <w:t xml:space="preserve">(secondary onward) </w:t>
      </w:r>
      <w:r w:rsidR="0031089E">
        <w:rPr>
          <w:sz w:val="18"/>
          <w:szCs w:val="18"/>
        </w:rPr>
        <w:t xml:space="preserve">structure of the protein is basically removed, not necessarily that the protein itself is broken down into individual amino acids. Denaturation is usually irreversible, but in some cases it can be reversed with the removal of the denaturing agent (implies all info needed for protein to assume its native state </w:t>
      </w:r>
      <w:r w:rsidR="00BE3B64">
        <w:rPr>
          <w:sz w:val="18"/>
          <w:szCs w:val="18"/>
        </w:rPr>
        <w:t>is enc</w:t>
      </w:r>
      <w:r w:rsidR="0031089E">
        <w:rPr>
          <w:sz w:val="18"/>
          <w:szCs w:val="18"/>
        </w:rPr>
        <w:t>oded in the primary structure)</w:t>
      </w:r>
    </w:p>
    <w:p w14:paraId="439496D6" w14:textId="77777777" w:rsidR="00882FE8" w:rsidRDefault="00882FE8" w:rsidP="00766D03">
      <w:pPr>
        <w:spacing w:after="0" w:line="240" w:lineRule="auto"/>
      </w:pPr>
      <w:r>
        <w:t xml:space="preserve">Nucleic Acids – </w:t>
      </w:r>
    </w:p>
    <w:p w14:paraId="366B62FD" w14:textId="77777777" w:rsidR="00882FE8" w:rsidRDefault="00882FE8" w:rsidP="00766D03">
      <w:pPr>
        <w:pStyle w:val="ListParagraph"/>
        <w:numPr>
          <w:ilvl w:val="0"/>
          <w:numId w:val="1"/>
        </w:numPr>
        <w:spacing w:after="0" w:line="240" w:lineRule="auto"/>
      </w:pPr>
      <w:r>
        <w:t>DNA is a polymer of nucleotides</w:t>
      </w:r>
    </w:p>
    <w:p w14:paraId="50C1562E" w14:textId="77777777" w:rsidR="00882FE8" w:rsidRDefault="00882FE8" w:rsidP="00766D03">
      <w:pPr>
        <w:pStyle w:val="ListParagraph"/>
        <w:numPr>
          <w:ilvl w:val="1"/>
          <w:numId w:val="1"/>
        </w:numPr>
        <w:spacing w:line="240" w:lineRule="auto"/>
      </w:pPr>
      <w:r>
        <w:t>Nucleotide: nitrogen base, five carbon sugar deoxyribose, phosphate group</w:t>
      </w:r>
    </w:p>
    <w:p w14:paraId="24140D7C" w14:textId="77777777" w:rsidR="00882FE8" w:rsidRDefault="00882FE8" w:rsidP="00766D03">
      <w:pPr>
        <w:pStyle w:val="ListParagraph"/>
        <w:numPr>
          <w:ilvl w:val="2"/>
          <w:numId w:val="1"/>
        </w:numPr>
        <w:spacing w:line="240" w:lineRule="auto"/>
      </w:pPr>
      <w:r>
        <w:t xml:space="preserve">Purines </w:t>
      </w:r>
      <w:r w:rsidR="00835905">
        <w:t xml:space="preserve">(2 rings) </w:t>
      </w:r>
      <w:r>
        <w:t>– adenine, guanine (double ring)—2 H bonds</w:t>
      </w:r>
      <w:r w:rsidR="00A45032">
        <w:t xml:space="preserve"> (AT2, GC3)</w:t>
      </w:r>
    </w:p>
    <w:p w14:paraId="305621AB" w14:textId="77777777" w:rsidR="00882FE8" w:rsidRDefault="00882FE8" w:rsidP="00766D03">
      <w:pPr>
        <w:pStyle w:val="ListParagraph"/>
        <w:numPr>
          <w:ilvl w:val="2"/>
          <w:numId w:val="1"/>
        </w:numPr>
        <w:spacing w:line="240" w:lineRule="auto"/>
      </w:pPr>
      <w:r>
        <w:t>Pyrimidines</w:t>
      </w:r>
      <w:r w:rsidR="00835905">
        <w:t xml:space="preserve"> (1 ring)</w:t>
      </w:r>
      <w:r>
        <w:t>: thymine, cytosine (singe ring) – 3 H bonds</w:t>
      </w:r>
      <w:r w:rsidR="00823460">
        <w:t xml:space="preserve"> (to remember: CUT the PYE)</w:t>
      </w:r>
    </w:p>
    <w:p w14:paraId="73566BDE" w14:textId="77777777" w:rsidR="006D6AA2" w:rsidRDefault="006D6AA2" w:rsidP="00766D03">
      <w:pPr>
        <w:pStyle w:val="ListParagraph"/>
        <w:numPr>
          <w:ilvl w:val="2"/>
          <w:numId w:val="1"/>
        </w:numPr>
        <w:spacing w:line="240" w:lineRule="auto"/>
      </w:pPr>
      <w:r>
        <w:t>A nucleoside is just the sugar+base</w:t>
      </w:r>
    </w:p>
    <w:p w14:paraId="5575202E" w14:textId="77777777" w:rsidR="00882FE8" w:rsidRDefault="00882FE8" w:rsidP="00766D03">
      <w:pPr>
        <w:pStyle w:val="ListParagraph"/>
        <w:numPr>
          <w:ilvl w:val="1"/>
          <w:numId w:val="1"/>
        </w:numPr>
        <w:spacing w:line="240" w:lineRule="auto"/>
      </w:pPr>
      <w:r>
        <w:t>Two antiparallel strands of a double helix</w:t>
      </w:r>
    </w:p>
    <w:p w14:paraId="09605A5C" w14:textId="77777777" w:rsidR="00882FE8" w:rsidRDefault="00882FE8" w:rsidP="00766D03">
      <w:pPr>
        <w:pStyle w:val="ListParagraph"/>
        <w:numPr>
          <w:ilvl w:val="0"/>
          <w:numId w:val="1"/>
        </w:numPr>
        <w:spacing w:line="240" w:lineRule="auto"/>
      </w:pPr>
      <w:r>
        <w:t>RNA is a polymer of nucleotides that contain ribose, not deoxyribose</w:t>
      </w:r>
    </w:p>
    <w:p w14:paraId="50772023" w14:textId="77777777" w:rsidR="00882FE8" w:rsidRDefault="00882FE8" w:rsidP="00766D03">
      <w:pPr>
        <w:pStyle w:val="ListParagraph"/>
        <w:numPr>
          <w:ilvl w:val="1"/>
          <w:numId w:val="1"/>
        </w:numPr>
        <w:spacing w:line="240" w:lineRule="auto"/>
      </w:pPr>
      <w:r>
        <w:t>Thymine is replaced by uracil (which pairs with adenine)</w:t>
      </w:r>
    </w:p>
    <w:p w14:paraId="0518B8B5" w14:textId="77777777" w:rsidR="00882FE8" w:rsidRDefault="00882FE8" w:rsidP="00766D03">
      <w:pPr>
        <w:pStyle w:val="ListParagraph"/>
        <w:numPr>
          <w:ilvl w:val="1"/>
          <w:numId w:val="1"/>
        </w:numPr>
        <w:spacing w:line="240" w:lineRule="auto"/>
      </w:pPr>
      <w:r>
        <w:t>Usually single stranded</w:t>
      </w:r>
    </w:p>
    <w:p w14:paraId="2072B100" w14:textId="77777777" w:rsidR="009F4656" w:rsidRPr="00401147" w:rsidRDefault="009F4656" w:rsidP="009F4656">
      <w:pPr>
        <w:shd w:val="clear" w:color="auto" w:fill="FFFFFF"/>
        <w:spacing w:after="24" w:line="240" w:lineRule="auto"/>
        <w:rPr>
          <w:rFonts w:eastAsia="Times New Roman" w:cs="Arial"/>
        </w:rPr>
      </w:pPr>
      <w:r w:rsidRPr="00401147">
        <w:rPr>
          <w:rFonts w:cs="Times New Roman"/>
          <w:b/>
        </w:rPr>
        <w:t>Cell doctrine/theory:</w:t>
      </w:r>
      <w:r w:rsidRPr="00401147">
        <w:rPr>
          <w:rFonts w:cs="Times New Roman"/>
        </w:rPr>
        <w:t xml:space="preserve"> 1. </w:t>
      </w:r>
      <w:r w:rsidRPr="00401147">
        <w:rPr>
          <w:rFonts w:eastAsia="Times New Roman" w:cs="Arial"/>
        </w:rPr>
        <w:t>All living organisms are composed of one or more cells. 2. The cell is the basic unit of structure, function, and organization in all organisms. 3. All cells come from preexisting, living cells.</w:t>
      </w:r>
      <w:r w:rsidR="009129E8">
        <w:rPr>
          <w:rFonts w:eastAsia="Times New Roman" w:cs="Arial"/>
        </w:rPr>
        <w:t xml:space="preserve"> 4. Cells carry hereditary information</w:t>
      </w:r>
    </w:p>
    <w:p w14:paraId="6AFD1E25" w14:textId="77777777" w:rsidR="009F4656" w:rsidRPr="00401147" w:rsidRDefault="009F4656" w:rsidP="00F97415">
      <w:pPr>
        <w:pStyle w:val="NoSpacing"/>
        <w:rPr>
          <w:rFonts w:cs="Times New Roman"/>
          <w:sz w:val="24"/>
          <w:szCs w:val="24"/>
        </w:rPr>
      </w:pPr>
      <w:r w:rsidRPr="00401147">
        <w:rPr>
          <w:rFonts w:cs="Times New Roman"/>
          <w:b/>
        </w:rPr>
        <w:t>RNA world hypothesis</w:t>
      </w:r>
      <w:r w:rsidRPr="00401147">
        <w:rPr>
          <w:rFonts w:cs="Times New Roman"/>
        </w:rPr>
        <w:t xml:space="preserve"> proposes that self-replicating ribonucleic acid (RNA) molecules were precursors to current life (based on deoxyribonucleic acid (DNA), RNA and proteins). RNA stores genetic information like DNA + catalyzes chemical reactions like an enzyme protein </w:t>
      </w:r>
      <w:r w:rsidRPr="00401147">
        <w:rPr>
          <w:rFonts w:cs="Times New Roman"/>
        </w:rPr>
        <w:sym w:font="Wingdings" w:char="F0E0"/>
      </w:r>
      <w:r w:rsidRPr="00401147">
        <w:rPr>
          <w:rFonts w:cs="Times New Roman"/>
        </w:rPr>
        <w:t>may have played a major step in the evolution of cellular life.</w:t>
      </w:r>
      <w:r w:rsidR="00D42136">
        <w:rPr>
          <w:rFonts w:cs="Times New Roman"/>
        </w:rPr>
        <w:t xml:space="preserve"> </w:t>
      </w:r>
      <w:r w:rsidR="00D42136" w:rsidRPr="00D42136">
        <w:rPr>
          <w:rFonts w:cs="Times New Roman"/>
          <w:b/>
          <w:color w:val="C00000"/>
        </w:rPr>
        <w:t xml:space="preserve">RNA is unstable compared to DNA, so more likely to participate in chemical rxns (due to its extra hydroxyl group). </w:t>
      </w:r>
    </w:p>
    <w:p w14:paraId="0B7A66C8" w14:textId="77777777" w:rsidR="009F4656" w:rsidRDefault="009F4656" w:rsidP="00F97415">
      <w:pPr>
        <w:pStyle w:val="NoSpacing"/>
        <w:rPr>
          <w:rFonts w:cs="Arial"/>
          <w:shd w:val="clear" w:color="auto" w:fill="FFFFFF"/>
        </w:rPr>
      </w:pPr>
      <w:r w:rsidRPr="00766D03">
        <w:rPr>
          <w:rFonts w:cs="Times New Roman"/>
          <w:b/>
        </w:rPr>
        <w:t>Central dogma of genetics</w:t>
      </w:r>
      <w:r w:rsidRPr="00766D03">
        <w:rPr>
          <w:rFonts w:cs="Times New Roman"/>
        </w:rPr>
        <w:t xml:space="preserve">: </w:t>
      </w:r>
      <w:r w:rsidRPr="00766D03">
        <w:rPr>
          <w:rFonts w:cs="Arial"/>
          <w:iCs/>
          <w:shd w:val="clear" w:color="auto" w:fill="FFFFFF"/>
        </w:rPr>
        <w:t>biological information cannot be transferred back from protein to either protein or nucleic acid</w:t>
      </w:r>
      <w:r>
        <w:rPr>
          <w:rFonts w:cs="Arial"/>
          <w:iCs/>
          <w:shd w:val="clear" w:color="auto" w:fill="FFFFFF"/>
        </w:rPr>
        <w:t>;</w:t>
      </w:r>
      <w:r w:rsidRPr="00766D03">
        <w:rPr>
          <w:rFonts w:cs="Arial"/>
          <w:i/>
          <w:iCs/>
          <w:shd w:val="clear" w:color="auto" w:fill="FFFFFF"/>
        </w:rPr>
        <w:t xml:space="preserve"> </w:t>
      </w:r>
      <w:r w:rsidRPr="00766D03">
        <w:rPr>
          <w:rFonts w:cs="Arial"/>
          <w:shd w:val="clear" w:color="auto" w:fill="FFFFFF"/>
        </w:rPr>
        <w:t xml:space="preserve">DNA </w:t>
      </w:r>
      <w:r w:rsidRPr="00766D03">
        <w:rPr>
          <w:rFonts w:cs="Arial"/>
          <w:shd w:val="clear" w:color="auto" w:fill="FFFFFF"/>
        </w:rPr>
        <w:sym w:font="Wingdings" w:char="F0E0"/>
      </w:r>
      <w:r w:rsidRPr="00766D03">
        <w:rPr>
          <w:rFonts w:cs="Arial"/>
          <w:shd w:val="clear" w:color="auto" w:fill="FFFFFF"/>
        </w:rPr>
        <w:t xml:space="preserve"> RNA </w:t>
      </w:r>
      <w:r w:rsidRPr="00766D03">
        <w:rPr>
          <w:rFonts w:cs="Arial"/>
          <w:shd w:val="clear" w:color="auto" w:fill="FFFFFF"/>
        </w:rPr>
        <w:sym w:font="Wingdings" w:char="F0E0"/>
      </w:r>
      <w:r w:rsidRPr="00766D03">
        <w:rPr>
          <w:rFonts w:cs="Arial"/>
          <w:shd w:val="clear" w:color="auto" w:fill="FFFFFF"/>
        </w:rPr>
        <w:t xml:space="preserve"> proteins</w:t>
      </w:r>
    </w:p>
    <w:p w14:paraId="71C5CB83" w14:textId="77777777" w:rsidR="002E2B2E" w:rsidRDefault="009F4656" w:rsidP="009F4656">
      <w:pPr>
        <w:pStyle w:val="NoSpacing"/>
        <w:spacing w:line="276" w:lineRule="auto"/>
      </w:pPr>
      <w:r>
        <w:t xml:space="preserve">Know </w:t>
      </w:r>
      <w:hyperlink r:id="rId13" w:history="1">
        <w:r w:rsidRPr="00AB3612">
          <w:rPr>
            <w:rStyle w:val="Hyperlink"/>
          </w:rPr>
          <w:t>basic microscopy</w:t>
        </w:r>
      </w:hyperlink>
      <w:r w:rsidR="002E2B2E">
        <w:t>:</w:t>
      </w:r>
    </w:p>
    <w:p w14:paraId="4C1D5E05" w14:textId="77777777" w:rsidR="002E2B2E" w:rsidRPr="008E2A69" w:rsidRDefault="008E2A69" w:rsidP="009F4656">
      <w:pPr>
        <w:pStyle w:val="NoSpacing"/>
        <w:spacing w:line="276" w:lineRule="auto"/>
        <w:rPr>
          <w:sz w:val="20"/>
          <w:szCs w:val="20"/>
        </w:rPr>
      </w:pPr>
      <w:r>
        <w:rPr>
          <w:sz w:val="20"/>
          <w:szCs w:val="20"/>
        </w:rPr>
        <w:t>-</w:t>
      </w:r>
      <w:r w:rsidR="002E2B2E" w:rsidRPr="008E2A69">
        <w:rPr>
          <w:sz w:val="20"/>
          <w:szCs w:val="20"/>
        </w:rPr>
        <w:t>Stereomicroscope (light): Visible light for surface of sample. Can look at living samples, but low resolution vs compound light micro.</w:t>
      </w:r>
    </w:p>
    <w:p w14:paraId="1DACC25B" w14:textId="77777777" w:rsidR="002E2B2E" w:rsidRPr="008E2A69" w:rsidRDefault="008E2A69" w:rsidP="009F4656">
      <w:pPr>
        <w:pStyle w:val="NoSpacing"/>
        <w:spacing w:line="276" w:lineRule="auto"/>
        <w:rPr>
          <w:sz w:val="20"/>
          <w:szCs w:val="20"/>
        </w:rPr>
      </w:pPr>
      <w:r>
        <w:rPr>
          <w:sz w:val="20"/>
          <w:szCs w:val="20"/>
        </w:rPr>
        <w:t>-</w:t>
      </w:r>
      <w:r w:rsidR="002E2B2E" w:rsidRPr="008E2A69">
        <w:rPr>
          <w:sz w:val="20"/>
          <w:szCs w:val="20"/>
        </w:rPr>
        <w:t xml:space="preserve">Compound microscope (light): Visible light for thin section of sample. Can look at </w:t>
      </w:r>
      <w:r w:rsidR="002E2B2E" w:rsidRPr="008E2A69">
        <w:rPr>
          <w:i/>
          <w:sz w:val="20"/>
          <w:szCs w:val="20"/>
        </w:rPr>
        <w:t>some</w:t>
      </w:r>
      <w:r w:rsidR="002E2B2E" w:rsidRPr="008E2A69">
        <w:rPr>
          <w:sz w:val="20"/>
          <w:szCs w:val="20"/>
        </w:rPr>
        <w:t xml:space="preserve"> living samples (single cell layer). May require staining for good visibility. </w:t>
      </w:r>
    </w:p>
    <w:p w14:paraId="07A8DD0D" w14:textId="77777777" w:rsidR="002E2B2E" w:rsidRPr="008E2A69" w:rsidRDefault="008E2A69" w:rsidP="009F4656">
      <w:pPr>
        <w:pStyle w:val="NoSpacing"/>
        <w:spacing w:line="276" w:lineRule="auto"/>
        <w:rPr>
          <w:sz w:val="20"/>
          <w:szCs w:val="20"/>
        </w:rPr>
      </w:pPr>
      <w:r>
        <w:rPr>
          <w:sz w:val="20"/>
          <w:szCs w:val="20"/>
        </w:rPr>
        <w:t>-</w:t>
      </w:r>
      <w:r w:rsidR="002E2B2E" w:rsidRPr="008E2A69">
        <w:rPr>
          <w:sz w:val="20"/>
          <w:szCs w:val="20"/>
        </w:rPr>
        <w:t>Phase-contrast: Uses light phases and contrast. Allows for detailed observation of living organisms (including interna</w:t>
      </w:r>
      <w:r w:rsidR="00407D82">
        <w:rPr>
          <w:sz w:val="20"/>
          <w:szCs w:val="20"/>
        </w:rPr>
        <w:t>l</w:t>
      </w:r>
      <w:r w:rsidR="002E2B2E" w:rsidRPr="008E2A69">
        <w:rPr>
          <w:sz w:val="20"/>
          <w:szCs w:val="20"/>
        </w:rPr>
        <w:t xml:space="preserve"> structures) if thin. Good resolution/contrast, but not good for thick samples and produces “Halo effect” around perimeter of samples. </w:t>
      </w:r>
    </w:p>
    <w:p w14:paraId="7434F3D7" w14:textId="77777777" w:rsidR="002E2B2E" w:rsidRPr="008E2A69" w:rsidRDefault="008E2A69" w:rsidP="009F4656">
      <w:pPr>
        <w:pStyle w:val="NoSpacing"/>
        <w:spacing w:line="276" w:lineRule="auto"/>
        <w:rPr>
          <w:sz w:val="20"/>
          <w:szCs w:val="20"/>
        </w:rPr>
      </w:pPr>
      <w:r>
        <w:rPr>
          <w:sz w:val="20"/>
          <w:szCs w:val="20"/>
        </w:rPr>
        <w:t>-</w:t>
      </w:r>
      <w:r w:rsidR="00EB66FE">
        <w:rPr>
          <w:sz w:val="20"/>
          <w:szCs w:val="20"/>
        </w:rPr>
        <w:t>Confocal laser scanning + fluorescence</w:t>
      </w:r>
      <w:r w:rsidR="002E2B2E" w:rsidRPr="008E2A69">
        <w:rPr>
          <w:sz w:val="20"/>
          <w:szCs w:val="20"/>
        </w:rPr>
        <w:t xml:space="preserve">: </w:t>
      </w:r>
      <w:r w:rsidR="007E464A">
        <w:rPr>
          <w:sz w:val="20"/>
          <w:szCs w:val="20"/>
        </w:rPr>
        <w:t>Can</w:t>
      </w:r>
      <w:r w:rsidR="002E2B2E" w:rsidRPr="008E2A69">
        <w:rPr>
          <w:sz w:val="20"/>
          <w:szCs w:val="20"/>
        </w:rPr>
        <w:t xml:space="preserve"> look at thin slices while keeping sample intact; can look at specific parts of cell via fluorescent tagging. Can look at living cells, but only fluorescently tagged parts. </w:t>
      </w:r>
      <w:r w:rsidR="007E464A">
        <w:rPr>
          <w:sz w:val="20"/>
          <w:szCs w:val="20"/>
        </w:rPr>
        <w:t xml:space="preserve">Fluorescence can </w:t>
      </w:r>
      <w:r w:rsidR="007E464A">
        <w:rPr>
          <w:sz w:val="20"/>
          <w:szCs w:val="20"/>
        </w:rPr>
        <w:lastRenderedPageBreak/>
        <w:t xml:space="preserve">cause artifacts. </w:t>
      </w:r>
      <w:r w:rsidR="002E2B2E" w:rsidRPr="008E2A69">
        <w:rPr>
          <w:sz w:val="20"/>
          <w:szCs w:val="20"/>
        </w:rPr>
        <w:t>Used to observe chromosomes during mitosis.</w:t>
      </w:r>
      <w:r w:rsidR="00EB66FE">
        <w:rPr>
          <w:sz w:val="20"/>
          <w:szCs w:val="20"/>
        </w:rPr>
        <w:t xml:space="preserve"> Note: confocal laser scanning microscope can be w/out fluorescence as well. Uses laser light to scan dyed specimen, then displays the image digitally. </w:t>
      </w:r>
      <w:r w:rsidR="002E2B2E" w:rsidRPr="008E2A69">
        <w:rPr>
          <w:sz w:val="20"/>
          <w:szCs w:val="20"/>
        </w:rPr>
        <w:t xml:space="preserve"> </w:t>
      </w:r>
    </w:p>
    <w:p w14:paraId="2E7B812F" w14:textId="77777777" w:rsidR="002E2B2E" w:rsidRPr="008E2A69" w:rsidRDefault="008E2A69" w:rsidP="009F4656">
      <w:pPr>
        <w:pStyle w:val="NoSpacing"/>
        <w:spacing w:line="276" w:lineRule="auto"/>
        <w:rPr>
          <w:sz w:val="20"/>
          <w:szCs w:val="20"/>
        </w:rPr>
      </w:pPr>
      <w:r>
        <w:rPr>
          <w:sz w:val="20"/>
          <w:szCs w:val="20"/>
        </w:rPr>
        <w:t>-</w:t>
      </w:r>
      <w:r w:rsidR="002E2B2E" w:rsidRPr="008E2A69">
        <w:rPr>
          <w:sz w:val="20"/>
          <w:szCs w:val="20"/>
        </w:rPr>
        <w:t xml:space="preserve">Scanning elctron microscope (SEM): Look at surface of (3D) objects with high resolution. Can’t use on living: preparation is extensive (sample needs to be dried and coated). Costly. </w:t>
      </w:r>
    </w:p>
    <w:p w14:paraId="5317A823" w14:textId="77777777" w:rsidR="002E2B2E" w:rsidRPr="008E2A69" w:rsidRDefault="008E2A69" w:rsidP="009F4656">
      <w:pPr>
        <w:pStyle w:val="NoSpacing"/>
        <w:spacing w:line="276" w:lineRule="auto"/>
        <w:rPr>
          <w:sz w:val="20"/>
          <w:szCs w:val="20"/>
        </w:rPr>
      </w:pPr>
      <w:r>
        <w:rPr>
          <w:sz w:val="20"/>
          <w:szCs w:val="20"/>
        </w:rPr>
        <w:t>-</w:t>
      </w:r>
      <w:r w:rsidR="002E2B2E" w:rsidRPr="008E2A69">
        <w:rPr>
          <w:sz w:val="20"/>
          <w:szCs w:val="20"/>
        </w:rPr>
        <w:t xml:space="preserve">CryoSEM: Like SEM but no dehydration so you can look at samples in more “natural” form. </w:t>
      </w:r>
      <w:r w:rsidRPr="008E2A69">
        <w:rPr>
          <w:sz w:val="20"/>
          <w:szCs w:val="20"/>
        </w:rPr>
        <w:t xml:space="preserve">Can’t use on living: samples frozen for prep, which can cause artifacts. </w:t>
      </w:r>
    </w:p>
    <w:p w14:paraId="4D9A2C2B" w14:textId="77777777" w:rsidR="008E2A69" w:rsidRPr="008E2A69" w:rsidRDefault="008E2A69" w:rsidP="009F4656">
      <w:pPr>
        <w:pStyle w:val="NoSpacing"/>
        <w:spacing w:line="276" w:lineRule="auto"/>
        <w:rPr>
          <w:sz w:val="20"/>
          <w:szCs w:val="20"/>
        </w:rPr>
      </w:pPr>
      <w:r>
        <w:rPr>
          <w:sz w:val="20"/>
          <w:szCs w:val="20"/>
        </w:rPr>
        <w:t>-</w:t>
      </w:r>
      <w:r w:rsidRPr="008E2A69">
        <w:rPr>
          <w:sz w:val="20"/>
          <w:szCs w:val="20"/>
        </w:rPr>
        <w:t xml:space="preserve">Transmission electron microscope (TEM): look at very thin cross-sections in high detail. Can look at internal structures, very high resolution, but can’t be used on living things (preparation is extensive). Costly. </w:t>
      </w:r>
    </w:p>
    <w:p w14:paraId="2E9D4537" w14:textId="77777777" w:rsidR="008E2A69" w:rsidRPr="008E2A69" w:rsidRDefault="008E2A69" w:rsidP="009F4656">
      <w:pPr>
        <w:pStyle w:val="NoSpacing"/>
        <w:spacing w:line="276" w:lineRule="auto"/>
        <w:rPr>
          <w:sz w:val="20"/>
          <w:szCs w:val="20"/>
        </w:rPr>
      </w:pPr>
      <w:r>
        <w:rPr>
          <w:sz w:val="20"/>
          <w:szCs w:val="20"/>
        </w:rPr>
        <w:t>-</w:t>
      </w:r>
      <w:r w:rsidRPr="008E2A69">
        <w:rPr>
          <w:sz w:val="20"/>
          <w:szCs w:val="20"/>
        </w:rPr>
        <w:t xml:space="preserve">Electron tomography: 3D model buildup using TEM data. Can look at objects in 3D and see objects relative to one another. Can’t be used on living things (see TEM above). </w:t>
      </w:r>
    </w:p>
    <w:p w14:paraId="62750F6B" w14:textId="77777777" w:rsidR="009F4656" w:rsidRPr="00766D03" w:rsidRDefault="000D1F17" w:rsidP="009F4656">
      <w:pPr>
        <w:pStyle w:val="NoSpacing"/>
        <w:spacing w:line="276" w:lineRule="auto"/>
        <w:rPr>
          <w:rFonts w:cs="Times New Roman"/>
        </w:rPr>
      </w:pPr>
      <w:r>
        <w:t>C</w:t>
      </w:r>
      <w:r w:rsidR="009F4656">
        <w:t>entrifugation</w:t>
      </w:r>
      <w:r w:rsidR="008E2A69">
        <w:t xml:space="preserve"> (spins + seperates li</w:t>
      </w:r>
      <w:r>
        <w:t>q</w:t>
      </w:r>
      <w:r w:rsidR="008E2A69">
        <w:t>u</w:t>
      </w:r>
      <w:r>
        <w:t xml:space="preserve">ified cell homogenates separate into layers based on density: </w:t>
      </w:r>
      <w:r w:rsidR="007B1F4F" w:rsidRPr="007B1F4F">
        <w:rPr>
          <w:b/>
          <w:color w:val="C00000"/>
        </w:rPr>
        <w:t>(</w:t>
      </w:r>
      <w:r w:rsidRPr="007B1F4F">
        <w:rPr>
          <w:b/>
          <w:color w:val="C00000"/>
        </w:rPr>
        <w:t>most dense</w:t>
      </w:r>
      <w:r w:rsidR="003E076C">
        <w:rPr>
          <w:b/>
          <w:color w:val="C00000"/>
        </w:rPr>
        <w:t>/fastest to pellet out</w:t>
      </w:r>
      <w:r w:rsidR="007C4A28">
        <w:rPr>
          <w:b/>
          <w:color w:val="C00000"/>
        </w:rPr>
        <w:t xml:space="preserve">/the bottom </w:t>
      </w:r>
      <w:r w:rsidRPr="007B1F4F">
        <w:rPr>
          <w:b/>
          <w:color w:val="C00000"/>
        </w:rPr>
        <w:t xml:space="preserve"> is nuclei layer,</w:t>
      </w:r>
      <w:r w:rsidR="00A751F4">
        <w:rPr>
          <w:b/>
          <w:color w:val="C00000"/>
        </w:rPr>
        <w:t xml:space="preserve"> spin faster</w:t>
      </w:r>
      <w:r w:rsidR="00A751F4" w:rsidRPr="00A751F4">
        <w:rPr>
          <w:b/>
          <w:color w:val="C00000"/>
        </w:rPr>
        <w:sym w:font="Wingdings" w:char="F0E0"/>
      </w:r>
      <w:r w:rsidRPr="007B1F4F">
        <w:rPr>
          <w:b/>
          <w:color w:val="C00000"/>
        </w:rPr>
        <w:t xml:space="preserve"> then mitochondria</w:t>
      </w:r>
      <w:r w:rsidR="008350E1">
        <w:rPr>
          <w:b/>
          <w:color w:val="C00000"/>
        </w:rPr>
        <w:t>/chloroplasts</w:t>
      </w:r>
      <w:r w:rsidR="00B84A24">
        <w:rPr>
          <w:b/>
          <w:color w:val="C00000"/>
        </w:rPr>
        <w:t>/lysosome/peroxisomes</w:t>
      </w:r>
      <w:r w:rsidRPr="007B1F4F">
        <w:rPr>
          <w:b/>
          <w:color w:val="C00000"/>
        </w:rPr>
        <w:t>,</w:t>
      </w:r>
      <w:r w:rsidR="003B4CFB">
        <w:rPr>
          <w:b/>
          <w:color w:val="C00000"/>
        </w:rPr>
        <w:t xml:space="preserve"> </w:t>
      </w:r>
      <w:r w:rsidR="00A751F4">
        <w:rPr>
          <w:b/>
          <w:color w:val="C00000"/>
        </w:rPr>
        <w:t xml:space="preserve">spin faster </w:t>
      </w:r>
      <w:r w:rsidR="00A751F4" w:rsidRPr="00A751F4">
        <w:rPr>
          <w:b/>
          <w:color w:val="C00000"/>
        </w:rPr>
        <w:sym w:font="Wingdings" w:char="F0E0"/>
      </w:r>
      <w:r w:rsidR="00A751F4">
        <w:rPr>
          <w:b/>
          <w:color w:val="C00000"/>
        </w:rPr>
        <w:t xml:space="preserve"> </w:t>
      </w:r>
      <w:r w:rsidR="003B4CFB">
        <w:rPr>
          <w:b/>
          <w:color w:val="C00000"/>
        </w:rPr>
        <w:t xml:space="preserve">then </w:t>
      </w:r>
      <w:r w:rsidR="003E076C">
        <w:rPr>
          <w:b/>
          <w:color w:val="C00000"/>
        </w:rPr>
        <w:t>microsomes [</w:t>
      </w:r>
      <w:r w:rsidR="003B4CFB">
        <w:rPr>
          <w:b/>
          <w:color w:val="C00000"/>
        </w:rPr>
        <w:t>internal membranes</w:t>
      </w:r>
      <w:r w:rsidR="00D67C27">
        <w:rPr>
          <w:b/>
          <w:color w:val="C00000"/>
        </w:rPr>
        <w:t xml:space="preserve"> from ER</w:t>
      </w:r>
      <w:r w:rsidR="003E076C">
        <w:rPr>
          <w:b/>
          <w:color w:val="C00000"/>
        </w:rPr>
        <w:t>]/</w:t>
      </w:r>
      <w:r w:rsidR="00CA1245">
        <w:rPr>
          <w:b/>
          <w:color w:val="C00000"/>
        </w:rPr>
        <w:t xml:space="preserve">small </w:t>
      </w:r>
      <w:r w:rsidR="00B84A24">
        <w:rPr>
          <w:b/>
          <w:color w:val="C00000"/>
        </w:rPr>
        <w:t>vesicles</w:t>
      </w:r>
      <w:r w:rsidR="003B4CFB">
        <w:rPr>
          <w:b/>
          <w:color w:val="C00000"/>
        </w:rPr>
        <w:t>,</w:t>
      </w:r>
      <w:r w:rsidRPr="007B1F4F">
        <w:rPr>
          <w:b/>
          <w:color w:val="C00000"/>
        </w:rPr>
        <w:t xml:space="preserve"> </w:t>
      </w:r>
      <w:r w:rsidR="00A751F4">
        <w:rPr>
          <w:b/>
          <w:color w:val="C00000"/>
        </w:rPr>
        <w:t xml:space="preserve">spin faster </w:t>
      </w:r>
      <w:r w:rsidR="00A751F4" w:rsidRPr="00A751F4">
        <w:rPr>
          <w:b/>
          <w:color w:val="C00000"/>
        </w:rPr>
        <w:sym w:font="Wingdings" w:char="F0E0"/>
      </w:r>
      <w:r w:rsidR="00A751F4">
        <w:rPr>
          <w:b/>
          <w:color w:val="C00000"/>
        </w:rPr>
        <w:t xml:space="preserve"> </w:t>
      </w:r>
      <w:r w:rsidRPr="007B1F4F">
        <w:rPr>
          <w:b/>
          <w:color w:val="C00000"/>
        </w:rPr>
        <w:t>then ribosomes</w:t>
      </w:r>
      <w:r w:rsidR="00CA1245">
        <w:rPr>
          <w:b/>
          <w:color w:val="C00000"/>
        </w:rPr>
        <w:t>/viruses/larger macromolecules</w:t>
      </w:r>
      <w:r w:rsidRPr="007B1F4F">
        <w:rPr>
          <w:b/>
          <w:color w:val="C00000"/>
        </w:rPr>
        <w:t>)</w:t>
      </w:r>
      <w:r w:rsidR="00C3554E">
        <w:rPr>
          <w:b/>
          <w:color w:val="C00000"/>
        </w:rPr>
        <w:t>. Centrifugation can be differential centrifugation or density centrifugation</w:t>
      </w:r>
      <w:r w:rsidR="00A751F4">
        <w:rPr>
          <w:b/>
          <w:color w:val="C00000"/>
        </w:rPr>
        <w:t xml:space="preserve">, the former is density + shape </w:t>
      </w:r>
      <w:r w:rsidR="00C3554E">
        <w:rPr>
          <w:b/>
          <w:color w:val="C00000"/>
        </w:rPr>
        <w:t xml:space="preserve">factor </w:t>
      </w:r>
      <w:r w:rsidR="00A751F4">
        <w:rPr>
          <w:b/>
          <w:color w:val="C00000"/>
        </w:rPr>
        <w:t>based on speed the macromolecule travels at whereas</w:t>
      </w:r>
      <w:r w:rsidR="00927C50">
        <w:rPr>
          <w:b/>
          <w:color w:val="C00000"/>
        </w:rPr>
        <w:t xml:space="preserve"> density is just density based. </w:t>
      </w:r>
      <w:r w:rsidR="00C3554E">
        <w:rPr>
          <w:b/>
          <w:color w:val="C00000"/>
        </w:rPr>
        <w:t>The a</w:t>
      </w:r>
      <w:r w:rsidR="00927C50">
        <w:rPr>
          <w:b/>
          <w:color w:val="C00000"/>
        </w:rPr>
        <w:t xml:space="preserve">bove described </w:t>
      </w:r>
      <w:r w:rsidR="00C3554E">
        <w:rPr>
          <w:b/>
          <w:color w:val="C00000"/>
        </w:rPr>
        <w:t xml:space="preserve">spin pattern is </w:t>
      </w:r>
      <w:r w:rsidR="00927C50">
        <w:rPr>
          <w:b/>
          <w:color w:val="C00000"/>
        </w:rPr>
        <w:t>differential</w:t>
      </w:r>
      <w:r w:rsidR="00C3554E">
        <w:rPr>
          <w:b/>
          <w:color w:val="C00000"/>
        </w:rPr>
        <w:t xml:space="preserve"> centrifugation</w:t>
      </w:r>
      <w:r w:rsidR="00927C50">
        <w:rPr>
          <w:b/>
          <w:color w:val="C00000"/>
        </w:rPr>
        <w:t>, we spin and take the dense pell</w:t>
      </w:r>
      <w:r w:rsidR="003B5802">
        <w:rPr>
          <w:b/>
          <w:color w:val="C00000"/>
        </w:rPr>
        <w:t>et and then spin again repeat. D</w:t>
      </w:r>
      <w:r w:rsidR="00927C50">
        <w:rPr>
          <w:b/>
          <w:color w:val="C00000"/>
        </w:rPr>
        <w:t>ensity centri</w:t>
      </w:r>
      <w:r w:rsidR="00C3554E">
        <w:rPr>
          <w:b/>
          <w:color w:val="C00000"/>
        </w:rPr>
        <w:t>fugation is</w:t>
      </w:r>
      <w:r w:rsidR="003B5802">
        <w:rPr>
          <w:b/>
          <w:color w:val="C00000"/>
        </w:rPr>
        <w:t xml:space="preserve"> continuous</w:t>
      </w:r>
      <w:r w:rsidR="00C3554E">
        <w:rPr>
          <w:b/>
          <w:color w:val="C00000"/>
        </w:rPr>
        <w:t xml:space="preserve"> layers of sediment.</w:t>
      </w:r>
    </w:p>
    <w:p w14:paraId="3FDD5DCD" w14:textId="77777777" w:rsidR="00882FE8" w:rsidRDefault="00882FE8" w:rsidP="009F4656">
      <w:pPr>
        <w:spacing w:after="0"/>
      </w:pPr>
      <w:r>
        <w:t xml:space="preserve">Chemical Reactions in Metabolic Processes – </w:t>
      </w:r>
    </w:p>
    <w:p w14:paraId="2A646AD3" w14:textId="77777777" w:rsidR="00882FE8" w:rsidRDefault="00882FE8" w:rsidP="009F4656">
      <w:pPr>
        <w:pStyle w:val="ListParagraph"/>
        <w:numPr>
          <w:ilvl w:val="0"/>
          <w:numId w:val="1"/>
        </w:numPr>
        <w:spacing w:after="0" w:line="240" w:lineRule="auto"/>
      </w:pPr>
      <w:r>
        <w:t>Catalysts lower activation energy, accelerating the rate of the rxn</w:t>
      </w:r>
    </w:p>
    <w:p w14:paraId="6962E2F6" w14:textId="77777777" w:rsidR="00882FE8" w:rsidRDefault="00882FE8" w:rsidP="008E6B81">
      <w:pPr>
        <w:pStyle w:val="ListParagraph"/>
        <w:numPr>
          <w:ilvl w:val="0"/>
          <w:numId w:val="1"/>
        </w:numPr>
        <w:spacing w:line="240" w:lineRule="auto"/>
      </w:pPr>
      <w:r>
        <w:t>Metabolism = catabolism + anabolism + energy transfer</w:t>
      </w:r>
    </w:p>
    <w:p w14:paraId="11A9EE0F" w14:textId="77777777" w:rsidR="00882FE8" w:rsidRDefault="00882FE8" w:rsidP="008E6B81">
      <w:pPr>
        <w:pStyle w:val="ListParagraph"/>
        <w:numPr>
          <w:ilvl w:val="0"/>
          <w:numId w:val="1"/>
        </w:numPr>
        <w:spacing w:line="240" w:lineRule="auto"/>
      </w:pPr>
      <w:r>
        <w:t>Characteristics of chemical reactions</w:t>
      </w:r>
    </w:p>
    <w:p w14:paraId="3F1E5E23" w14:textId="77777777" w:rsidR="00882FE8" w:rsidRDefault="00882FE8" w:rsidP="008E6B81">
      <w:pPr>
        <w:pStyle w:val="ListParagraph"/>
        <w:numPr>
          <w:ilvl w:val="1"/>
          <w:numId w:val="1"/>
        </w:numPr>
        <w:spacing w:line="240" w:lineRule="auto"/>
      </w:pPr>
      <w:r>
        <w:t>Concentration of reactants and products determines which way a rxn will go</w:t>
      </w:r>
    </w:p>
    <w:p w14:paraId="0B0E3065" w14:textId="77777777" w:rsidR="00882FE8" w:rsidRDefault="00882FE8" w:rsidP="00882FE8">
      <w:pPr>
        <w:pStyle w:val="ListParagraph"/>
        <w:numPr>
          <w:ilvl w:val="2"/>
          <w:numId w:val="1"/>
        </w:numPr>
      </w:pPr>
      <w:r>
        <w:t>Equilibrium: rate of forward and reverse rxns is the same = 0 net production</w:t>
      </w:r>
    </w:p>
    <w:p w14:paraId="3A6357B3" w14:textId="77777777" w:rsidR="00882FE8" w:rsidRDefault="00882FE8" w:rsidP="00882FE8">
      <w:pPr>
        <w:pStyle w:val="ListParagraph"/>
        <w:numPr>
          <w:ilvl w:val="1"/>
          <w:numId w:val="1"/>
        </w:numPr>
      </w:pPr>
      <w:r>
        <w:t>Enzymes are globular proteins that act as catalysts</w:t>
      </w:r>
    </w:p>
    <w:p w14:paraId="10285309" w14:textId="77777777" w:rsidR="00882FE8" w:rsidRDefault="00882FE8" w:rsidP="00882FE8">
      <w:pPr>
        <w:pStyle w:val="ListParagraph"/>
        <w:numPr>
          <w:ilvl w:val="2"/>
          <w:numId w:val="1"/>
        </w:numPr>
      </w:pPr>
      <w:r>
        <w:t>Substrate specific, unchanged during rxn, catalyzes in both forward and reverse directions, temperature and pH affect enzyme function, active site and induced fit is how enzymes bind</w:t>
      </w:r>
    </w:p>
    <w:p w14:paraId="76062E0C" w14:textId="77777777" w:rsidR="00882FE8" w:rsidRDefault="00882FE8" w:rsidP="00882FE8">
      <w:pPr>
        <w:pStyle w:val="ListParagraph"/>
        <w:numPr>
          <w:ilvl w:val="1"/>
          <w:numId w:val="1"/>
        </w:numPr>
      </w:pPr>
      <w:r>
        <w:t>Cofactors are nonprotein molecules that assist enzymes usually by donating or accepting some component of a rxn like electrons</w:t>
      </w:r>
    </w:p>
    <w:p w14:paraId="662181E3" w14:textId="77777777" w:rsidR="006F3F9B" w:rsidRDefault="006F3F9B" w:rsidP="006F3F9B">
      <w:pPr>
        <w:pStyle w:val="ListParagraph"/>
        <w:numPr>
          <w:ilvl w:val="2"/>
          <w:numId w:val="1"/>
        </w:numPr>
      </w:pPr>
      <w:r>
        <w:t xml:space="preserve">Coenzyme are organic </w:t>
      </w:r>
      <w:proofErr w:type="gramStart"/>
      <w:r>
        <w:t>cofactors ,</w:t>
      </w:r>
      <w:proofErr w:type="gramEnd"/>
      <w:r>
        <w:t xml:space="preserve"> usually donate or accept electrons</w:t>
      </w:r>
    </w:p>
    <w:p w14:paraId="2E80C14D" w14:textId="77777777" w:rsidR="00882FE8" w:rsidRDefault="006F3F9B" w:rsidP="006F3F9B">
      <w:pPr>
        <w:pStyle w:val="ListParagraph"/>
        <w:numPr>
          <w:ilvl w:val="3"/>
          <w:numId w:val="1"/>
        </w:numPr>
      </w:pPr>
      <w:r>
        <w:t>Vitamins</w:t>
      </w:r>
    </w:p>
    <w:p w14:paraId="1C8466AA" w14:textId="77777777" w:rsidR="006F3F9B" w:rsidRDefault="006F3F9B" w:rsidP="006F3F9B">
      <w:pPr>
        <w:pStyle w:val="ListParagraph"/>
        <w:numPr>
          <w:ilvl w:val="2"/>
          <w:numId w:val="1"/>
        </w:numPr>
      </w:pPr>
      <w:r>
        <w:t>Inorganic cofactors are usually metal ions (Fe 2+ and Mg 2+)</w:t>
      </w:r>
    </w:p>
    <w:p w14:paraId="1E634A5F" w14:textId="77777777" w:rsidR="006F3F9B" w:rsidRDefault="006F3F9B" w:rsidP="006F3F9B">
      <w:pPr>
        <w:pStyle w:val="ListParagraph"/>
        <w:numPr>
          <w:ilvl w:val="2"/>
          <w:numId w:val="1"/>
        </w:numPr>
      </w:pPr>
      <w:r>
        <w:t>If binds tightly/covalently, prosthetic group</w:t>
      </w:r>
    </w:p>
    <w:p w14:paraId="6228E458" w14:textId="77777777" w:rsidR="00882FE8" w:rsidRDefault="00882FE8" w:rsidP="00882FE8">
      <w:pPr>
        <w:pStyle w:val="ListParagraph"/>
        <w:numPr>
          <w:ilvl w:val="1"/>
          <w:numId w:val="1"/>
        </w:numPr>
      </w:pPr>
      <w:r>
        <w:t>ATP – common source of activation energy</w:t>
      </w:r>
      <w:r w:rsidR="00A91E84">
        <w:t>. New ATP formed via phos</w:t>
      </w:r>
      <w:r w:rsidR="003372B6">
        <w:t>phorylation (ADP + phosphate using energy from energy rich molecule like glucose)</w:t>
      </w:r>
      <w:r w:rsidR="00976752">
        <w:t>. Note that ATP contains, but is not itself, potential energy</w:t>
      </w:r>
      <w:r w:rsidR="00BA3699">
        <w:t xml:space="preserve">. </w:t>
      </w:r>
    </w:p>
    <w:p w14:paraId="55CCE8E5" w14:textId="77777777" w:rsidR="00882FE8" w:rsidRDefault="00882FE8" w:rsidP="00882FE8">
      <w:pPr>
        <w:pStyle w:val="ListParagraph"/>
        <w:numPr>
          <w:ilvl w:val="0"/>
          <w:numId w:val="1"/>
        </w:numPr>
      </w:pPr>
      <w:r>
        <w:t>Regulation</w:t>
      </w:r>
      <w:r w:rsidR="005639F2">
        <w:t xml:space="preserve"> (more </w:t>
      </w:r>
      <w:hyperlink r:id="rId14" w:anchor="enzyme" w:history="1">
        <w:r w:rsidR="005639F2" w:rsidRPr="00A26994">
          <w:rPr>
            <w:rStyle w:val="Hyperlink"/>
          </w:rPr>
          <w:t>here</w:t>
        </w:r>
      </w:hyperlink>
      <w:r w:rsidR="005639F2">
        <w:t>)</w:t>
      </w:r>
      <w:r>
        <w:t xml:space="preserve">: </w:t>
      </w:r>
    </w:p>
    <w:p w14:paraId="310F8CBB" w14:textId="77777777" w:rsidR="00882FE8" w:rsidRDefault="00882FE8" w:rsidP="00882FE8">
      <w:pPr>
        <w:pStyle w:val="ListParagraph"/>
        <w:numPr>
          <w:ilvl w:val="1"/>
          <w:numId w:val="1"/>
        </w:numPr>
      </w:pPr>
      <w:r>
        <w:t>Allosteric enzymes – have both an active site for substrate binding and an allosteric site for binding of an allosteric effector (activator, inhibitor)</w:t>
      </w:r>
    </w:p>
    <w:p w14:paraId="3C96BF38" w14:textId="77777777" w:rsidR="00882FE8" w:rsidRDefault="00882FE8" w:rsidP="00882FE8">
      <w:pPr>
        <w:pStyle w:val="ListParagraph"/>
        <w:numPr>
          <w:ilvl w:val="1"/>
          <w:numId w:val="1"/>
        </w:numPr>
      </w:pPr>
      <w:r>
        <w:t>Competitive inhibition – substance that mimics the substrate inhibits the enzyme by binding at the active site</w:t>
      </w:r>
      <w:r w:rsidR="00720414">
        <w:t>. Can be overco</w:t>
      </w:r>
      <w:r w:rsidR="005639F2">
        <w:t>me by increasing substrate cxn. Km changed</w:t>
      </w:r>
      <w:r w:rsidR="00B560A6">
        <w:t xml:space="preserve"> (rais</w:t>
      </w:r>
      <w:r w:rsidR="00A533F6">
        <w:t>e</w:t>
      </w:r>
      <w:r w:rsidR="00B560A6">
        <w:t xml:space="preserve">d) </w:t>
      </w:r>
      <w:r w:rsidR="005639F2">
        <w:t>but Vmax is not</w:t>
      </w:r>
    </w:p>
    <w:p w14:paraId="7E32A6A6" w14:textId="77777777" w:rsidR="00882FE8" w:rsidRDefault="00882FE8" w:rsidP="00882FE8">
      <w:pPr>
        <w:pStyle w:val="ListParagraph"/>
        <w:numPr>
          <w:ilvl w:val="1"/>
          <w:numId w:val="1"/>
        </w:numPr>
      </w:pPr>
      <w:r>
        <w:lastRenderedPageBreak/>
        <w:t>Noncompetetive inhibition – substance inhibits enzyme by binding elsewhere than active site, substrate still binds</w:t>
      </w:r>
      <w:r w:rsidR="002628C9">
        <w:t xml:space="preserve"> but reaction is prevented from completing</w:t>
      </w:r>
      <w:r w:rsidR="005639F2">
        <w:t xml:space="preserve">. Km unchanged but Vmax is not. </w:t>
      </w:r>
    </w:p>
    <w:p w14:paraId="7830304D" w14:textId="77777777" w:rsidR="006D3DD5" w:rsidRPr="00BC3A46" w:rsidRDefault="006D3DD5" w:rsidP="00882FE8">
      <w:pPr>
        <w:pStyle w:val="ListParagraph"/>
        <w:numPr>
          <w:ilvl w:val="1"/>
          <w:numId w:val="1"/>
        </w:numPr>
        <w:rPr>
          <w:color w:val="7F7F7F" w:themeColor="text1" w:themeTint="80"/>
          <w:sz w:val="20"/>
          <w:szCs w:val="20"/>
        </w:rPr>
      </w:pPr>
      <w:r w:rsidRPr="00BC3A46">
        <w:rPr>
          <w:color w:val="7F7F7F" w:themeColor="text1" w:themeTint="80"/>
          <w:sz w:val="20"/>
          <w:szCs w:val="20"/>
        </w:rPr>
        <w:t>Uncompetitive/anti-competitive inhibition: enzyme inhibitor binds only to the formed E-S complex</w:t>
      </w:r>
      <w:r w:rsidR="00523492" w:rsidRPr="00BC3A46">
        <w:rPr>
          <w:color w:val="7F7F7F" w:themeColor="text1" w:themeTint="80"/>
          <w:sz w:val="20"/>
          <w:szCs w:val="20"/>
        </w:rPr>
        <w:t>, preventing formation of product (Vmax lowered)</w:t>
      </w:r>
      <w:r w:rsidRPr="00BC3A46">
        <w:rPr>
          <w:color w:val="7F7F7F" w:themeColor="text1" w:themeTint="80"/>
          <w:sz w:val="20"/>
          <w:szCs w:val="20"/>
        </w:rPr>
        <w:t xml:space="preserve">. Km is </w:t>
      </w:r>
      <w:r w:rsidR="00523492" w:rsidRPr="00BC3A46">
        <w:rPr>
          <w:color w:val="7F7F7F" w:themeColor="text1" w:themeTint="80"/>
          <w:sz w:val="20"/>
          <w:szCs w:val="20"/>
        </w:rPr>
        <w:t xml:space="preserve">also </w:t>
      </w:r>
      <w:r w:rsidRPr="00BC3A46">
        <w:rPr>
          <w:color w:val="7F7F7F" w:themeColor="text1" w:themeTint="80"/>
          <w:sz w:val="20"/>
          <w:szCs w:val="20"/>
        </w:rPr>
        <w:t>lowered (</w:t>
      </w:r>
      <w:r w:rsidR="00523492" w:rsidRPr="00BC3A46">
        <w:rPr>
          <w:color w:val="7F7F7F" w:themeColor="text1" w:themeTint="80"/>
          <w:sz w:val="20"/>
          <w:szCs w:val="20"/>
        </w:rPr>
        <w:t xml:space="preserve">Le Chetalier’s principle: the equilibrium between E-S complexes and ESI (inhibitor attached) complexes is disrupted by this type of inhibition, as it favors the ESI: so ES complexes are depleted. E+S </w:t>
      </w:r>
      <w:r w:rsidR="00523492" w:rsidRPr="00BC3A46">
        <w:rPr>
          <w:color w:val="7F7F7F" w:themeColor="text1" w:themeTint="80"/>
          <w:sz w:val="20"/>
          <w:szCs w:val="20"/>
        </w:rPr>
        <w:sym w:font="Wingdings" w:char="F0E0"/>
      </w:r>
      <w:r w:rsidR="00523492" w:rsidRPr="00BC3A46">
        <w:rPr>
          <w:color w:val="7F7F7F" w:themeColor="text1" w:themeTint="80"/>
          <w:sz w:val="20"/>
          <w:szCs w:val="20"/>
        </w:rPr>
        <w:t xml:space="preserve"> ES complex is subsequently shifted forward, so the </w:t>
      </w:r>
      <w:r w:rsidRPr="00BC3A46">
        <w:rPr>
          <w:color w:val="7F7F7F" w:themeColor="text1" w:themeTint="80"/>
          <w:sz w:val="20"/>
          <w:szCs w:val="20"/>
        </w:rPr>
        <w:t>enzyme’s apparent affinity for the substrate is raised</w:t>
      </w:r>
      <w:r w:rsidR="00523492" w:rsidRPr="00BC3A46">
        <w:rPr>
          <w:color w:val="7F7F7F" w:themeColor="text1" w:themeTint="80"/>
          <w:sz w:val="20"/>
          <w:szCs w:val="20"/>
        </w:rPr>
        <w:t xml:space="preserve"> = lower Km).</w:t>
      </w:r>
    </w:p>
    <w:p w14:paraId="6BB9FFDE" w14:textId="77777777" w:rsidR="00882FE8" w:rsidRDefault="00882FE8" w:rsidP="00882FE8">
      <w:pPr>
        <w:pStyle w:val="ListParagraph"/>
        <w:numPr>
          <w:ilvl w:val="1"/>
          <w:numId w:val="1"/>
        </w:numPr>
      </w:pPr>
      <w:r>
        <w:t xml:space="preserve">Cooperativity – enzyme becomes more receptive to additional substrate molecules after one substrate molecule attaches to an active site (e.g </w:t>
      </w:r>
      <w:r w:rsidR="00DD4F0E">
        <w:t>enzymes w/ multiple subunits that each have active site [</w:t>
      </w:r>
      <w:r>
        <w:t>quaternary structure</w:t>
      </w:r>
      <w:r w:rsidR="00DD4F0E">
        <w:t>]</w:t>
      </w:r>
      <w:r>
        <w:t>)</w:t>
      </w:r>
    </w:p>
    <w:p w14:paraId="5999D844" w14:textId="77777777" w:rsidR="00DD4F0E" w:rsidRDefault="00DD4F0E" w:rsidP="00DD4F0E">
      <w:pPr>
        <w:pStyle w:val="ListParagraph"/>
        <w:numPr>
          <w:ilvl w:val="2"/>
          <w:numId w:val="1"/>
        </w:numPr>
      </w:pPr>
      <w:r>
        <w:t>Example of process: hemoglobin binding additional oxygen (</w:t>
      </w:r>
      <w:r w:rsidR="00D41634">
        <w:t>although</w:t>
      </w:r>
      <w:r>
        <w:t xml:space="preserve"> hemoglobin </w:t>
      </w:r>
      <w:r>
        <w:rPr>
          <w:rFonts w:ascii="Arial" w:hAnsi="Arial" w:cs="Arial"/>
          <w:color w:val="222222"/>
          <w:shd w:val="clear" w:color="auto" w:fill="FFFFFF"/>
        </w:rPr>
        <w:t>≠</w:t>
      </w:r>
      <w:r>
        <w:t xml:space="preserve"> enzyme!)</w:t>
      </w:r>
    </w:p>
    <w:p w14:paraId="7E0A82D7" w14:textId="77777777" w:rsidR="00A533F6" w:rsidRPr="006D3DD5" w:rsidRDefault="006D3DD5" w:rsidP="006D3DD5">
      <w:pPr>
        <w:pStyle w:val="ListParagraph"/>
        <w:numPr>
          <w:ilvl w:val="1"/>
          <w:numId w:val="1"/>
        </w:numPr>
        <w:rPr>
          <w:color w:val="C00000"/>
        </w:rPr>
      </w:pPr>
      <w:r>
        <w:rPr>
          <w:color w:val="C00000"/>
        </w:rPr>
        <w:t xml:space="preserve">Km is the Michaelis constant. It represents the substrate cxn at which the rate is half of Vmax. In a way it indirectly represents binding affinity, inversely: small </w:t>
      </w:r>
      <w:r w:rsidRPr="006D3DD5">
        <w:rPr>
          <w:color w:val="C00000"/>
        </w:rPr>
        <w:t>Km indicates that the enzyme requires only a small amount of substrate to become saturated. Hence, the maximum velocity is reached at relatively low substrate concentrations.</w:t>
      </w:r>
      <w:r>
        <w:rPr>
          <w:color w:val="C00000"/>
        </w:rPr>
        <w:t xml:space="preserve"> </w:t>
      </w:r>
      <w:r w:rsidRPr="006D3DD5">
        <w:rPr>
          <w:color w:val="C00000"/>
        </w:rPr>
        <w:t>A large Km indicates the need for high substrate concentrations to achieve maximum reaction velocity.</w:t>
      </w:r>
      <w:r>
        <w:rPr>
          <w:color w:val="C00000"/>
        </w:rPr>
        <w:t xml:space="preserve"> So raised Km = substrate is binding worse, lowered Km = substrate is binding better. </w:t>
      </w:r>
    </w:p>
    <w:p w14:paraId="744A5FA6" w14:textId="77777777" w:rsidR="00DB33B5" w:rsidRDefault="004C6B1D" w:rsidP="006D5451">
      <w:pPr>
        <w:pStyle w:val="NoSpacing"/>
        <w:rPr>
          <w:rFonts w:ascii="Times New Roman" w:hAnsi="Times New Roman" w:cs="Times New Roman"/>
          <w:sz w:val="24"/>
          <w:szCs w:val="24"/>
        </w:rPr>
      </w:pPr>
      <w:r>
        <w:rPr>
          <w:rFonts w:ascii="Times New Roman" w:hAnsi="Times New Roman" w:cs="Times New Roman"/>
          <w:sz w:val="24"/>
          <w:szCs w:val="24"/>
        </w:rPr>
        <w:t>----------------------------------------------------------------------------------------------------------------------------------------------------</w:t>
      </w:r>
    </w:p>
    <w:p w14:paraId="644452B9" w14:textId="77777777" w:rsidR="00910C7A" w:rsidRDefault="00910C7A"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II. </w:t>
      </w:r>
      <w:bookmarkStart w:id="2" w:name="IICells"/>
      <w:bookmarkEnd w:id="2"/>
      <w:r w:rsidRPr="00910C7A">
        <w:rPr>
          <w:rFonts w:ascii="Times New Roman" w:hAnsi="Times New Roman" w:cs="Times New Roman"/>
          <w:b/>
          <w:sz w:val="24"/>
          <w:szCs w:val="24"/>
          <w:u w:val="single"/>
        </w:rPr>
        <w:t>Cells</w:t>
      </w:r>
    </w:p>
    <w:p w14:paraId="2C2660F2" w14:textId="77777777" w:rsidR="009B3E8F" w:rsidRDefault="009B3E8F" w:rsidP="009B3E8F">
      <w:pPr>
        <w:pStyle w:val="ListParagraph"/>
        <w:numPr>
          <w:ilvl w:val="0"/>
          <w:numId w:val="1"/>
        </w:numPr>
      </w:pPr>
      <w:r>
        <w:t>Membrane proteins: peripheral (loosely attached to one side</w:t>
      </w:r>
      <w:r w:rsidR="00D41634">
        <w:t xml:space="preserve"> surface</w:t>
      </w:r>
      <w:r>
        <w:t>), integral (</w:t>
      </w:r>
      <w:r w:rsidR="00E94A80">
        <w:t>embeds inside membrane</w:t>
      </w:r>
      <w:r>
        <w:t>)</w:t>
      </w:r>
      <w:r w:rsidR="006A6737">
        <w:t>, transmembrane (all the way through, both sides</w:t>
      </w:r>
      <w:r w:rsidR="007C5F09">
        <w:t xml:space="preserve"> – this is a TYPE of integral</w:t>
      </w:r>
      <w:r w:rsidR="006A6737">
        <w:t>)</w:t>
      </w:r>
    </w:p>
    <w:p w14:paraId="5761E04E" w14:textId="77777777" w:rsidR="009B3E8F" w:rsidRDefault="009B3E8F" w:rsidP="009B3E8F">
      <w:pPr>
        <w:pStyle w:val="ListParagraph"/>
        <w:numPr>
          <w:ilvl w:val="0"/>
          <w:numId w:val="1"/>
        </w:numPr>
      </w:pPr>
      <w:r>
        <w:t xml:space="preserve">Phospholipid membrane permeability – small, uncharged, </w:t>
      </w:r>
      <w:r w:rsidR="00FE3A31">
        <w:t>non</w:t>
      </w:r>
      <w:r>
        <w:t xml:space="preserve">polar molecules </w:t>
      </w:r>
      <w:r w:rsidR="00FE3A31">
        <w:t xml:space="preserve">(polar can only if small and uncharged) </w:t>
      </w:r>
      <w:r>
        <w:t>and hydrophobic molecules can freely pass across the membrane. Everything else requires transporter</w:t>
      </w:r>
      <w:r w:rsidR="0063343A">
        <w:t xml:space="preserve"> (l</w:t>
      </w:r>
      <w:r w:rsidR="000E3288">
        <w:t xml:space="preserve">arge, polar, charged molecules). Another way of saying impermeable is “resistant to”. </w:t>
      </w:r>
    </w:p>
    <w:p w14:paraId="60E6F99C" w14:textId="77777777" w:rsidR="00760FB7" w:rsidRPr="00760FB7" w:rsidRDefault="00760FB7" w:rsidP="009B3E8F">
      <w:pPr>
        <w:pStyle w:val="ListParagraph"/>
        <w:numPr>
          <w:ilvl w:val="0"/>
          <w:numId w:val="1"/>
        </w:numPr>
        <w:rPr>
          <w:color w:val="C00000"/>
        </w:rPr>
      </w:pPr>
      <w:r w:rsidRPr="00760FB7">
        <w:rPr>
          <w:color w:val="C00000"/>
        </w:rPr>
        <w:t xml:space="preserve">Note: </w:t>
      </w:r>
      <w:r>
        <w:rPr>
          <w:color w:val="C00000"/>
        </w:rPr>
        <w:t xml:space="preserve">peripheral membrane proteins are generally hydrophilic; held in place by H-bonding and electrostatic interaction. Disrupt/detach by changing salt cxn or pH to disrupt these interactions. Integral proteins are hydrophobic; use detergent to destroy membrane and expose these proteins. </w:t>
      </w:r>
    </w:p>
    <w:p w14:paraId="1802B762" w14:textId="77777777" w:rsidR="00910C7A" w:rsidRDefault="00910C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DF20F4">
        <w:rPr>
          <w:rFonts w:ascii="Times New Roman" w:hAnsi="Times New Roman" w:cs="Times New Roman"/>
          <w:sz w:val="24"/>
          <w:szCs w:val="24"/>
          <w:u w:val="single"/>
        </w:rPr>
        <w:t>Proteins</w:t>
      </w:r>
      <w:r w:rsidR="00DF20F4">
        <w:rPr>
          <w:rFonts w:ascii="Times New Roman" w:hAnsi="Times New Roman" w:cs="Times New Roman"/>
          <w:sz w:val="24"/>
          <w:szCs w:val="24"/>
        </w:rPr>
        <w:t>:</w:t>
      </w:r>
    </w:p>
    <w:p w14:paraId="3B41D8AF" w14:textId="77777777" w:rsidR="00DF20F4" w:rsidRDefault="00DF20F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Channel proteins</w:t>
      </w:r>
      <w:r>
        <w:rPr>
          <w:rFonts w:ascii="Times New Roman" w:hAnsi="Times New Roman" w:cs="Times New Roman"/>
          <w:sz w:val="24"/>
          <w:szCs w:val="24"/>
        </w:rPr>
        <w:t>: provide passageway through membrane for hydrophilic (water-soluble) substances (polar, and charged).</w:t>
      </w:r>
    </w:p>
    <w:p w14:paraId="6822803F" w14:textId="77777777" w:rsidR="00DF20F4"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DF20F4">
        <w:rPr>
          <w:rFonts w:ascii="Times New Roman" w:hAnsi="Times New Roman" w:cs="Times New Roman"/>
          <w:sz w:val="24"/>
          <w:szCs w:val="24"/>
        </w:rPr>
        <w:t xml:space="preserve">- </w:t>
      </w:r>
      <w:r w:rsidR="00DF20F4">
        <w:rPr>
          <w:rFonts w:ascii="Times New Roman" w:hAnsi="Times New Roman" w:cs="Times New Roman"/>
          <w:sz w:val="24"/>
          <w:szCs w:val="24"/>
          <w:u w:val="single"/>
        </w:rPr>
        <w:t>Recognition proteins</w:t>
      </w:r>
      <w:r w:rsidR="00DF20F4">
        <w:rPr>
          <w:rFonts w:ascii="Times New Roman" w:hAnsi="Times New Roman" w:cs="Times New Roman"/>
          <w:sz w:val="24"/>
          <w:szCs w:val="24"/>
        </w:rPr>
        <w:t xml:space="preserve">: such as major-histocompatibility complex on macrophage to distinguish between self and foreign; they are </w:t>
      </w:r>
      <w:r w:rsidR="00DF20F4" w:rsidRPr="00DF20F4">
        <w:rPr>
          <w:rFonts w:ascii="Times New Roman" w:hAnsi="Times New Roman" w:cs="Times New Roman"/>
          <w:i/>
          <w:sz w:val="24"/>
          <w:szCs w:val="24"/>
        </w:rPr>
        <w:t>glycoproteins</w:t>
      </w:r>
      <w:r w:rsidR="00DF20F4">
        <w:rPr>
          <w:rFonts w:ascii="Times New Roman" w:hAnsi="Times New Roman" w:cs="Times New Roman"/>
          <w:sz w:val="24"/>
          <w:szCs w:val="24"/>
        </w:rPr>
        <w:t xml:space="preserve"> due to oligosaccharides attached.</w:t>
      </w:r>
    </w:p>
    <w:p w14:paraId="0E9EE674" w14:textId="77777777" w:rsidR="009B3E8F" w:rsidRPr="002E3E91" w:rsidRDefault="009B3E8F" w:rsidP="00655CBD">
      <w:pPr>
        <w:pStyle w:val="NoSpacing"/>
        <w:spacing w:line="252" w:lineRule="auto"/>
        <w:rPr>
          <w:rFonts w:ascii="Times New Roman" w:hAnsi="Times New Roman" w:cs="Times New Roman"/>
          <w:sz w:val="24"/>
          <w:szCs w:val="24"/>
        </w:rPr>
      </w:pPr>
      <w:r w:rsidRPr="002E3E91">
        <w:rPr>
          <w:rFonts w:ascii="Times New Roman" w:hAnsi="Times New Roman" w:cs="Times New Roman"/>
          <w:sz w:val="24"/>
          <w:szCs w:val="24"/>
        </w:rPr>
        <w:lastRenderedPageBreak/>
        <w:t xml:space="preserve">- </w:t>
      </w:r>
      <w:r w:rsidRPr="0035653F">
        <w:rPr>
          <w:rFonts w:ascii="Times New Roman" w:hAnsi="Times New Roman" w:cs="Times New Roman"/>
          <w:sz w:val="24"/>
          <w:szCs w:val="24"/>
          <w:u w:val="single"/>
        </w:rPr>
        <w:t>Ion channels</w:t>
      </w:r>
      <w:r w:rsidR="002E3E91">
        <w:rPr>
          <w:rFonts w:ascii="Times New Roman" w:hAnsi="Times New Roman" w:cs="Times New Roman"/>
          <w:sz w:val="24"/>
          <w:szCs w:val="24"/>
        </w:rPr>
        <w:t>: passage of ions across membrane. Called gated channels in nerve and muscle cells, respond to stimuli.</w:t>
      </w:r>
      <w:r w:rsidR="00427E38">
        <w:rPr>
          <w:rFonts w:ascii="Times New Roman" w:hAnsi="Times New Roman" w:cs="Times New Roman"/>
          <w:sz w:val="24"/>
          <w:szCs w:val="24"/>
        </w:rPr>
        <w:t xml:space="preserve"> Note that these can be voltage-gated (respond to difference in membrane potential), ligand-gated (chemical binds and opens channel), or mechanical</w:t>
      </w:r>
      <w:r w:rsidR="00F4207D">
        <w:rPr>
          <w:rFonts w:ascii="Times New Roman" w:hAnsi="Times New Roman" w:cs="Times New Roman"/>
          <w:sz w:val="24"/>
          <w:szCs w:val="24"/>
        </w:rPr>
        <w:t>ly-</w:t>
      </w:r>
      <w:r w:rsidR="00427E38">
        <w:rPr>
          <w:rFonts w:ascii="Times New Roman" w:hAnsi="Times New Roman" w:cs="Times New Roman"/>
          <w:sz w:val="24"/>
          <w:szCs w:val="24"/>
        </w:rPr>
        <w:t xml:space="preserve">gated (respond to pressure, vibration, temperature, etc). </w:t>
      </w:r>
    </w:p>
    <w:p w14:paraId="00FBA365" w14:textId="77777777" w:rsidR="009B3E8F" w:rsidRPr="002E3E91"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9B3E8F" w:rsidRPr="002E3E91">
        <w:rPr>
          <w:rFonts w:ascii="Times New Roman" w:hAnsi="Times New Roman" w:cs="Times New Roman"/>
          <w:sz w:val="24"/>
          <w:szCs w:val="24"/>
        </w:rPr>
        <w:t xml:space="preserve">- </w:t>
      </w:r>
      <w:r w:rsidR="009B3E8F" w:rsidRPr="0035653F">
        <w:rPr>
          <w:rFonts w:ascii="Times New Roman" w:hAnsi="Times New Roman" w:cs="Times New Roman"/>
          <w:sz w:val="24"/>
          <w:szCs w:val="24"/>
          <w:u w:val="single"/>
        </w:rPr>
        <w:t>Porins</w:t>
      </w:r>
      <w:r w:rsidR="00EE0599">
        <w:rPr>
          <w:rFonts w:ascii="Times New Roman" w:hAnsi="Times New Roman" w:cs="Times New Roman"/>
          <w:sz w:val="24"/>
          <w:szCs w:val="24"/>
        </w:rPr>
        <w:t>: allow passage of certain ions + small polar molecules. Aquaporins increase rate of H2O passing (kidney and plant root cells)</w:t>
      </w:r>
      <w:r w:rsidR="004B7A80">
        <w:rPr>
          <w:rFonts w:ascii="Times New Roman" w:hAnsi="Times New Roman" w:cs="Times New Roman"/>
          <w:sz w:val="24"/>
          <w:szCs w:val="24"/>
        </w:rPr>
        <w:t>. These tend not to be specific, they’re just large passages, if you can fit you’d go through.</w:t>
      </w:r>
    </w:p>
    <w:p w14:paraId="50B81675" w14:textId="77777777" w:rsidR="009B3E8F" w:rsidRPr="002E3E91" w:rsidRDefault="000776F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35653F">
        <w:rPr>
          <w:rFonts w:ascii="Times New Roman" w:hAnsi="Times New Roman" w:cs="Times New Roman"/>
          <w:sz w:val="24"/>
          <w:szCs w:val="24"/>
          <w:u w:val="single"/>
        </w:rPr>
        <w:t>Carrier proteins</w:t>
      </w:r>
      <w:r>
        <w:rPr>
          <w:rFonts w:ascii="Times New Roman" w:hAnsi="Times New Roman" w:cs="Times New Roman"/>
          <w:sz w:val="24"/>
          <w:szCs w:val="24"/>
        </w:rPr>
        <w:t>: bind to specific molecules, protein changes shape, molecule passed across. E.</w:t>
      </w:r>
      <w:r w:rsidR="00D92E66">
        <w:rPr>
          <w:rFonts w:ascii="Times New Roman" w:hAnsi="Times New Roman" w:cs="Times New Roman"/>
          <w:sz w:val="24"/>
          <w:szCs w:val="24"/>
        </w:rPr>
        <w:t xml:space="preserve">g. glucose into </w:t>
      </w:r>
      <w:proofErr w:type="gramStart"/>
      <w:r w:rsidR="00D92E66">
        <w:rPr>
          <w:rFonts w:ascii="Times New Roman" w:hAnsi="Times New Roman" w:cs="Times New Roman"/>
          <w:sz w:val="24"/>
          <w:szCs w:val="24"/>
        </w:rPr>
        <w:t>cell.(</w:t>
      </w:r>
      <w:proofErr w:type="gramEnd"/>
      <w:r w:rsidR="00D92E66">
        <w:rPr>
          <w:rFonts w:ascii="Times New Roman" w:hAnsi="Times New Roman" w:cs="Times New Roman"/>
          <w:sz w:val="24"/>
          <w:szCs w:val="24"/>
        </w:rPr>
        <w:t>this is a type of transport protein)</w:t>
      </w:r>
      <w:r w:rsidR="006953B7">
        <w:rPr>
          <w:rFonts w:ascii="Times New Roman" w:hAnsi="Times New Roman" w:cs="Times New Roman"/>
          <w:sz w:val="24"/>
          <w:szCs w:val="24"/>
        </w:rPr>
        <w:t>. Carrier seems to be specific to movement across membrane via integral membrane protein.</w:t>
      </w:r>
    </w:p>
    <w:p w14:paraId="41426C42" w14:textId="77777777" w:rsidR="009B3E8F" w:rsidRPr="00C33D58" w:rsidRDefault="009B3E8F" w:rsidP="00655CBD">
      <w:pPr>
        <w:pStyle w:val="NoSpacing"/>
        <w:spacing w:line="252" w:lineRule="auto"/>
        <w:rPr>
          <w:rFonts w:ascii="Times New Roman" w:hAnsi="Times New Roman" w:cs="Times New Roman"/>
          <w:sz w:val="24"/>
          <w:szCs w:val="24"/>
        </w:rPr>
      </w:pPr>
      <w:r w:rsidRPr="002E3E91">
        <w:rPr>
          <w:rFonts w:ascii="Times New Roman" w:hAnsi="Times New Roman" w:cs="Times New Roman"/>
          <w:sz w:val="24"/>
          <w:szCs w:val="24"/>
        </w:rPr>
        <w:t xml:space="preserve">- </w:t>
      </w:r>
      <w:r w:rsidRPr="0035653F">
        <w:rPr>
          <w:rFonts w:ascii="Times New Roman" w:hAnsi="Times New Roman" w:cs="Times New Roman"/>
          <w:sz w:val="24"/>
          <w:szCs w:val="24"/>
          <w:u w:val="single"/>
        </w:rPr>
        <w:t>Transport proteins</w:t>
      </w:r>
      <w:r w:rsidR="000776F9">
        <w:rPr>
          <w:rFonts w:ascii="Times New Roman" w:hAnsi="Times New Roman" w:cs="Times New Roman"/>
          <w:sz w:val="24"/>
          <w:szCs w:val="24"/>
        </w:rPr>
        <w:t xml:space="preserve">: </w:t>
      </w:r>
      <w:r w:rsidR="00D92E66">
        <w:rPr>
          <w:rFonts w:ascii="Times New Roman" w:hAnsi="Times New Roman" w:cs="Times New Roman"/>
          <w:sz w:val="24"/>
          <w:szCs w:val="24"/>
        </w:rPr>
        <w:t xml:space="preserve">can </w:t>
      </w:r>
      <w:r w:rsidR="000776F9">
        <w:rPr>
          <w:rFonts w:ascii="Times New Roman" w:hAnsi="Times New Roman" w:cs="Times New Roman"/>
          <w:sz w:val="24"/>
          <w:szCs w:val="24"/>
        </w:rPr>
        <w:t>use ATP to transport materials across</w:t>
      </w:r>
      <w:r w:rsidR="00F82E69">
        <w:rPr>
          <w:rFonts w:ascii="Times New Roman" w:hAnsi="Times New Roman" w:cs="Times New Roman"/>
          <w:sz w:val="24"/>
          <w:szCs w:val="24"/>
        </w:rPr>
        <w:t xml:space="preserve"> (not all transport use ATP)</w:t>
      </w:r>
      <w:r w:rsidR="000776F9">
        <w:rPr>
          <w:rFonts w:ascii="Times New Roman" w:hAnsi="Times New Roman" w:cs="Times New Roman"/>
          <w:sz w:val="24"/>
          <w:szCs w:val="24"/>
        </w:rPr>
        <w:t>. Active transport. E.g. Na+-K+ pump to maintain gradients.</w:t>
      </w:r>
      <w:r w:rsidR="00F82E69">
        <w:rPr>
          <w:rFonts w:ascii="Times New Roman" w:hAnsi="Times New Roman" w:cs="Times New Roman"/>
          <w:sz w:val="24"/>
          <w:szCs w:val="24"/>
        </w:rPr>
        <w:t xml:space="preserve"> Facilitated diffusion as well. Transp</w:t>
      </w:r>
      <w:r w:rsidR="00BC3841">
        <w:rPr>
          <w:rFonts w:ascii="Times New Roman" w:hAnsi="Times New Roman" w:cs="Times New Roman"/>
          <w:sz w:val="24"/>
          <w:szCs w:val="24"/>
        </w:rPr>
        <w:t>ort protein is a broad category</w:t>
      </w:r>
      <w:r w:rsidR="00135B25">
        <w:rPr>
          <w:rFonts w:ascii="Times New Roman" w:hAnsi="Times New Roman" w:cs="Times New Roman"/>
          <w:sz w:val="24"/>
          <w:szCs w:val="24"/>
        </w:rPr>
        <w:t xml:space="preserve"> that encompasses many of the above. </w:t>
      </w:r>
      <w:r w:rsidR="00C33D58" w:rsidRPr="00C6299A">
        <w:rPr>
          <w:rFonts w:ascii="Times New Roman" w:hAnsi="Times New Roman" w:cs="Times New Roman"/>
          <w:i/>
          <w:color w:val="FF0000"/>
          <w:sz w:val="20"/>
          <w:szCs w:val="20"/>
        </w:rPr>
        <w:t xml:space="preserve">Chad’s quiz says transport use ATP </w:t>
      </w:r>
      <w:r w:rsidR="00C6299A" w:rsidRPr="00C6299A">
        <w:rPr>
          <w:rFonts w:ascii="Times New Roman" w:hAnsi="Times New Roman" w:cs="Times New Roman"/>
          <w:i/>
          <w:color w:val="FF0000"/>
          <w:sz w:val="20"/>
          <w:szCs w:val="20"/>
        </w:rPr>
        <w:t>but other sources contradict: transport can by facilitated diffusion.</w:t>
      </w:r>
      <w:r w:rsidR="00C33D58" w:rsidRPr="00C6299A">
        <w:rPr>
          <w:rFonts w:ascii="Times New Roman" w:hAnsi="Times New Roman" w:cs="Times New Roman"/>
          <w:i/>
          <w:color w:val="FF0000"/>
          <w:sz w:val="20"/>
          <w:szCs w:val="20"/>
        </w:rPr>
        <w:t xml:space="preserve"> </w:t>
      </w:r>
    </w:p>
    <w:p w14:paraId="2C3FF88B" w14:textId="77777777" w:rsidR="009B3E8F" w:rsidRPr="002E3E91"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0776F9">
        <w:rPr>
          <w:rFonts w:ascii="Times New Roman" w:hAnsi="Times New Roman" w:cs="Times New Roman"/>
          <w:sz w:val="24"/>
          <w:szCs w:val="24"/>
        </w:rPr>
        <w:t xml:space="preserve">- </w:t>
      </w:r>
      <w:r w:rsidR="000776F9" w:rsidRPr="0035653F">
        <w:rPr>
          <w:rFonts w:ascii="Times New Roman" w:hAnsi="Times New Roman" w:cs="Times New Roman"/>
          <w:sz w:val="24"/>
          <w:szCs w:val="24"/>
          <w:u w:val="single"/>
        </w:rPr>
        <w:t>Adhesion proteins</w:t>
      </w:r>
      <w:r w:rsidR="000776F9">
        <w:rPr>
          <w:rFonts w:ascii="Times New Roman" w:hAnsi="Times New Roman" w:cs="Times New Roman"/>
          <w:sz w:val="24"/>
          <w:szCs w:val="24"/>
        </w:rPr>
        <w:t xml:space="preserve">: attach cells to neighboring cells, provide anchors for internal filaments and </w:t>
      </w:r>
      <w:proofErr w:type="gramStart"/>
      <w:r w:rsidR="000776F9">
        <w:rPr>
          <w:rFonts w:ascii="Times New Roman" w:hAnsi="Times New Roman" w:cs="Times New Roman"/>
          <w:sz w:val="24"/>
          <w:szCs w:val="24"/>
        </w:rPr>
        <w:t>tubules  (</w:t>
      </w:r>
      <w:proofErr w:type="gramEnd"/>
      <w:r w:rsidR="000776F9">
        <w:rPr>
          <w:rFonts w:ascii="Times New Roman" w:hAnsi="Times New Roman" w:cs="Times New Roman"/>
          <w:sz w:val="24"/>
          <w:szCs w:val="24"/>
        </w:rPr>
        <w:t>stability)</w:t>
      </w:r>
    </w:p>
    <w:p w14:paraId="2D2EBACC" w14:textId="77777777" w:rsidR="009B3E8F" w:rsidRPr="002E3E91" w:rsidRDefault="009B3E8F" w:rsidP="00655CBD">
      <w:pPr>
        <w:pStyle w:val="NoSpacing"/>
        <w:spacing w:line="252" w:lineRule="auto"/>
        <w:rPr>
          <w:rFonts w:ascii="Times New Roman" w:hAnsi="Times New Roman" w:cs="Times New Roman"/>
          <w:sz w:val="24"/>
          <w:szCs w:val="24"/>
        </w:rPr>
      </w:pPr>
      <w:r w:rsidRPr="002E3E91">
        <w:rPr>
          <w:rFonts w:ascii="Times New Roman" w:hAnsi="Times New Roman" w:cs="Times New Roman"/>
          <w:sz w:val="24"/>
          <w:szCs w:val="24"/>
        </w:rPr>
        <w:t xml:space="preserve">- </w:t>
      </w:r>
      <w:r w:rsidRPr="0035653F">
        <w:rPr>
          <w:rFonts w:ascii="Times New Roman" w:hAnsi="Times New Roman" w:cs="Times New Roman"/>
          <w:sz w:val="24"/>
          <w:szCs w:val="24"/>
          <w:u w:val="single"/>
        </w:rPr>
        <w:t>Receptor proteins</w:t>
      </w:r>
      <w:r w:rsidR="000776F9">
        <w:rPr>
          <w:rFonts w:ascii="Times New Roman" w:hAnsi="Times New Roman" w:cs="Times New Roman"/>
          <w:sz w:val="24"/>
          <w:szCs w:val="24"/>
        </w:rPr>
        <w:t>: binding site for hormones + other trigger molecules</w:t>
      </w:r>
    </w:p>
    <w:p w14:paraId="74C0F6D4" w14:textId="77777777" w:rsidR="0035653F" w:rsidRDefault="0035653F" w:rsidP="00655CBD">
      <w:pPr>
        <w:pStyle w:val="NoSpacing"/>
        <w:spacing w:line="252" w:lineRule="auto"/>
        <w:rPr>
          <w:rFonts w:ascii="Times New Roman" w:hAnsi="Times New Roman" w:cs="Times New Roman"/>
          <w:sz w:val="24"/>
          <w:szCs w:val="24"/>
        </w:rPr>
      </w:pPr>
    </w:p>
    <w:p w14:paraId="29CA113D" w14:textId="77777777" w:rsidR="00DF20F4" w:rsidRDefault="00DF20F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Cholesterol</w:t>
      </w:r>
      <w:r>
        <w:rPr>
          <w:rFonts w:ascii="Times New Roman" w:hAnsi="Times New Roman" w:cs="Times New Roman"/>
          <w:sz w:val="24"/>
          <w:szCs w:val="24"/>
        </w:rPr>
        <w:t xml:space="preserve">: </w:t>
      </w:r>
      <w:r w:rsidR="00BA3424">
        <w:rPr>
          <w:rFonts w:ascii="Times New Roman" w:hAnsi="Times New Roman" w:cs="Times New Roman"/>
          <w:sz w:val="24"/>
          <w:szCs w:val="24"/>
        </w:rPr>
        <w:t xml:space="preserve">adds </w:t>
      </w:r>
      <w:r>
        <w:rPr>
          <w:rFonts w:ascii="Times New Roman" w:hAnsi="Times New Roman" w:cs="Times New Roman"/>
          <w:sz w:val="24"/>
          <w:szCs w:val="24"/>
        </w:rPr>
        <w:t>rigidity to membrane of animal cells</w:t>
      </w:r>
      <w:r w:rsidR="008C277E">
        <w:rPr>
          <w:rFonts w:ascii="Times New Roman" w:hAnsi="Times New Roman" w:cs="Times New Roman"/>
          <w:sz w:val="24"/>
          <w:szCs w:val="24"/>
        </w:rPr>
        <w:t xml:space="preserve"> under normal conditions (but at low temperatures it maintains its fluidity)</w:t>
      </w:r>
      <w:r>
        <w:rPr>
          <w:rFonts w:ascii="Times New Roman" w:hAnsi="Times New Roman" w:cs="Times New Roman"/>
          <w:sz w:val="24"/>
          <w:szCs w:val="24"/>
        </w:rPr>
        <w:t xml:space="preserve">; </w:t>
      </w:r>
      <w:r w:rsidRPr="00DF20F4">
        <w:rPr>
          <w:rFonts w:ascii="Times New Roman" w:hAnsi="Times New Roman" w:cs="Times New Roman"/>
          <w:b/>
          <w:sz w:val="24"/>
          <w:szCs w:val="24"/>
        </w:rPr>
        <w:t>sterols</w:t>
      </w:r>
      <w:r>
        <w:rPr>
          <w:rFonts w:ascii="Times New Roman" w:hAnsi="Times New Roman" w:cs="Times New Roman"/>
          <w:sz w:val="24"/>
          <w:szCs w:val="24"/>
        </w:rPr>
        <w:t xml:space="preserve"> provide similar function in plant cells.</w:t>
      </w:r>
      <w:r w:rsidR="005139B6">
        <w:rPr>
          <w:rFonts w:ascii="Times New Roman" w:hAnsi="Times New Roman" w:cs="Times New Roman"/>
          <w:sz w:val="24"/>
          <w:szCs w:val="24"/>
        </w:rPr>
        <w:t xml:space="preserve"> Prokaryotes </w:t>
      </w:r>
      <w:r w:rsidR="005B187A">
        <w:rPr>
          <w:rFonts w:ascii="Times New Roman" w:hAnsi="Times New Roman" w:cs="Times New Roman"/>
          <w:b/>
          <w:sz w:val="24"/>
          <w:szCs w:val="24"/>
        </w:rPr>
        <w:t xml:space="preserve">do not have </w:t>
      </w:r>
      <w:r w:rsidR="008615F7">
        <w:rPr>
          <w:rFonts w:ascii="Times New Roman" w:hAnsi="Times New Roman" w:cs="Times New Roman"/>
          <w:sz w:val="24"/>
          <w:szCs w:val="24"/>
        </w:rPr>
        <w:t>cholesterol in their membranes (</w:t>
      </w:r>
      <w:r w:rsidR="00CB258B">
        <w:rPr>
          <w:rFonts w:ascii="Times New Roman" w:hAnsi="Times New Roman" w:cs="Times New Roman"/>
          <w:sz w:val="24"/>
          <w:szCs w:val="24"/>
        </w:rPr>
        <w:t xml:space="preserve">use </w:t>
      </w:r>
      <w:r w:rsidR="008615F7">
        <w:rPr>
          <w:rFonts w:ascii="Times New Roman" w:hAnsi="Times New Roman" w:cs="Times New Roman"/>
          <w:sz w:val="24"/>
          <w:szCs w:val="24"/>
        </w:rPr>
        <w:t>hopanoids instead)</w:t>
      </w:r>
    </w:p>
    <w:p w14:paraId="48040C21" w14:textId="77777777" w:rsidR="00DF20F4"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DF20F4">
        <w:rPr>
          <w:rFonts w:ascii="Times New Roman" w:hAnsi="Times New Roman" w:cs="Times New Roman"/>
          <w:sz w:val="24"/>
          <w:szCs w:val="24"/>
        </w:rPr>
        <w:t xml:space="preserve">- </w:t>
      </w:r>
      <w:r w:rsidR="00DF20F4">
        <w:rPr>
          <w:rFonts w:ascii="Times New Roman" w:hAnsi="Times New Roman" w:cs="Times New Roman"/>
          <w:sz w:val="24"/>
          <w:szCs w:val="24"/>
          <w:u w:val="single"/>
        </w:rPr>
        <w:t>Glycocalyx</w:t>
      </w:r>
      <w:r w:rsidR="00DF20F4">
        <w:rPr>
          <w:rFonts w:ascii="Times New Roman" w:hAnsi="Times New Roman" w:cs="Times New Roman"/>
          <w:sz w:val="24"/>
          <w:szCs w:val="24"/>
        </w:rPr>
        <w:t>: a carbohydrate coat that covers outer face of cell wall of some bacteria and outer face of plasma membrane</w:t>
      </w:r>
      <w:r w:rsidR="00CE1639">
        <w:rPr>
          <w:rFonts w:ascii="Times New Roman" w:hAnsi="Times New Roman" w:cs="Times New Roman"/>
          <w:sz w:val="24"/>
          <w:szCs w:val="24"/>
        </w:rPr>
        <w:t xml:space="preserve"> (some animal cells)</w:t>
      </w:r>
      <w:r w:rsidR="00DF20F4">
        <w:rPr>
          <w:rFonts w:ascii="Times New Roman" w:hAnsi="Times New Roman" w:cs="Times New Roman"/>
          <w:sz w:val="24"/>
          <w:szCs w:val="24"/>
        </w:rPr>
        <w:t>. It consists of glycolipids (attached to plasma membrane) and glycoproteins (</w:t>
      </w:r>
      <w:r w:rsidR="00DF20F4" w:rsidRPr="00C31967">
        <w:rPr>
          <w:rFonts w:ascii="Times New Roman" w:hAnsi="Times New Roman" w:cs="Times New Roman"/>
          <w:color w:val="0070C0"/>
          <w:sz w:val="24"/>
          <w:szCs w:val="24"/>
        </w:rPr>
        <w:t>such as recognition proteins</w:t>
      </w:r>
      <w:r w:rsidR="00DF20F4">
        <w:rPr>
          <w:rFonts w:ascii="Times New Roman" w:hAnsi="Times New Roman" w:cs="Times New Roman"/>
          <w:sz w:val="24"/>
          <w:szCs w:val="24"/>
        </w:rPr>
        <w:t>). It may provide adhesive capabilities, a barrier to infection, or markers for cell-cell recognition.</w:t>
      </w:r>
    </w:p>
    <w:p w14:paraId="5E5225F4" w14:textId="77777777" w:rsidR="0004302D" w:rsidRPr="00B02F2A" w:rsidRDefault="0004302D" w:rsidP="00655CBD">
      <w:pPr>
        <w:pStyle w:val="NoSpacing"/>
        <w:spacing w:line="252" w:lineRule="auto"/>
        <w:rPr>
          <w:rFonts w:ascii="Times New Roman" w:hAnsi="Times New Roman" w:cs="Times New Roman"/>
          <w:sz w:val="12"/>
          <w:szCs w:val="12"/>
        </w:rPr>
      </w:pPr>
    </w:p>
    <w:p w14:paraId="1086E4ED" w14:textId="77777777" w:rsidR="00DF20F4" w:rsidRDefault="00514EC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5C15AA">
        <w:rPr>
          <w:rFonts w:ascii="Times New Roman" w:hAnsi="Times New Roman" w:cs="Times New Roman"/>
          <w:b/>
          <w:sz w:val="24"/>
          <w:szCs w:val="24"/>
          <w:u w:val="single"/>
        </w:rPr>
        <w:t>Organelles</w:t>
      </w:r>
    </w:p>
    <w:p w14:paraId="2208FF10" w14:textId="77777777" w:rsidR="00514EC1" w:rsidRDefault="00514EC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Nucleus</w:t>
      </w:r>
      <w:r>
        <w:rPr>
          <w:rFonts w:ascii="Times New Roman" w:hAnsi="Times New Roman" w:cs="Times New Roman"/>
          <w:sz w:val="24"/>
          <w:szCs w:val="24"/>
        </w:rPr>
        <w:t xml:space="preserve">: </w:t>
      </w:r>
      <w:r w:rsidRPr="00514EC1">
        <w:rPr>
          <w:rFonts w:ascii="Times New Roman" w:hAnsi="Times New Roman" w:cs="Times New Roman"/>
          <w:b/>
          <w:sz w:val="24"/>
          <w:szCs w:val="24"/>
        </w:rPr>
        <w:t>chromatin</w:t>
      </w:r>
      <w:r w:rsidR="00990437">
        <w:rPr>
          <w:rFonts w:ascii="Times New Roman" w:hAnsi="Times New Roman" w:cs="Times New Roman"/>
          <w:sz w:val="24"/>
          <w:szCs w:val="24"/>
        </w:rPr>
        <w:t xml:space="preserve"> is the general packaging </w:t>
      </w:r>
      <w:r w:rsidR="003D7775">
        <w:rPr>
          <w:rFonts w:ascii="Times New Roman" w:hAnsi="Times New Roman" w:cs="Times New Roman"/>
          <w:sz w:val="24"/>
          <w:szCs w:val="24"/>
        </w:rPr>
        <w:t xml:space="preserve">structure </w:t>
      </w:r>
      <w:r w:rsidR="00990437">
        <w:rPr>
          <w:rFonts w:ascii="Times New Roman" w:hAnsi="Times New Roman" w:cs="Times New Roman"/>
          <w:sz w:val="24"/>
          <w:szCs w:val="24"/>
        </w:rPr>
        <w:t>of DNA around proteins in eukaryotes, the tightness of the packaging varies depending on cell stage</w:t>
      </w:r>
      <w:r>
        <w:rPr>
          <w:rFonts w:ascii="Times New Roman" w:hAnsi="Times New Roman" w:cs="Times New Roman"/>
          <w:sz w:val="24"/>
          <w:szCs w:val="24"/>
        </w:rPr>
        <w:t xml:space="preserve">; </w:t>
      </w:r>
      <w:r w:rsidRPr="00514EC1">
        <w:rPr>
          <w:rFonts w:ascii="Times New Roman" w:hAnsi="Times New Roman" w:cs="Times New Roman"/>
          <w:b/>
          <w:sz w:val="24"/>
          <w:szCs w:val="24"/>
        </w:rPr>
        <w:t>chromosomes</w:t>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w:t>
      </w:r>
      <w:r w:rsidR="00990437">
        <w:rPr>
          <w:rFonts w:ascii="Times New Roman" w:hAnsi="Times New Roman" w:cs="Times New Roman"/>
          <w:sz w:val="24"/>
          <w:szCs w:val="24"/>
        </w:rPr>
        <w:t xml:space="preserve">tightly </w:t>
      </w:r>
      <w:r>
        <w:rPr>
          <w:rFonts w:ascii="Times New Roman" w:hAnsi="Times New Roman" w:cs="Times New Roman"/>
          <w:sz w:val="24"/>
          <w:szCs w:val="24"/>
        </w:rPr>
        <w:t xml:space="preserve">condensed chromatin when the cell is ready to divide; </w:t>
      </w:r>
      <w:r>
        <w:rPr>
          <w:rFonts w:ascii="Times New Roman" w:hAnsi="Times New Roman" w:cs="Times New Roman"/>
          <w:b/>
          <w:sz w:val="24"/>
          <w:szCs w:val="24"/>
        </w:rPr>
        <w:t>histones</w:t>
      </w:r>
      <w:r>
        <w:rPr>
          <w:rFonts w:ascii="Times New Roman" w:hAnsi="Times New Roman" w:cs="Times New Roman"/>
          <w:sz w:val="24"/>
          <w:szCs w:val="24"/>
        </w:rPr>
        <w:t xml:space="preserve"> serve to organize DNA which coil around it into bundle </w:t>
      </w:r>
      <w:r>
        <w:rPr>
          <w:rFonts w:ascii="Times New Roman" w:hAnsi="Times New Roman" w:cs="Times New Roman"/>
          <w:b/>
          <w:sz w:val="24"/>
          <w:szCs w:val="24"/>
        </w:rPr>
        <w:t>nucleosomes</w:t>
      </w:r>
      <w:r>
        <w:rPr>
          <w:rFonts w:ascii="Times New Roman" w:hAnsi="Times New Roman" w:cs="Times New Roman"/>
          <w:sz w:val="24"/>
          <w:szCs w:val="24"/>
        </w:rPr>
        <w:t xml:space="preserve"> (8 histones); </w:t>
      </w:r>
      <w:r>
        <w:rPr>
          <w:rFonts w:ascii="Times New Roman" w:hAnsi="Times New Roman" w:cs="Times New Roman"/>
          <w:b/>
          <w:sz w:val="24"/>
          <w:szCs w:val="24"/>
        </w:rPr>
        <w:t>nucleolus</w:t>
      </w:r>
      <w:r>
        <w:rPr>
          <w:rFonts w:ascii="Times New Roman" w:hAnsi="Times New Roman" w:cs="Times New Roman"/>
          <w:sz w:val="24"/>
          <w:szCs w:val="24"/>
        </w:rPr>
        <w:t xml:space="preserve"> inside the nucleus are the maker of ribosomes (rRNA)</w:t>
      </w:r>
      <w:r w:rsidR="009060A0">
        <w:rPr>
          <w:rFonts w:ascii="Times New Roman" w:hAnsi="Times New Roman" w:cs="Times New Roman"/>
          <w:sz w:val="24"/>
          <w:szCs w:val="24"/>
        </w:rPr>
        <w:t xml:space="preserve">. </w:t>
      </w:r>
      <w:r w:rsidR="009060A0" w:rsidRPr="009060A0">
        <w:rPr>
          <w:rFonts w:ascii="Times New Roman" w:hAnsi="Times New Roman" w:cs="Times New Roman"/>
          <w:sz w:val="18"/>
          <w:szCs w:val="18"/>
        </w:rPr>
        <w:t>rRNA is synth’d in nucleolus + ribosomal proteins imported from cytoplasm = ribosomal subunits form; these subunits are exported to the cytoplasm for final assembly into complete ribosome</w:t>
      </w:r>
      <w:r>
        <w:rPr>
          <w:rFonts w:ascii="Times New Roman" w:hAnsi="Times New Roman" w:cs="Times New Roman"/>
          <w:sz w:val="24"/>
          <w:szCs w:val="24"/>
        </w:rPr>
        <w:t>.</w:t>
      </w:r>
      <w:r w:rsidR="000776F9">
        <w:rPr>
          <w:rFonts w:ascii="Times New Roman" w:hAnsi="Times New Roman" w:cs="Times New Roman"/>
          <w:sz w:val="24"/>
          <w:szCs w:val="24"/>
        </w:rPr>
        <w:t xml:space="preserve"> Nucleus bound by double layer nuclear envelope w/ </w:t>
      </w:r>
      <w:r w:rsidR="00074A23">
        <w:rPr>
          <w:rFonts w:ascii="Times New Roman" w:hAnsi="Times New Roman" w:cs="Times New Roman"/>
          <w:sz w:val="24"/>
          <w:szCs w:val="24"/>
        </w:rPr>
        <w:t xml:space="preserve">nuclear </w:t>
      </w:r>
      <w:r w:rsidR="000776F9">
        <w:rPr>
          <w:rFonts w:ascii="Times New Roman" w:hAnsi="Times New Roman" w:cs="Times New Roman"/>
          <w:sz w:val="24"/>
          <w:szCs w:val="24"/>
        </w:rPr>
        <w:t xml:space="preserve">pores for transport </w:t>
      </w:r>
      <w:r w:rsidR="0045767F">
        <w:rPr>
          <w:rFonts w:ascii="Times New Roman" w:hAnsi="Times New Roman" w:cs="Times New Roman"/>
          <w:sz w:val="24"/>
          <w:szCs w:val="24"/>
        </w:rPr>
        <w:t>(mRNA</w:t>
      </w:r>
      <w:r w:rsidR="00625405">
        <w:rPr>
          <w:rFonts w:ascii="Times New Roman" w:hAnsi="Times New Roman" w:cs="Times New Roman"/>
          <w:sz w:val="24"/>
          <w:szCs w:val="24"/>
        </w:rPr>
        <w:t>, ribosome subunits,</w:t>
      </w:r>
      <w:r w:rsidR="0045767F">
        <w:rPr>
          <w:rFonts w:ascii="Times New Roman" w:hAnsi="Times New Roman" w:cs="Times New Roman"/>
          <w:sz w:val="24"/>
          <w:szCs w:val="24"/>
        </w:rPr>
        <w:t xml:space="preserve"> </w:t>
      </w:r>
      <w:r w:rsidR="002D504B">
        <w:rPr>
          <w:rFonts w:ascii="Times New Roman" w:hAnsi="Times New Roman" w:cs="Times New Roman"/>
          <w:sz w:val="24"/>
          <w:szCs w:val="24"/>
        </w:rPr>
        <w:t>dNTPs, proteins like RNA polymerase</w:t>
      </w:r>
      <w:r w:rsidR="00D70DB7">
        <w:rPr>
          <w:rFonts w:ascii="Times New Roman" w:hAnsi="Times New Roman" w:cs="Times New Roman"/>
          <w:sz w:val="24"/>
          <w:szCs w:val="24"/>
        </w:rPr>
        <w:t xml:space="preserve"> + histones</w:t>
      </w:r>
      <w:r w:rsidR="002D504B">
        <w:rPr>
          <w:rFonts w:ascii="Times New Roman" w:hAnsi="Times New Roman" w:cs="Times New Roman"/>
          <w:sz w:val="24"/>
          <w:szCs w:val="24"/>
        </w:rPr>
        <w:t xml:space="preserve">, </w:t>
      </w:r>
      <w:r w:rsidR="0045767F">
        <w:rPr>
          <w:rFonts w:ascii="Times New Roman" w:hAnsi="Times New Roman" w:cs="Times New Roman"/>
          <w:sz w:val="24"/>
          <w:szCs w:val="24"/>
        </w:rPr>
        <w:t>etc) in/</w:t>
      </w:r>
      <w:r w:rsidR="000776F9">
        <w:rPr>
          <w:rFonts w:ascii="Times New Roman" w:hAnsi="Times New Roman" w:cs="Times New Roman"/>
          <w:sz w:val="24"/>
          <w:szCs w:val="24"/>
        </w:rPr>
        <w:t xml:space="preserve">out. </w:t>
      </w:r>
      <w:r w:rsidR="000C03DB">
        <w:rPr>
          <w:rFonts w:ascii="Times New Roman" w:hAnsi="Times New Roman" w:cs="Times New Roman"/>
          <w:sz w:val="24"/>
          <w:szCs w:val="24"/>
        </w:rPr>
        <w:t>Note there is no “cytoplasm” in nucleus, there’s a nucleoplasm instead.</w:t>
      </w:r>
    </w:p>
    <w:p w14:paraId="4E2DCDAC" w14:textId="77777777" w:rsidR="0045767F" w:rsidRPr="00A56C30"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45767F" w:rsidRPr="00A56C30">
        <w:rPr>
          <w:rFonts w:ascii="Times New Roman" w:hAnsi="Times New Roman" w:cs="Times New Roman"/>
          <w:sz w:val="24"/>
          <w:szCs w:val="24"/>
        </w:rPr>
        <w:t xml:space="preserve">- </w:t>
      </w:r>
      <w:r w:rsidR="0045767F" w:rsidRPr="003146C6">
        <w:rPr>
          <w:rFonts w:ascii="Times New Roman" w:hAnsi="Times New Roman" w:cs="Times New Roman"/>
          <w:color w:val="0070C0"/>
          <w:sz w:val="24"/>
          <w:szCs w:val="24"/>
          <w:u w:val="single"/>
        </w:rPr>
        <w:t>Nuclear Lamina</w:t>
      </w:r>
      <w:r w:rsidR="00A56C30" w:rsidRPr="003146C6">
        <w:rPr>
          <w:rFonts w:ascii="Times New Roman" w:hAnsi="Times New Roman" w:cs="Times New Roman"/>
          <w:color w:val="0070C0"/>
          <w:sz w:val="24"/>
          <w:szCs w:val="24"/>
          <w:u w:val="single"/>
        </w:rPr>
        <w:t>:</w:t>
      </w:r>
      <w:r w:rsidR="00A56C30" w:rsidRPr="003146C6">
        <w:rPr>
          <w:rFonts w:ascii="Times New Roman" w:hAnsi="Times New Roman" w:cs="Times New Roman"/>
          <w:color w:val="0070C0"/>
          <w:sz w:val="24"/>
          <w:szCs w:val="24"/>
        </w:rPr>
        <w:t xml:space="preserve"> </w:t>
      </w:r>
      <w:r w:rsidR="008006E2" w:rsidRPr="003146C6">
        <w:rPr>
          <w:rFonts w:ascii="Times New Roman" w:hAnsi="Times New Roman" w:cs="Times New Roman"/>
          <w:color w:val="0070C0"/>
          <w:sz w:val="24"/>
          <w:szCs w:val="24"/>
        </w:rPr>
        <w:t>dense fibrillar network in</w:t>
      </w:r>
      <w:r w:rsidR="0016025D" w:rsidRPr="003146C6">
        <w:rPr>
          <w:rFonts w:ascii="Times New Roman" w:hAnsi="Times New Roman" w:cs="Times New Roman"/>
          <w:color w:val="0070C0"/>
          <w:sz w:val="24"/>
          <w:szCs w:val="24"/>
        </w:rPr>
        <w:t>side</w:t>
      </w:r>
      <w:r w:rsidR="008006E2" w:rsidRPr="003146C6">
        <w:rPr>
          <w:rFonts w:ascii="Times New Roman" w:hAnsi="Times New Roman" w:cs="Times New Roman"/>
          <w:color w:val="0070C0"/>
          <w:sz w:val="24"/>
          <w:szCs w:val="24"/>
        </w:rPr>
        <w:t xml:space="preserve"> nucleus of eukaryotic cells (Intermediate filaments + membrane assoc. proteins). </w:t>
      </w:r>
      <w:r w:rsidR="0016025D" w:rsidRPr="003146C6">
        <w:rPr>
          <w:rFonts w:ascii="Times New Roman" w:hAnsi="Times New Roman" w:cs="Times New Roman"/>
          <w:color w:val="0070C0"/>
          <w:sz w:val="24"/>
          <w:szCs w:val="24"/>
        </w:rPr>
        <w:t xml:space="preserve">Provides mechanical support; also helps regulate DNA replication, cell division, chromatin organization. </w:t>
      </w:r>
    </w:p>
    <w:p w14:paraId="4E38168D" w14:textId="77777777" w:rsidR="00F74BB3" w:rsidRPr="0016025D" w:rsidRDefault="00F74BB3" w:rsidP="00655CBD">
      <w:pPr>
        <w:pStyle w:val="NoSpacing"/>
        <w:spacing w:line="252" w:lineRule="auto"/>
        <w:rPr>
          <w:rFonts w:ascii="Times New Roman" w:hAnsi="Times New Roman" w:cs="Times New Roman"/>
          <w:sz w:val="24"/>
          <w:szCs w:val="24"/>
        </w:rPr>
      </w:pPr>
      <w:r w:rsidRPr="00453188">
        <w:rPr>
          <w:rFonts w:ascii="Times New Roman" w:hAnsi="Times New Roman" w:cs="Times New Roman"/>
          <w:sz w:val="24"/>
          <w:szCs w:val="24"/>
        </w:rPr>
        <w:t xml:space="preserve">- </w:t>
      </w:r>
      <w:r w:rsidRPr="00A56C30">
        <w:rPr>
          <w:rFonts w:ascii="Times New Roman" w:hAnsi="Times New Roman" w:cs="Times New Roman"/>
          <w:sz w:val="24"/>
          <w:szCs w:val="24"/>
          <w:u w:val="single"/>
        </w:rPr>
        <w:t>Nucleoid</w:t>
      </w:r>
      <w:r w:rsidR="00A56C30">
        <w:rPr>
          <w:rFonts w:ascii="Times New Roman" w:hAnsi="Times New Roman" w:cs="Times New Roman"/>
          <w:sz w:val="24"/>
          <w:szCs w:val="24"/>
          <w:u w:val="single"/>
        </w:rPr>
        <w:t>:</w:t>
      </w:r>
      <w:r w:rsidR="0016025D">
        <w:rPr>
          <w:rFonts w:ascii="Times New Roman" w:hAnsi="Times New Roman" w:cs="Times New Roman"/>
          <w:sz w:val="24"/>
          <w:szCs w:val="24"/>
        </w:rPr>
        <w:t xml:space="preserve"> irregular shaped region within the cell of prokaryote that contains all/most generic material </w:t>
      </w:r>
    </w:p>
    <w:p w14:paraId="58C5FB9C" w14:textId="77777777" w:rsidR="00060BD4" w:rsidRDefault="00060BD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Cytoplasm</w:t>
      </w:r>
      <w:r>
        <w:rPr>
          <w:rFonts w:ascii="Times New Roman" w:hAnsi="Times New Roman" w:cs="Times New Roman"/>
          <w:sz w:val="24"/>
          <w:szCs w:val="24"/>
        </w:rPr>
        <w:t>:</w:t>
      </w:r>
      <w:r>
        <w:rPr>
          <w:rFonts w:ascii="Times New Roman" w:hAnsi="Times New Roman" w:cs="Times New Roman"/>
          <w:b/>
          <w:sz w:val="24"/>
          <w:szCs w:val="24"/>
        </w:rPr>
        <w:t xml:space="preserve"> </w:t>
      </w:r>
      <w:r w:rsidR="00EA7378">
        <w:rPr>
          <w:rFonts w:ascii="Times New Roman" w:hAnsi="Times New Roman" w:cs="Times New Roman"/>
          <w:b/>
          <w:sz w:val="24"/>
          <w:szCs w:val="24"/>
        </w:rPr>
        <w:t xml:space="preserve">this is an area, not a structure! </w:t>
      </w:r>
      <w:r>
        <w:rPr>
          <w:rFonts w:ascii="Times New Roman" w:hAnsi="Times New Roman" w:cs="Times New Roman"/>
          <w:sz w:val="24"/>
          <w:szCs w:val="24"/>
        </w:rPr>
        <w:t>metabolic activity and transport occur here. Cyclosis is streaming movement within cell.</w:t>
      </w:r>
      <w:r w:rsidR="00986171">
        <w:rPr>
          <w:rFonts w:ascii="Times New Roman" w:hAnsi="Times New Roman" w:cs="Times New Roman"/>
          <w:sz w:val="24"/>
          <w:szCs w:val="24"/>
        </w:rPr>
        <w:t xml:space="preserve"> Doesn’t include nucleus</w:t>
      </w:r>
      <w:r w:rsidR="00EA7378">
        <w:rPr>
          <w:rFonts w:ascii="Times New Roman" w:hAnsi="Times New Roman" w:cs="Times New Roman"/>
          <w:sz w:val="24"/>
          <w:szCs w:val="24"/>
        </w:rPr>
        <w:t xml:space="preserve">, but does included cytosol, organelles, everything suspended w/in cytosol </w:t>
      </w:r>
      <w:r w:rsidR="00E21C5B">
        <w:rPr>
          <w:rFonts w:ascii="Times New Roman" w:hAnsi="Times New Roman" w:cs="Times New Roman"/>
          <w:sz w:val="24"/>
          <w:szCs w:val="24"/>
        </w:rPr>
        <w:t>but</w:t>
      </w:r>
      <w:r w:rsidR="00EA7378">
        <w:rPr>
          <w:rFonts w:ascii="Times New Roman" w:hAnsi="Times New Roman" w:cs="Times New Roman"/>
          <w:sz w:val="24"/>
          <w:szCs w:val="24"/>
        </w:rPr>
        <w:t xml:space="preserve"> nucleus</w:t>
      </w:r>
    </w:p>
    <w:p w14:paraId="3E526816" w14:textId="77777777" w:rsidR="00031661" w:rsidRPr="00031661" w:rsidRDefault="0003166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Cytosol</w:t>
      </w:r>
      <w:r>
        <w:rPr>
          <w:rFonts w:ascii="Times New Roman" w:hAnsi="Times New Roman" w:cs="Times New Roman"/>
          <w:sz w:val="24"/>
          <w:szCs w:val="24"/>
        </w:rPr>
        <w:t xml:space="preserve">: difference vs cytoplasm </w:t>
      </w:r>
      <w:hyperlink r:id="rId15" w:history="1">
        <w:r w:rsidRPr="00031661">
          <w:rPr>
            <w:rStyle w:val="Hyperlink"/>
            <w:rFonts w:ascii="Times New Roman" w:hAnsi="Times New Roman" w:cs="Times New Roman"/>
            <w:sz w:val="24"/>
            <w:szCs w:val="24"/>
          </w:rPr>
          <w:t>here</w:t>
        </w:r>
      </w:hyperlink>
      <w:r>
        <w:rPr>
          <w:rFonts w:ascii="Times New Roman" w:hAnsi="Times New Roman" w:cs="Times New Roman"/>
          <w:sz w:val="24"/>
          <w:szCs w:val="24"/>
        </w:rPr>
        <w:t xml:space="preserve"> (cytosol doesn’t include the </w:t>
      </w:r>
      <w:r w:rsidR="000A0289">
        <w:rPr>
          <w:rFonts w:ascii="Times New Roman" w:hAnsi="Times New Roman" w:cs="Times New Roman"/>
          <w:sz w:val="24"/>
          <w:szCs w:val="24"/>
        </w:rPr>
        <w:t xml:space="preserve">stuff suspended within the gel-like substance, </w:t>
      </w:r>
      <w:r w:rsidR="00E003B7">
        <w:rPr>
          <w:rFonts w:ascii="Times New Roman" w:hAnsi="Times New Roman" w:cs="Times New Roman"/>
          <w:sz w:val="24"/>
          <w:szCs w:val="24"/>
        </w:rPr>
        <w:t>it is JUST the gel-like stuff</w:t>
      </w:r>
      <w:r w:rsidR="000A0289">
        <w:rPr>
          <w:rFonts w:ascii="Times New Roman" w:hAnsi="Times New Roman" w:cs="Times New Roman"/>
          <w:sz w:val="24"/>
          <w:szCs w:val="24"/>
        </w:rPr>
        <w:t>. Think jello vs veggie stew.</w:t>
      </w:r>
      <w:r>
        <w:rPr>
          <w:rFonts w:ascii="Times New Roman" w:hAnsi="Times New Roman" w:cs="Times New Roman"/>
          <w:sz w:val="24"/>
          <w:szCs w:val="24"/>
        </w:rPr>
        <w:t>)</w:t>
      </w:r>
      <w:r w:rsidR="006400E4">
        <w:rPr>
          <w:rFonts w:ascii="Times New Roman" w:hAnsi="Times New Roman" w:cs="Times New Roman"/>
          <w:sz w:val="24"/>
          <w:szCs w:val="24"/>
        </w:rPr>
        <w:t xml:space="preserve"> </w:t>
      </w:r>
      <w:r w:rsidR="006400E4" w:rsidRPr="006400E4">
        <w:rPr>
          <w:rFonts w:ascii="Times New Roman" w:hAnsi="Times New Roman" w:cs="Times New Roman"/>
          <w:b/>
          <w:color w:val="FF0000"/>
          <w:sz w:val="24"/>
          <w:szCs w:val="24"/>
        </w:rPr>
        <w:t>(the cytosol is also known as cytoplasmic matrix)</w:t>
      </w:r>
    </w:p>
    <w:p w14:paraId="7A6FFAB7" w14:textId="77777777" w:rsidR="00514EC1" w:rsidRDefault="00514EC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E84C15">
        <w:rPr>
          <w:rFonts w:ascii="Times New Roman" w:hAnsi="Times New Roman" w:cs="Times New Roman"/>
          <w:sz w:val="24"/>
          <w:szCs w:val="24"/>
          <w:u w:val="single"/>
        </w:rPr>
        <w:t>Ribosomes</w:t>
      </w:r>
      <w:r w:rsidR="00E84C15">
        <w:rPr>
          <w:rFonts w:ascii="Times New Roman" w:hAnsi="Times New Roman" w:cs="Times New Roman"/>
          <w:sz w:val="24"/>
          <w:szCs w:val="24"/>
        </w:rPr>
        <w:t xml:space="preserve">: 60S + 40S = 80S, </w:t>
      </w:r>
      <w:r w:rsidR="00965AF5">
        <w:rPr>
          <w:rFonts w:ascii="Times New Roman" w:hAnsi="Times New Roman" w:cs="Times New Roman"/>
          <w:sz w:val="24"/>
          <w:szCs w:val="24"/>
        </w:rPr>
        <w:t>prokaryote</w:t>
      </w:r>
      <w:r w:rsidR="00E84C15">
        <w:rPr>
          <w:rFonts w:ascii="Times New Roman" w:hAnsi="Times New Roman" w:cs="Times New Roman"/>
          <w:sz w:val="24"/>
          <w:szCs w:val="24"/>
        </w:rPr>
        <w:t xml:space="preserve"> (50S + 30S = 70S); the two subunits produced inside the nucl</w:t>
      </w:r>
      <w:r w:rsidR="007F1E7B">
        <w:rPr>
          <w:rFonts w:ascii="Times New Roman" w:hAnsi="Times New Roman" w:cs="Times New Roman"/>
          <w:sz w:val="24"/>
          <w:szCs w:val="24"/>
        </w:rPr>
        <w:t>ol</w:t>
      </w:r>
      <w:r w:rsidR="00E84C15">
        <w:rPr>
          <w:rFonts w:ascii="Times New Roman" w:hAnsi="Times New Roman" w:cs="Times New Roman"/>
          <w:sz w:val="24"/>
          <w:szCs w:val="24"/>
        </w:rPr>
        <w:t>eus moved into the cytoplasm where they assembled into a single 80S ribosomes (larger S va</w:t>
      </w:r>
      <w:r w:rsidR="00CB34F3">
        <w:rPr>
          <w:rFonts w:ascii="Times New Roman" w:hAnsi="Times New Roman" w:cs="Times New Roman"/>
          <w:sz w:val="24"/>
          <w:szCs w:val="24"/>
        </w:rPr>
        <w:t xml:space="preserve">lue indicates heavier molecule). Made of </w:t>
      </w:r>
      <w:r w:rsidR="003219EC">
        <w:rPr>
          <w:rFonts w:ascii="Times New Roman" w:hAnsi="Times New Roman" w:cs="Times New Roman"/>
          <w:sz w:val="24"/>
          <w:szCs w:val="24"/>
        </w:rPr>
        <w:t>r</w:t>
      </w:r>
      <w:r w:rsidR="00CB34F3">
        <w:rPr>
          <w:rFonts w:ascii="Times New Roman" w:hAnsi="Times New Roman" w:cs="Times New Roman"/>
          <w:sz w:val="24"/>
          <w:szCs w:val="24"/>
        </w:rPr>
        <w:t>RNA+protein, function to make proteins</w:t>
      </w:r>
      <w:r w:rsidR="009060A0">
        <w:rPr>
          <w:rFonts w:ascii="Times New Roman" w:hAnsi="Times New Roman" w:cs="Times New Roman"/>
          <w:sz w:val="24"/>
          <w:szCs w:val="24"/>
        </w:rPr>
        <w:t>.</w:t>
      </w:r>
    </w:p>
    <w:p w14:paraId="34F23FCF" w14:textId="77777777" w:rsidR="00131375"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131375">
        <w:rPr>
          <w:rFonts w:ascii="Times New Roman" w:hAnsi="Times New Roman" w:cs="Times New Roman"/>
          <w:sz w:val="24"/>
          <w:szCs w:val="24"/>
        </w:rPr>
        <w:t xml:space="preserve">- </w:t>
      </w:r>
      <w:r w:rsidR="00131375">
        <w:rPr>
          <w:rFonts w:ascii="Times New Roman" w:hAnsi="Times New Roman" w:cs="Times New Roman"/>
          <w:sz w:val="24"/>
          <w:szCs w:val="24"/>
          <w:u w:val="single"/>
        </w:rPr>
        <w:t>ER</w:t>
      </w:r>
      <w:r w:rsidR="00131375">
        <w:rPr>
          <w:rFonts w:ascii="Times New Roman" w:hAnsi="Times New Roman" w:cs="Times New Roman"/>
          <w:sz w:val="24"/>
          <w:szCs w:val="24"/>
        </w:rPr>
        <w:t xml:space="preserve">: rough ER (with ribosomes) creates glycoproteins by attaching polysaccharides to polypeptides as they are assembled by ribosomes. </w:t>
      </w:r>
      <w:r w:rsidR="00327976" w:rsidRPr="003146C6">
        <w:rPr>
          <w:rFonts w:ascii="Times New Roman" w:hAnsi="Times New Roman" w:cs="Times New Roman"/>
          <w:color w:val="0070C0"/>
          <w:sz w:val="24"/>
          <w:szCs w:val="24"/>
        </w:rPr>
        <w:t xml:space="preserve">In eukaryotes the rough ER is continuous with the outer nuclear membrane. </w:t>
      </w:r>
      <w:r w:rsidR="00131375">
        <w:rPr>
          <w:rFonts w:ascii="Times New Roman" w:hAnsi="Times New Roman" w:cs="Times New Roman"/>
          <w:sz w:val="24"/>
          <w:szCs w:val="24"/>
        </w:rPr>
        <w:t xml:space="preserve">Smooth ER (no ribosomes) synthesizes lipids and </w:t>
      </w:r>
      <w:r w:rsidR="0069439B">
        <w:rPr>
          <w:rFonts w:ascii="Times New Roman" w:hAnsi="Times New Roman" w:cs="Times New Roman"/>
          <w:sz w:val="24"/>
          <w:szCs w:val="24"/>
        </w:rPr>
        <w:t xml:space="preserve">steroid </w:t>
      </w:r>
      <w:r w:rsidR="00131375">
        <w:rPr>
          <w:rFonts w:ascii="Times New Roman" w:hAnsi="Times New Roman" w:cs="Times New Roman"/>
          <w:sz w:val="24"/>
          <w:szCs w:val="24"/>
        </w:rPr>
        <w:t xml:space="preserve">hormones for export. </w:t>
      </w:r>
      <w:r w:rsidR="00131375" w:rsidRPr="003146C6">
        <w:rPr>
          <w:rFonts w:ascii="Times New Roman" w:hAnsi="Times New Roman" w:cs="Times New Roman"/>
          <w:color w:val="0070C0"/>
          <w:sz w:val="24"/>
          <w:szCs w:val="24"/>
        </w:rPr>
        <w:t>In liver cells, smooth ER has functions in breakdown toxins, drugs, and toxic by-products from cellular rxn.</w:t>
      </w:r>
      <w:r w:rsidR="008902CB" w:rsidRPr="003146C6">
        <w:rPr>
          <w:rFonts w:ascii="Times New Roman" w:hAnsi="Times New Roman" w:cs="Times New Roman"/>
          <w:color w:val="0070C0"/>
          <w:sz w:val="24"/>
          <w:szCs w:val="24"/>
        </w:rPr>
        <w:t xml:space="preserve"> </w:t>
      </w:r>
      <w:r w:rsidR="009A480E">
        <w:rPr>
          <w:rFonts w:ascii="Times New Roman" w:hAnsi="Times New Roman" w:cs="Times New Roman"/>
          <w:sz w:val="24"/>
          <w:szCs w:val="24"/>
        </w:rPr>
        <w:t xml:space="preserve">Smooth and striated muscle have smooth ER’s called </w:t>
      </w:r>
      <w:r w:rsidR="009A480E">
        <w:rPr>
          <w:rFonts w:ascii="Times New Roman" w:hAnsi="Times New Roman" w:cs="Times New Roman"/>
          <w:b/>
          <w:sz w:val="24"/>
          <w:szCs w:val="24"/>
        </w:rPr>
        <w:t xml:space="preserve">sarcoplasmic </w:t>
      </w:r>
      <w:r w:rsidR="009A480E" w:rsidRPr="009A480E">
        <w:rPr>
          <w:rFonts w:ascii="Times New Roman" w:hAnsi="Times New Roman" w:cs="Times New Roman"/>
          <w:b/>
          <w:sz w:val="24"/>
          <w:szCs w:val="24"/>
        </w:rPr>
        <w:t>reticulums</w:t>
      </w:r>
      <w:r w:rsidR="009A480E">
        <w:rPr>
          <w:rFonts w:ascii="Times New Roman" w:hAnsi="Times New Roman" w:cs="Times New Roman"/>
          <w:b/>
          <w:sz w:val="24"/>
          <w:szCs w:val="24"/>
        </w:rPr>
        <w:t xml:space="preserve"> </w:t>
      </w:r>
      <w:r w:rsidR="009A480E">
        <w:rPr>
          <w:rFonts w:ascii="Times New Roman" w:hAnsi="Times New Roman" w:cs="Times New Roman"/>
          <w:sz w:val="24"/>
          <w:szCs w:val="24"/>
        </w:rPr>
        <w:t>that</w:t>
      </w:r>
      <w:r w:rsidR="008902CB">
        <w:rPr>
          <w:rFonts w:ascii="Times New Roman" w:hAnsi="Times New Roman" w:cs="Times New Roman"/>
          <w:sz w:val="24"/>
          <w:szCs w:val="24"/>
        </w:rPr>
        <w:t xml:space="preserve"> store</w:t>
      </w:r>
      <w:r w:rsidR="009A480E">
        <w:rPr>
          <w:rFonts w:ascii="Times New Roman" w:hAnsi="Times New Roman" w:cs="Times New Roman"/>
          <w:sz w:val="24"/>
          <w:szCs w:val="24"/>
        </w:rPr>
        <w:t xml:space="preserve"> and release</w:t>
      </w:r>
      <w:r w:rsidR="008902CB">
        <w:rPr>
          <w:rFonts w:ascii="Times New Roman" w:hAnsi="Times New Roman" w:cs="Times New Roman"/>
          <w:sz w:val="24"/>
          <w:szCs w:val="24"/>
        </w:rPr>
        <w:t xml:space="preserve"> ions, e.g. Ca</w:t>
      </w:r>
      <w:r w:rsidR="00032E58">
        <w:rPr>
          <w:rFonts w:ascii="Times New Roman" w:hAnsi="Times New Roman" w:cs="Times New Roman"/>
          <w:sz w:val="24"/>
          <w:szCs w:val="24"/>
        </w:rPr>
        <w:t xml:space="preserve"> 2</w:t>
      </w:r>
      <w:r w:rsidR="008902CB">
        <w:rPr>
          <w:rFonts w:ascii="Times New Roman" w:hAnsi="Times New Roman" w:cs="Times New Roman"/>
          <w:sz w:val="24"/>
          <w:szCs w:val="24"/>
        </w:rPr>
        <w:t>+</w:t>
      </w:r>
    </w:p>
    <w:p w14:paraId="4C86AF75" w14:textId="77777777" w:rsidR="00666B5F" w:rsidRDefault="00C31967"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131375">
        <w:rPr>
          <w:rFonts w:ascii="Times New Roman" w:hAnsi="Times New Roman" w:cs="Times New Roman"/>
          <w:sz w:val="24"/>
          <w:szCs w:val="24"/>
        </w:rPr>
        <w:t>-</w:t>
      </w:r>
      <w:r w:rsidR="009112B3">
        <w:rPr>
          <w:rFonts w:ascii="Times New Roman" w:hAnsi="Times New Roman" w:cs="Times New Roman"/>
          <w:sz w:val="24"/>
          <w:szCs w:val="24"/>
        </w:rPr>
        <w:t xml:space="preserve"> </w:t>
      </w:r>
      <w:r w:rsidR="009112B3">
        <w:rPr>
          <w:rFonts w:ascii="Times New Roman" w:hAnsi="Times New Roman" w:cs="Times New Roman"/>
          <w:sz w:val="24"/>
          <w:szCs w:val="24"/>
          <w:u w:val="single"/>
        </w:rPr>
        <w:t>Lysosomes</w:t>
      </w:r>
      <w:r w:rsidR="009112B3">
        <w:rPr>
          <w:rFonts w:ascii="Times New Roman" w:hAnsi="Times New Roman" w:cs="Times New Roman"/>
          <w:sz w:val="24"/>
          <w:szCs w:val="24"/>
        </w:rPr>
        <w:t xml:space="preserve">: vesicles </w:t>
      </w:r>
      <w:r w:rsidR="00246B8F">
        <w:rPr>
          <w:rFonts w:ascii="Times New Roman" w:hAnsi="Times New Roman" w:cs="Times New Roman"/>
          <w:sz w:val="24"/>
          <w:szCs w:val="24"/>
        </w:rPr>
        <w:t xml:space="preserve">produced </w:t>
      </w:r>
      <w:r w:rsidR="009112B3">
        <w:rPr>
          <w:rFonts w:ascii="Times New Roman" w:hAnsi="Times New Roman" w:cs="Times New Roman"/>
          <w:sz w:val="24"/>
          <w:szCs w:val="24"/>
        </w:rPr>
        <w:t xml:space="preserve">from Golgi that contain digestive enzymes (low pH for function); </w:t>
      </w:r>
      <w:r w:rsidR="00230527" w:rsidRPr="00C31967">
        <w:rPr>
          <w:rFonts w:ascii="Times New Roman" w:hAnsi="Times New Roman" w:cs="Times New Roman"/>
          <w:color w:val="0070C0"/>
          <w:sz w:val="24"/>
          <w:szCs w:val="24"/>
        </w:rPr>
        <w:t>break down nutrients/bacteria/cell debris.</w:t>
      </w:r>
      <w:r w:rsidR="00230527">
        <w:rPr>
          <w:rFonts w:ascii="Times New Roman" w:hAnsi="Times New Roman" w:cs="Times New Roman"/>
          <w:sz w:val="24"/>
          <w:szCs w:val="24"/>
        </w:rPr>
        <w:t xml:space="preserve"> A</w:t>
      </w:r>
      <w:r w:rsidR="009112B3">
        <w:rPr>
          <w:rFonts w:ascii="Times New Roman" w:hAnsi="Times New Roman" w:cs="Times New Roman"/>
          <w:sz w:val="24"/>
          <w:szCs w:val="24"/>
        </w:rPr>
        <w:t>ny enzyme that escape from lysosomes remains inactive in the neutral pH of cytosol</w:t>
      </w:r>
      <w:r w:rsidR="00666B5F">
        <w:rPr>
          <w:rFonts w:ascii="Times New Roman" w:hAnsi="Times New Roman" w:cs="Times New Roman"/>
          <w:sz w:val="24"/>
          <w:szCs w:val="24"/>
        </w:rPr>
        <w:t xml:space="preserve"> </w:t>
      </w:r>
      <w:r w:rsidR="00CB34F3">
        <w:rPr>
          <w:rFonts w:ascii="Times New Roman" w:hAnsi="Times New Roman" w:cs="Times New Roman"/>
          <w:sz w:val="24"/>
          <w:szCs w:val="24"/>
        </w:rPr>
        <w:t xml:space="preserve">(other source says autolysis) </w:t>
      </w:r>
      <w:r w:rsidR="00666B5F">
        <w:rPr>
          <w:rFonts w:ascii="Times New Roman" w:hAnsi="Times New Roman" w:cs="Times New Roman"/>
          <w:sz w:val="24"/>
          <w:szCs w:val="24"/>
        </w:rPr>
        <w:t>(lysosomes in plant cell</w:t>
      </w:r>
      <w:r w:rsidR="00E47D33">
        <w:rPr>
          <w:rFonts w:ascii="Times New Roman" w:hAnsi="Times New Roman" w:cs="Times New Roman"/>
          <w:sz w:val="24"/>
          <w:szCs w:val="24"/>
        </w:rPr>
        <w:t xml:space="preserve"> </w:t>
      </w:r>
      <w:r w:rsidR="008872A1">
        <w:rPr>
          <w:rFonts w:ascii="Times New Roman" w:hAnsi="Times New Roman" w:cs="Times New Roman"/>
          <w:sz w:val="24"/>
          <w:szCs w:val="24"/>
        </w:rPr>
        <w:t>–</w:t>
      </w:r>
      <w:r w:rsidR="00E47D33">
        <w:rPr>
          <w:rFonts w:ascii="Times New Roman" w:hAnsi="Times New Roman" w:cs="Times New Roman"/>
          <w:sz w:val="24"/>
          <w:szCs w:val="24"/>
        </w:rPr>
        <w:t xml:space="preserve"> maybe</w:t>
      </w:r>
      <w:r w:rsidR="008872A1">
        <w:rPr>
          <w:rFonts w:ascii="Times New Roman" w:hAnsi="Times New Roman" w:cs="Times New Roman"/>
          <w:sz w:val="24"/>
          <w:szCs w:val="24"/>
        </w:rPr>
        <w:t>, but generally taught as none</w:t>
      </w:r>
      <w:r w:rsidR="00666B5F">
        <w:rPr>
          <w:rFonts w:ascii="Times New Roman" w:hAnsi="Times New Roman" w:cs="Times New Roman"/>
          <w:sz w:val="24"/>
          <w:szCs w:val="24"/>
        </w:rPr>
        <w:t>).</w:t>
      </w:r>
      <w:r w:rsidR="000A42A0">
        <w:rPr>
          <w:rFonts w:ascii="Times New Roman" w:hAnsi="Times New Roman" w:cs="Times New Roman"/>
          <w:sz w:val="24"/>
          <w:szCs w:val="24"/>
        </w:rPr>
        <w:t xml:space="preserve"> Functions in apoptosis (releases contents into cell). </w:t>
      </w:r>
    </w:p>
    <w:p w14:paraId="6605EB60" w14:textId="77777777" w:rsidR="00906FAA" w:rsidRDefault="00906FA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906FAA">
        <w:rPr>
          <w:rFonts w:ascii="Times New Roman" w:hAnsi="Times New Roman" w:cs="Times New Roman"/>
          <w:sz w:val="24"/>
          <w:szCs w:val="24"/>
          <w:u w:val="single"/>
        </w:rPr>
        <w:t>Golgi</w:t>
      </w:r>
      <w:r>
        <w:rPr>
          <w:rFonts w:ascii="Times New Roman" w:hAnsi="Times New Roman" w:cs="Times New Roman"/>
          <w:sz w:val="24"/>
          <w:szCs w:val="24"/>
        </w:rPr>
        <w:t xml:space="preserve">: </w:t>
      </w:r>
      <w:r w:rsidRPr="00906FAA">
        <w:rPr>
          <w:rFonts w:ascii="Times New Roman" w:hAnsi="Times New Roman" w:cs="Times New Roman"/>
          <w:sz w:val="24"/>
          <w:szCs w:val="24"/>
        </w:rPr>
        <w:t>transport of various substances in vesicles</w:t>
      </w:r>
      <w:r w:rsidR="0091161F">
        <w:rPr>
          <w:rFonts w:ascii="Times New Roman" w:hAnsi="Times New Roman" w:cs="Times New Roman"/>
          <w:sz w:val="24"/>
          <w:szCs w:val="24"/>
        </w:rPr>
        <w:t xml:space="preserve"> (cis face is for incoming vesicles</w:t>
      </w:r>
      <w:r w:rsidR="00BC2BBA">
        <w:rPr>
          <w:rFonts w:ascii="Times New Roman" w:hAnsi="Times New Roman" w:cs="Times New Roman"/>
          <w:sz w:val="24"/>
          <w:szCs w:val="24"/>
        </w:rPr>
        <w:t>,</w:t>
      </w:r>
      <w:r w:rsidR="0091161F">
        <w:rPr>
          <w:rFonts w:ascii="Times New Roman" w:hAnsi="Times New Roman" w:cs="Times New Roman"/>
          <w:sz w:val="24"/>
          <w:szCs w:val="24"/>
        </w:rPr>
        <w:t xml:space="preserve"> trans face for secretory vesicles)</w:t>
      </w:r>
      <w:r w:rsidR="003A53CC">
        <w:rPr>
          <w:rFonts w:ascii="Times New Roman" w:hAnsi="Times New Roman" w:cs="Times New Roman"/>
          <w:sz w:val="24"/>
          <w:szCs w:val="24"/>
        </w:rPr>
        <w:t xml:space="preserve">. Has flattened sacs known as cisternae. </w:t>
      </w:r>
    </w:p>
    <w:p w14:paraId="0C23B3D8" w14:textId="77777777" w:rsidR="009112B3" w:rsidRDefault="006E1D9D" w:rsidP="00655CBD">
      <w:pPr>
        <w:pStyle w:val="NoSpacing"/>
        <w:spacing w:line="252" w:lineRule="auto"/>
        <w:rPr>
          <w:rFonts w:ascii="Times New Roman" w:hAnsi="Times New Roman" w:cs="Times New Roman"/>
          <w:sz w:val="24"/>
          <w:szCs w:val="24"/>
        </w:rPr>
      </w:pPr>
      <w:r w:rsidRPr="00C31967">
        <w:rPr>
          <w:rFonts w:ascii="Times New Roman" w:hAnsi="Times New Roman" w:cs="Times New Roman"/>
          <w:color w:val="0070C0"/>
          <w:sz w:val="24"/>
          <w:szCs w:val="24"/>
        </w:rPr>
        <w:t>**</w:t>
      </w:r>
      <w:r w:rsidR="009112B3">
        <w:rPr>
          <w:rFonts w:ascii="Times New Roman" w:hAnsi="Times New Roman" w:cs="Times New Roman"/>
          <w:sz w:val="24"/>
          <w:szCs w:val="24"/>
        </w:rPr>
        <w:t xml:space="preserve">- </w:t>
      </w:r>
      <w:r w:rsidR="009112B3">
        <w:rPr>
          <w:rFonts w:ascii="Times New Roman" w:hAnsi="Times New Roman" w:cs="Times New Roman"/>
          <w:sz w:val="24"/>
          <w:szCs w:val="24"/>
          <w:u w:val="single"/>
        </w:rPr>
        <w:t>Peroxisomes</w:t>
      </w:r>
      <w:r w:rsidR="009112B3">
        <w:rPr>
          <w:rFonts w:ascii="Times New Roman" w:hAnsi="Times New Roman" w:cs="Times New Roman"/>
          <w:sz w:val="24"/>
          <w:szCs w:val="24"/>
        </w:rPr>
        <w:t>:</w:t>
      </w:r>
      <w:r w:rsidR="00666B5F">
        <w:rPr>
          <w:rFonts w:ascii="Times New Roman" w:hAnsi="Times New Roman" w:cs="Times New Roman"/>
          <w:sz w:val="24"/>
          <w:szCs w:val="24"/>
        </w:rPr>
        <w:t xml:space="preserve"> </w:t>
      </w:r>
      <w:r w:rsidR="007B2B17">
        <w:rPr>
          <w:rFonts w:ascii="Times New Roman" w:hAnsi="Times New Roman" w:cs="Times New Roman"/>
          <w:sz w:val="24"/>
          <w:szCs w:val="24"/>
        </w:rPr>
        <w:t>break down substances (H</w:t>
      </w:r>
      <w:r w:rsidR="007B2B17" w:rsidRPr="007B2B17">
        <w:rPr>
          <w:rFonts w:ascii="Times New Roman" w:hAnsi="Times New Roman" w:cs="Times New Roman"/>
          <w:sz w:val="24"/>
          <w:szCs w:val="24"/>
          <w:vertAlign w:val="subscript"/>
        </w:rPr>
        <w:t>2</w:t>
      </w:r>
      <w:r w:rsidR="007B2B17">
        <w:rPr>
          <w:rFonts w:ascii="Times New Roman" w:hAnsi="Times New Roman" w:cs="Times New Roman"/>
          <w:sz w:val="24"/>
          <w:szCs w:val="24"/>
        </w:rPr>
        <w:t>O</w:t>
      </w:r>
      <w:r w:rsidR="007B2B17" w:rsidRPr="007B2B17">
        <w:rPr>
          <w:rFonts w:ascii="Times New Roman" w:hAnsi="Times New Roman" w:cs="Times New Roman"/>
          <w:sz w:val="24"/>
          <w:szCs w:val="24"/>
          <w:vertAlign w:val="subscript"/>
        </w:rPr>
        <w:t>2</w:t>
      </w:r>
      <w:r w:rsidR="007B2B17">
        <w:rPr>
          <w:rFonts w:ascii="Times New Roman" w:hAnsi="Times New Roman" w:cs="Times New Roman"/>
          <w:sz w:val="24"/>
          <w:szCs w:val="24"/>
        </w:rPr>
        <w:t xml:space="preserve"> </w:t>
      </w:r>
      <w:r w:rsidR="002513B1">
        <w:rPr>
          <w:rFonts w:ascii="Times New Roman" w:hAnsi="Times New Roman" w:cs="Times New Roman"/>
          <w:sz w:val="24"/>
          <w:szCs w:val="24"/>
        </w:rPr>
        <w:t>+RH</w:t>
      </w:r>
      <w:r w:rsidR="002513B1">
        <w:rPr>
          <w:rFonts w:ascii="Times New Roman" w:hAnsi="Times New Roman" w:cs="Times New Roman"/>
          <w:sz w:val="24"/>
          <w:szCs w:val="24"/>
          <w:vertAlign w:val="subscript"/>
        </w:rPr>
        <w:t xml:space="preserve">2 </w:t>
      </w:r>
      <w:r w:rsidR="007B2B17">
        <w:rPr>
          <w:rFonts w:ascii="Times New Roman" w:hAnsi="Times New Roman" w:cs="Times New Roman"/>
          <w:sz w:val="24"/>
          <w:szCs w:val="24"/>
        </w:rPr>
        <w:t xml:space="preserve">=&gt; </w:t>
      </w:r>
      <w:r w:rsidR="002513B1">
        <w:rPr>
          <w:rFonts w:ascii="Times New Roman" w:hAnsi="Times New Roman" w:cs="Times New Roman"/>
          <w:sz w:val="24"/>
          <w:szCs w:val="24"/>
        </w:rPr>
        <w:t xml:space="preserve">R + </w:t>
      </w:r>
      <w:r w:rsidR="00B322C5">
        <w:rPr>
          <w:rFonts w:ascii="Times New Roman" w:hAnsi="Times New Roman" w:cs="Times New Roman"/>
          <w:sz w:val="24"/>
          <w:szCs w:val="24"/>
        </w:rPr>
        <w:t>2</w:t>
      </w:r>
      <w:r w:rsidR="007B2B17">
        <w:rPr>
          <w:rFonts w:ascii="Times New Roman" w:hAnsi="Times New Roman" w:cs="Times New Roman"/>
          <w:sz w:val="24"/>
          <w:szCs w:val="24"/>
        </w:rPr>
        <w:t>H</w:t>
      </w:r>
      <w:r w:rsidR="007B2B17" w:rsidRPr="007B2B17">
        <w:rPr>
          <w:rFonts w:ascii="Times New Roman" w:hAnsi="Times New Roman" w:cs="Times New Roman"/>
          <w:sz w:val="24"/>
          <w:szCs w:val="24"/>
          <w:vertAlign w:val="subscript"/>
        </w:rPr>
        <w:t>2</w:t>
      </w:r>
      <w:r w:rsidR="002513B1">
        <w:rPr>
          <w:rFonts w:ascii="Times New Roman" w:hAnsi="Times New Roman" w:cs="Times New Roman"/>
          <w:sz w:val="24"/>
          <w:szCs w:val="24"/>
        </w:rPr>
        <w:t>O</w:t>
      </w:r>
      <w:r w:rsidR="007B2B17">
        <w:rPr>
          <w:rFonts w:ascii="Times New Roman" w:hAnsi="Times New Roman" w:cs="Times New Roman"/>
          <w:sz w:val="24"/>
          <w:szCs w:val="24"/>
        </w:rPr>
        <w:t xml:space="preserve">), fatty acid, and amino acid; common in liver and kidney where they break toxic substances. </w:t>
      </w:r>
      <w:r w:rsidR="007B2B17" w:rsidRPr="00C31967">
        <w:rPr>
          <w:rFonts w:ascii="Times New Roman" w:hAnsi="Times New Roman" w:cs="Times New Roman"/>
          <w:color w:val="0070C0"/>
          <w:sz w:val="24"/>
          <w:szCs w:val="24"/>
        </w:rPr>
        <w:t>In plant cell, peroxisomes modify by-products of photorespiration.</w:t>
      </w:r>
      <w:r w:rsidR="007B2B17">
        <w:rPr>
          <w:rFonts w:ascii="Times New Roman" w:hAnsi="Times New Roman" w:cs="Times New Roman"/>
          <w:sz w:val="24"/>
          <w:szCs w:val="24"/>
        </w:rPr>
        <w:t xml:space="preserve"> In germinating seeds, it is called </w:t>
      </w:r>
      <w:r w:rsidR="007B2B17">
        <w:rPr>
          <w:rFonts w:ascii="Times New Roman" w:hAnsi="Times New Roman" w:cs="Times New Roman"/>
          <w:b/>
          <w:sz w:val="24"/>
          <w:szCs w:val="24"/>
        </w:rPr>
        <w:t>glyoxysomes</w:t>
      </w:r>
      <w:r w:rsidR="007B2B17">
        <w:rPr>
          <w:rFonts w:ascii="Times New Roman" w:hAnsi="Times New Roman" w:cs="Times New Roman"/>
          <w:sz w:val="24"/>
          <w:szCs w:val="24"/>
        </w:rPr>
        <w:t xml:space="preserve"> break down stored fatty acids to help generate energy for growth.</w:t>
      </w:r>
      <w:r w:rsidR="002513B1">
        <w:rPr>
          <w:rFonts w:ascii="Times New Roman" w:hAnsi="Times New Roman" w:cs="Times New Roman"/>
          <w:sz w:val="24"/>
          <w:szCs w:val="24"/>
        </w:rPr>
        <w:t xml:space="preserve"> Peroxisome produce H</w:t>
      </w:r>
      <w:r w:rsidR="002513B1" w:rsidRPr="002513B1">
        <w:rPr>
          <w:rFonts w:ascii="Times New Roman" w:hAnsi="Times New Roman" w:cs="Times New Roman"/>
          <w:sz w:val="24"/>
          <w:szCs w:val="24"/>
          <w:vertAlign w:val="subscript"/>
        </w:rPr>
        <w:t>2</w:t>
      </w:r>
      <w:r w:rsidR="002513B1">
        <w:rPr>
          <w:rFonts w:ascii="Times New Roman" w:hAnsi="Times New Roman" w:cs="Times New Roman"/>
          <w:sz w:val="24"/>
          <w:szCs w:val="24"/>
        </w:rPr>
        <w:t>O</w:t>
      </w:r>
      <w:r w:rsidR="002513B1" w:rsidRPr="002513B1">
        <w:rPr>
          <w:rFonts w:ascii="Times New Roman" w:hAnsi="Times New Roman" w:cs="Times New Roman"/>
          <w:sz w:val="24"/>
          <w:szCs w:val="24"/>
          <w:vertAlign w:val="subscript"/>
        </w:rPr>
        <w:t>2</w:t>
      </w:r>
      <w:r w:rsidR="002513B1">
        <w:rPr>
          <w:rFonts w:ascii="Times New Roman" w:hAnsi="Times New Roman" w:cs="Times New Roman"/>
          <w:sz w:val="24"/>
          <w:szCs w:val="24"/>
        </w:rPr>
        <w:t xml:space="preserve"> which they then use to oxidize substrates, </w:t>
      </w:r>
      <w:r w:rsidR="002513B1" w:rsidRPr="0024409B">
        <w:rPr>
          <w:rFonts w:ascii="Times New Roman" w:hAnsi="Times New Roman" w:cs="Times New Roman"/>
          <w:color w:val="0070C0"/>
          <w:sz w:val="24"/>
          <w:szCs w:val="24"/>
        </w:rPr>
        <w:t>they can also break down H</w:t>
      </w:r>
      <w:r w:rsidR="002513B1" w:rsidRPr="0024409B">
        <w:rPr>
          <w:rFonts w:ascii="Times New Roman" w:hAnsi="Times New Roman" w:cs="Times New Roman"/>
          <w:color w:val="0070C0"/>
          <w:sz w:val="24"/>
          <w:szCs w:val="24"/>
          <w:vertAlign w:val="subscript"/>
        </w:rPr>
        <w:t>2</w:t>
      </w:r>
      <w:r w:rsidR="002513B1" w:rsidRPr="0024409B">
        <w:rPr>
          <w:rFonts w:ascii="Times New Roman" w:hAnsi="Times New Roman" w:cs="Times New Roman"/>
          <w:color w:val="0070C0"/>
          <w:sz w:val="24"/>
          <w:szCs w:val="24"/>
        </w:rPr>
        <w:t>O</w:t>
      </w:r>
      <w:r w:rsidR="002513B1" w:rsidRPr="0024409B">
        <w:rPr>
          <w:rFonts w:ascii="Times New Roman" w:hAnsi="Times New Roman" w:cs="Times New Roman"/>
          <w:color w:val="0070C0"/>
          <w:sz w:val="24"/>
          <w:szCs w:val="24"/>
          <w:vertAlign w:val="subscript"/>
        </w:rPr>
        <w:t>2</w:t>
      </w:r>
      <w:r w:rsidR="002513B1" w:rsidRPr="0024409B">
        <w:rPr>
          <w:rFonts w:ascii="Times New Roman" w:hAnsi="Times New Roman" w:cs="Times New Roman"/>
          <w:color w:val="0070C0"/>
          <w:sz w:val="24"/>
          <w:szCs w:val="24"/>
        </w:rPr>
        <w:t xml:space="preserve"> if necessary </w:t>
      </w:r>
      <w:r w:rsidR="002513B1">
        <w:rPr>
          <w:rFonts w:ascii="Times New Roman" w:hAnsi="Times New Roman" w:cs="Times New Roman"/>
          <w:sz w:val="24"/>
          <w:szCs w:val="24"/>
        </w:rPr>
        <w:t>(H</w:t>
      </w:r>
      <w:r w:rsidR="002513B1" w:rsidRPr="007B2B17">
        <w:rPr>
          <w:rFonts w:ascii="Times New Roman" w:hAnsi="Times New Roman" w:cs="Times New Roman"/>
          <w:sz w:val="24"/>
          <w:szCs w:val="24"/>
          <w:vertAlign w:val="subscript"/>
        </w:rPr>
        <w:t>2</w:t>
      </w:r>
      <w:r w:rsidR="002513B1">
        <w:rPr>
          <w:rFonts w:ascii="Times New Roman" w:hAnsi="Times New Roman" w:cs="Times New Roman"/>
          <w:sz w:val="24"/>
          <w:szCs w:val="24"/>
        </w:rPr>
        <w:t>O</w:t>
      </w:r>
      <w:r w:rsidR="002513B1" w:rsidRPr="007B2B17">
        <w:rPr>
          <w:rFonts w:ascii="Times New Roman" w:hAnsi="Times New Roman" w:cs="Times New Roman"/>
          <w:sz w:val="24"/>
          <w:szCs w:val="24"/>
          <w:vertAlign w:val="subscript"/>
        </w:rPr>
        <w:t>2</w:t>
      </w:r>
      <w:r w:rsidR="002513B1">
        <w:rPr>
          <w:rFonts w:ascii="Times New Roman" w:hAnsi="Times New Roman" w:cs="Times New Roman"/>
          <w:sz w:val="24"/>
          <w:szCs w:val="24"/>
        </w:rPr>
        <w:t xml:space="preserve"> =&gt; H</w:t>
      </w:r>
      <w:r w:rsidR="002513B1" w:rsidRPr="007B2B17">
        <w:rPr>
          <w:rFonts w:ascii="Times New Roman" w:hAnsi="Times New Roman" w:cs="Times New Roman"/>
          <w:sz w:val="24"/>
          <w:szCs w:val="24"/>
          <w:vertAlign w:val="subscript"/>
        </w:rPr>
        <w:t>2</w:t>
      </w:r>
      <w:r w:rsidR="002513B1">
        <w:rPr>
          <w:rFonts w:ascii="Times New Roman" w:hAnsi="Times New Roman" w:cs="Times New Roman"/>
          <w:sz w:val="24"/>
          <w:szCs w:val="24"/>
        </w:rPr>
        <w:t>O + O</w:t>
      </w:r>
      <w:r w:rsidR="002513B1" w:rsidRPr="007B2B17">
        <w:rPr>
          <w:rFonts w:ascii="Times New Roman" w:hAnsi="Times New Roman" w:cs="Times New Roman"/>
          <w:sz w:val="24"/>
          <w:szCs w:val="24"/>
          <w:vertAlign w:val="subscript"/>
        </w:rPr>
        <w:t>2</w:t>
      </w:r>
      <w:r w:rsidR="002513B1">
        <w:rPr>
          <w:rFonts w:ascii="Times New Roman" w:hAnsi="Times New Roman" w:cs="Times New Roman"/>
          <w:sz w:val="24"/>
          <w:szCs w:val="24"/>
        </w:rPr>
        <w:t>)</w:t>
      </w:r>
    </w:p>
    <w:p w14:paraId="50B72382" w14:textId="77777777" w:rsidR="007B2B17" w:rsidRDefault="00044474" w:rsidP="00655CBD">
      <w:pPr>
        <w:pStyle w:val="NoSpacing"/>
        <w:spacing w:line="252" w:lineRule="auto"/>
        <w:rPr>
          <w:rFonts w:ascii="Times New Roman" w:hAnsi="Times New Roman" w:cs="Times New Roman"/>
          <w:sz w:val="24"/>
          <w:szCs w:val="24"/>
        </w:rPr>
      </w:pPr>
      <w:r w:rsidRPr="00044474">
        <w:rPr>
          <w:rFonts w:ascii="Times New Roman" w:hAnsi="Times New Roman" w:cs="Times New Roman"/>
          <w:color w:val="0070C0"/>
          <w:sz w:val="24"/>
          <w:szCs w:val="24"/>
        </w:rPr>
        <w:t>**</w:t>
      </w:r>
      <w:r w:rsidR="007B2B17">
        <w:rPr>
          <w:rFonts w:ascii="Times New Roman" w:hAnsi="Times New Roman" w:cs="Times New Roman"/>
          <w:sz w:val="24"/>
          <w:szCs w:val="24"/>
        </w:rPr>
        <w:t xml:space="preserve">- </w:t>
      </w:r>
      <w:r w:rsidR="00C10042">
        <w:rPr>
          <w:rFonts w:ascii="Times New Roman" w:hAnsi="Times New Roman" w:cs="Times New Roman"/>
          <w:sz w:val="24"/>
          <w:szCs w:val="24"/>
          <w:u w:val="single"/>
        </w:rPr>
        <w:t>Microtubules</w:t>
      </w:r>
      <w:r w:rsidR="00C10042">
        <w:rPr>
          <w:rFonts w:ascii="Times New Roman" w:hAnsi="Times New Roman" w:cs="Times New Roman"/>
          <w:sz w:val="24"/>
          <w:szCs w:val="24"/>
        </w:rPr>
        <w:t xml:space="preserve">: made up of protein tubulin, </w:t>
      </w:r>
      <w:r w:rsidR="00C10042" w:rsidRPr="00044474">
        <w:rPr>
          <w:rFonts w:ascii="Times New Roman" w:hAnsi="Times New Roman" w:cs="Times New Roman"/>
          <w:color w:val="0070C0"/>
          <w:sz w:val="24"/>
          <w:szCs w:val="24"/>
        </w:rPr>
        <w:t>provide support and motility for cellular activities; spindle apparatus which guide chromosomes during division</w:t>
      </w:r>
      <w:r w:rsidR="00C10042">
        <w:rPr>
          <w:rFonts w:ascii="Times New Roman" w:hAnsi="Times New Roman" w:cs="Times New Roman"/>
          <w:sz w:val="24"/>
          <w:szCs w:val="24"/>
        </w:rPr>
        <w:t>; in flagella and cilia (9+2 array</w:t>
      </w:r>
      <w:r w:rsidR="00233C0C">
        <w:rPr>
          <w:rFonts w:ascii="Times New Roman" w:hAnsi="Times New Roman" w:cs="Times New Roman"/>
          <w:sz w:val="24"/>
          <w:szCs w:val="24"/>
        </w:rPr>
        <w:t>; 9 pairs + 2 singlets in center</w:t>
      </w:r>
      <w:r w:rsidR="00C10042">
        <w:rPr>
          <w:rFonts w:ascii="Times New Roman" w:hAnsi="Times New Roman" w:cs="Times New Roman"/>
          <w:sz w:val="24"/>
          <w:szCs w:val="24"/>
        </w:rPr>
        <w:t>) in all animal cells and lower plants (mosses, ferns).</w:t>
      </w:r>
    </w:p>
    <w:p w14:paraId="1CDA1B5A" w14:textId="77777777" w:rsidR="00C10042" w:rsidRDefault="004138B9" w:rsidP="00655CBD">
      <w:pPr>
        <w:pStyle w:val="NoSpacing"/>
        <w:spacing w:line="252" w:lineRule="auto"/>
        <w:rPr>
          <w:rFonts w:ascii="Times New Roman" w:hAnsi="Times New Roman" w:cs="Times New Roman"/>
          <w:sz w:val="24"/>
          <w:szCs w:val="24"/>
        </w:rPr>
      </w:pPr>
      <w:r w:rsidRPr="004138B9">
        <w:rPr>
          <w:rFonts w:ascii="Times New Roman" w:hAnsi="Times New Roman" w:cs="Times New Roman"/>
          <w:color w:val="0070C0"/>
          <w:sz w:val="24"/>
          <w:szCs w:val="24"/>
        </w:rPr>
        <w:t>**</w:t>
      </w:r>
      <w:r w:rsidR="00C10042">
        <w:rPr>
          <w:rFonts w:ascii="Times New Roman" w:hAnsi="Times New Roman" w:cs="Times New Roman"/>
          <w:sz w:val="24"/>
          <w:szCs w:val="24"/>
        </w:rPr>
        <w:t xml:space="preserve">- </w:t>
      </w:r>
      <w:r w:rsidR="00C10042">
        <w:rPr>
          <w:rFonts w:ascii="Times New Roman" w:hAnsi="Times New Roman" w:cs="Times New Roman"/>
          <w:sz w:val="24"/>
          <w:szCs w:val="24"/>
          <w:u w:val="single"/>
        </w:rPr>
        <w:t>Intermediate filaments</w:t>
      </w:r>
      <w:r w:rsidR="00C10042">
        <w:rPr>
          <w:rFonts w:ascii="Times New Roman" w:hAnsi="Times New Roman" w:cs="Times New Roman"/>
          <w:sz w:val="24"/>
          <w:szCs w:val="24"/>
        </w:rPr>
        <w:t xml:space="preserve">: provide </w:t>
      </w:r>
      <w:r w:rsidR="00C10042" w:rsidRPr="004138B9">
        <w:rPr>
          <w:rFonts w:ascii="Times New Roman" w:hAnsi="Times New Roman" w:cs="Times New Roman"/>
          <w:color w:val="0070C0"/>
          <w:sz w:val="24"/>
          <w:szCs w:val="24"/>
        </w:rPr>
        <w:t>support for maintaining cell shape</w:t>
      </w:r>
      <w:r w:rsidR="00C10042">
        <w:rPr>
          <w:rFonts w:ascii="Times New Roman" w:hAnsi="Times New Roman" w:cs="Times New Roman"/>
          <w:sz w:val="24"/>
          <w:szCs w:val="24"/>
        </w:rPr>
        <w:t>.</w:t>
      </w:r>
      <w:r w:rsidR="00BA0A68">
        <w:rPr>
          <w:rFonts w:ascii="Times New Roman" w:hAnsi="Times New Roman" w:cs="Times New Roman"/>
          <w:sz w:val="24"/>
          <w:szCs w:val="24"/>
        </w:rPr>
        <w:t xml:space="preserve"> E.g. keratin. </w:t>
      </w:r>
    </w:p>
    <w:p w14:paraId="76581F76" w14:textId="77777777" w:rsidR="00C10042" w:rsidRDefault="00C1004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Microfilament</w:t>
      </w:r>
      <w:r>
        <w:rPr>
          <w:rFonts w:ascii="Times New Roman" w:hAnsi="Times New Roman" w:cs="Times New Roman"/>
          <w:sz w:val="24"/>
          <w:szCs w:val="24"/>
        </w:rPr>
        <w:t>: made up of actin and involved in cell motility.</w:t>
      </w:r>
      <w:r w:rsidR="00EE55A9">
        <w:rPr>
          <w:rFonts w:ascii="Times New Roman" w:hAnsi="Times New Roman" w:cs="Times New Roman"/>
          <w:sz w:val="24"/>
          <w:szCs w:val="24"/>
        </w:rPr>
        <w:t xml:space="preserve"> (skeletal muscle, amoeba pseudopod, cleavage furrow)</w:t>
      </w:r>
    </w:p>
    <w:p w14:paraId="2DBBF4EB" w14:textId="77777777" w:rsidR="00906FAA" w:rsidRDefault="001031EF" w:rsidP="00655CBD">
      <w:pPr>
        <w:pStyle w:val="NoSpacing"/>
        <w:spacing w:line="252" w:lineRule="auto"/>
        <w:rPr>
          <w:rFonts w:ascii="Times New Roman" w:hAnsi="Times New Roman" w:cs="Times New Roman"/>
          <w:sz w:val="24"/>
          <w:szCs w:val="24"/>
        </w:rPr>
      </w:pPr>
      <w:r w:rsidRPr="001031EF">
        <w:rPr>
          <w:rFonts w:ascii="Times New Roman" w:hAnsi="Times New Roman" w:cs="Times New Roman"/>
          <w:color w:val="0070C0"/>
          <w:sz w:val="24"/>
          <w:szCs w:val="24"/>
        </w:rPr>
        <w:t>**</w:t>
      </w:r>
      <w:r w:rsidR="00AC5D57">
        <w:rPr>
          <w:rFonts w:ascii="Times New Roman" w:hAnsi="Times New Roman" w:cs="Times New Roman"/>
          <w:sz w:val="24"/>
          <w:szCs w:val="24"/>
        </w:rPr>
        <w:t xml:space="preserve">- </w:t>
      </w:r>
      <w:r w:rsidR="00AC5D57">
        <w:rPr>
          <w:rFonts w:ascii="Times New Roman" w:hAnsi="Times New Roman" w:cs="Times New Roman"/>
          <w:sz w:val="24"/>
          <w:szCs w:val="24"/>
          <w:u w:val="single"/>
        </w:rPr>
        <w:t>Microtubules organizing centers (MTOCs)</w:t>
      </w:r>
      <w:r w:rsidR="00AC5D57">
        <w:rPr>
          <w:rFonts w:ascii="Times New Roman" w:hAnsi="Times New Roman" w:cs="Times New Roman"/>
          <w:sz w:val="24"/>
          <w:szCs w:val="24"/>
        </w:rPr>
        <w:t xml:space="preserve">: </w:t>
      </w:r>
      <w:r w:rsidR="00B47181">
        <w:rPr>
          <w:rFonts w:ascii="Times New Roman" w:hAnsi="Times New Roman" w:cs="Times New Roman"/>
          <w:sz w:val="24"/>
          <w:szCs w:val="24"/>
        </w:rPr>
        <w:t xml:space="preserve">include </w:t>
      </w:r>
      <w:r w:rsidR="00AC5D57" w:rsidRPr="00AC5D57">
        <w:rPr>
          <w:rFonts w:ascii="Times New Roman" w:hAnsi="Times New Roman" w:cs="Times New Roman"/>
          <w:b/>
          <w:sz w:val="24"/>
          <w:szCs w:val="24"/>
        </w:rPr>
        <w:t>centrioles</w:t>
      </w:r>
      <w:r w:rsidR="00AC5D57">
        <w:rPr>
          <w:rFonts w:ascii="Times New Roman" w:hAnsi="Times New Roman" w:cs="Times New Roman"/>
          <w:sz w:val="24"/>
          <w:szCs w:val="24"/>
        </w:rPr>
        <w:t xml:space="preserve"> and </w:t>
      </w:r>
      <w:r w:rsidR="00AC5D57">
        <w:rPr>
          <w:rFonts w:ascii="Times New Roman" w:hAnsi="Times New Roman" w:cs="Times New Roman"/>
          <w:b/>
          <w:sz w:val="24"/>
          <w:szCs w:val="24"/>
        </w:rPr>
        <w:t>basal bodies</w:t>
      </w:r>
      <w:r w:rsidR="00AC5D57">
        <w:rPr>
          <w:rFonts w:ascii="Times New Roman" w:hAnsi="Times New Roman" w:cs="Times New Roman"/>
          <w:sz w:val="24"/>
          <w:szCs w:val="24"/>
        </w:rPr>
        <w:t xml:space="preserve"> (are at the base of each flagellum and cilium and organize their development). </w:t>
      </w:r>
      <w:r w:rsidR="00B47181">
        <w:rPr>
          <w:rFonts w:ascii="Times New Roman" w:hAnsi="Times New Roman" w:cs="Times New Roman"/>
          <w:sz w:val="24"/>
          <w:szCs w:val="24"/>
        </w:rPr>
        <w:t xml:space="preserve">9x3 array. </w:t>
      </w:r>
      <w:r w:rsidR="00AC5D57" w:rsidRPr="00212D20">
        <w:rPr>
          <w:rFonts w:ascii="Times New Roman" w:hAnsi="Times New Roman" w:cs="Times New Roman"/>
          <w:b/>
          <w:color w:val="C00000"/>
          <w:sz w:val="24"/>
          <w:szCs w:val="24"/>
        </w:rPr>
        <w:t xml:space="preserve">Plant cells lack centrioles </w:t>
      </w:r>
      <w:r w:rsidR="001B753E">
        <w:rPr>
          <w:rFonts w:ascii="Times New Roman" w:hAnsi="Times New Roman" w:cs="Times New Roman"/>
          <w:b/>
          <w:color w:val="C00000"/>
          <w:sz w:val="24"/>
          <w:szCs w:val="24"/>
        </w:rPr>
        <w:t>and</w:t>
      </w:r>
      <w:r w:rsidR="00AC5D57" w:rsidRPr="00212D20">
        <w:rPr>
          <w:rFonts w:ascii="Times New Roman" w:hAnsi="Times New Roman" w:cs="Times New Roman"/>
          <w:b/>
          <w:color w:val="C00000"/>
          <w:sz w:val="24"/>
          <w:szCs w:val="24"/>
        </w:rPr>
        <w:t xml:space="preserve"> its division is by cell plate instead of </w:t>
      </w:r>
      <w:r w:rsidR="00C66F7F" w:rsidRPr="00212D20">
        <w:rPr>
          <w:rFonts w:ascii="Times New Roman" w:hAnsi="Times New Roman" w:cs="Times New Roman"/>
          <w:b/>
          <w:color w:val="C00000"/>
          <w:sz w:val="24"/>
          <w:szCs w:val="24"/>
        </w:rPr>
        <w:t>cleavage furrow</w:t>
      </w:r>
      <w:r w:rsidR="00545FBD" w:rsidRPr="00212D20">
        <w:rPr>
          <w:rFonts w:ascii="Times New Roman" w:hAnsi="Times New Roman" w:cs="Times New Roman"/>
          <w:b/>
          <w:color w:val="C00000"/>
          <w:sz w:val="24"/>
          <w:szCs w:val="24"/>
        </w:rPr>
        <w:t xml:space="preserve"> – note that plants DO have MTOC’s</w:t>
      </w:r>
      <w:r w:rsidR="00AC5D57" w:rsidRPr="00212D20">
        <w:rPr>
          <w:rFonts w:ascii="Times New Roman" w:hAnsi="Times New Roman" w:cs="Times New Roman"/>
          <w:b/>
          <w:color w:val="C00000"/>
          <w:sz w:val="24"/>
          <w:szCs w:val="24"/>
        </w:rPr>
        <w:t>.</w:t>
      </w:r>
      <w:r w:rsidR="003866C3" w:rsidRPr="00212D20">
        <w:rPr>
          <w:rFonts w:ascii="Times New Roman" w:hAnsi="Times New Roman" w:cs="Times New Roman"/>
          <w:b/>
          <w:color w:val="C00000"/>
          <w:sz w:val="24"/>
          <w:szCs w:val="24"/>
        </w:rPr>
        <w:t xml:space="preserve"> </w:t>
      </w:r>
    </w:p>
    <w:p w14:paraId="1EAFA960" w14:textId="77777777" w:rsidR="00906FAA" w:rsidRDefault="00906FAA" w:rsidP="00906FAA">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Transport vacuoles</w:t>
      </w:r>
      <w:r>
        <w:rPr>
          <w:rFonts w:ascii="Times New Roman" w:hAnsi="Times New Roman" w:cs="Times New Roman"/>
          <w:sz w:val="24"/>
          <w:szCs w:val="24"/>
        </w:rPr>
        <w:t>: move materials between organelles or organelles and the plasma membrane</w:t>
      </w:r>
    </w:p>
    <w:p w14:paraId="54017EB9" w14:textId="77777777" w:rsidR="00906FAA" w:rsidRDefault="00906FAA" w:rsidP="00906FAA">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Food vacuoles</w:t>
      </w:r>
      <w:r>
        <w:rPr>
          <w:rFonts w:ascii="Times New Roman" w:hAnsi="Times New Roman" w:cs="Times New Roman"/>
          <w:sz w:val="24"/>
          <w:szCs w:val="24"/>
        </w:rPr>
        <w:t>: temporary receptacles of nutrients; merge with lysosomes which break down food.</w:t>
      </w:r>
    </w:p>
    <w:p w14:paraId="5867578C" w14:textId="77777777" w:rsidR="00AC5D57" w:rsidRPr="003C0542" w:rsidRDefault="00AC5D5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05203E">
        <w:rPr>
          <w:rFonts w:ascii="Times New Roman" w:hAnsi="Times New Roman" w:cs="Times New Roman"/>
          <w:sz w:val="24"/>
          <w:szCs w:val="24"/>
        </w:rPr>
        <w:t xml:space="preserve"> </w:t>
      </w:r>
      <w:r w:rsidR="00906FAA">
        <w:rPr>
          <w:rFonts w:ascii="Times New Roman" w:hAnsi="Times New Roman" w:cs="Times New Roman"/>
          <w:sz w:val="24"/>
          <w:szCs w:val="24"/>
          <w:u w:val="single"/>
        </w:rPr>
        <w:t>Central</w:t>
      </w:r>
      <w:r w:rsidR="0005203E">
        <w:rPr>
          <w:rFonts w:ascii="Times New Roman" w:hAnsi="Times New Roman" w:cs="Times New Roman"/>
          <w:sz w:val="24"/>
          <w:szCs w:val="24"/>
          <w:u w:val="single"/>
        </w:rPr>
        <w:t xml:space="preserve"> vacuoles</w:t>
      </w:r>
      <w:r w:rsidR="0005203E">
        <w:rPr>
          <w:rFonts w:ascii="Times New Roman" w:hAnsi="Times New Roman" w:cs="Times New Roman"/>
          <w:sz w:val="24"/>
          <w:szCs w:val="24"/>
        </w:rPr>
        <w:t xml:space="preserve">: </w:t>
      </w:r>
      <w:r w:rsidR="00906FAA">
        <w:rPr>
          <w:rFonts w:ascii="Times New Roman" w:hAnsi="Times New Roman" w:cs="Times New Roman"/>
          <w:sz w:val="24"/>
          <w:szCs w:val="24"/>
        </w:rPr>
        <w:t>large, occupy most of plant cell interior, exert turgor when fully filled to maintain rigidity. Also store nutrients, carry out functions performed by lysosomes in animal cells</w:t>
      </w:r>
      <w:r w:rsidR="003C0542">
        <w:rPr>
          <w:rFonts w:ascii="Times New Roman" w:hAnsi="Times New Roman" w:cs="Times New Roman"/>
          <w:sz w:val="24"/>
          <w:szCs w:val="24"/>
        </w:rPr>
        <w:t>. Have a specialized membrane (</w:t>
      </w:r>
      <w:r w:rsidR="003C0542">
        <w:rPr>
          <w:rFonts w:ascii="Times New Roman" w:hAnsi="Times New Roman" w:cs="Times New Roman"/>
          <w:b/>
          <w:sz w:val="24"/>
          <w:szCs w:val="24"/>
        </w:rPr>
        <w:t>tonoplast</w:t>
      </w:r>
      <w:r w:rsidR="003C0542">
        <w:rPr>
          <w:rFonts w:ascii="Times New Roman" w:hAnsi="Times New Roman" w:cs="Times New Roman"/>
          <w:sz w:val="24"/>
          <w:szCs w:val="24"/>
        </w:rPr>
        <w:t>)</w:t>
      </w:r>
    </w:p>
    <w:p w14:paraId="0F96759F" w14:textId="77777777" w:rsidR="0005203E" w:rsidRDefault="001031EF" w:rsidP="00655CBD">
      <w:pPr>
        <w:pStyle w:val="NoSpacing"/>
        <w:spacing w:line="252" w:lineRule="auto"/>
        <w:rPr>
          <w:rFonts w:ascii="Times New Roman" w:hAnsi="Times New Roman" w:cs="Times New Roman"/>
          <w:sz w:val="24"/>
          <w:szCs w:val="24"/>
        </w:rPr>
      </w:pPr>
      <w:r>
        <w:rPr>
          <w:rFonts w:ascii="Times New Roman" w:hAnsi="Times New Roman" w:cs="Times New Roman"/>
          <w:color w:val="0070C0"/>
          <w:sz w:val="24"/>
          <w:szCs w:val="24"/>
        </w:rPr>
        <w:t>**</w:t>
      </w:r>
      <w:r w:rsidR="0005203E">
        <w:rPr>
          <w:rFonts w:ascii="Times New Roman" w:hAnsi="Times New Roman" w:cs="Times New Roman"/>
          <w:sz w:val="24"/>
          <w:szCs w:val="24"/>
        </w:rPr>
        <w:t xml:space="preserve">- </w:t>
      </w:r>
      <w:r w:rsidR="0005203E">
        <w:rPr>
          <w:rFonts w:ascii="Times New Roman" w:hAnsi="Times New Roman" w:cs="Times New Roman"/>
          <w:sz w:val="24"/>
          <w:szCs w:val="24"/>
          <w:u w:val="single"/>
        </w:rPr>
        <w:t>Storage vacuoles</w:t>
      </w:r>
      <w:r w:rsidR="0005203E">
        <w:rPr>
          <w:rFonts w:ascii="Times New Roman" w:hAnsi="Times New Roman" w:cs="Times New Roman"/>
          <w:sz w:val="24"/>
          <w:szCs w:val="24"/>
        </w:rPr>
        <w:t>: plants store starch, pigments, and toxic substances (nicotine).</w:t>
      </w:r>
    </w:p>
    <w:p w14:paraId="1A2B0D7C" w14:textId="77777777" w:rsidR="0005203E" w:rsidRDefault="006827F0" w:rsidP="00655CBD">
      <w:pPr>
        <w:pStyle w:val="NoSpacing"/>
        <w:spacing w:line="252" w:lineRule="auto"/>
        <w:rPr>
          <w:rFonts w:ascii="Times New Roman" w:hAnsi="Times New Roman" w:cs="Times New Roman"/>
          <w:sz w:val="24"/>
          <w:szCs w:val="24"/>
        </w:rPr>
      </w:pPr>
      <w:r w:rsidRPr="006827F0">
        <w:rPr>
          <w:rFonts w:ascii="Times New Roman" w:hAnsi="Times New Roman" w:cs="Times New Roman"/>
          <w:color w:val="0070C0"/>
          <w:sz w:val="24"/>
          <w:szCs w:val="24"/>
        </w:rPr>
        <w:t>**</w:t>
      </w:r>
      <w:r w:rsidR="0005203E">
        <w:rPr>
          <w:rFonts w:ascii="Times New Roman" w:hAnsi="Times New Roman" w:cs="Times New Roman"/>
          <w:sz w:val="24"/>
          <w:szCs w:val="24"/>
        </w:rPr>
        <w:t xml:space="preserve">- </w:t>
      </w:r>
      <w:r w:rsidR="0005203E">
        <w:rPr>
          <w:rFonts w:ascii="Times New Roman" w:hAnsi="Times New Roman" w:cs="Times New Roman"/>
          <w:sz w:val="24"/>
          <w:szCs w:val="24"/>
          <w:u w:val="single"/>
        </w:rPr>
        <w:t>Contractile vacuoles</w:t>
      </w:r>
      <w:r w:rsidR="0005203E">
        <w:rPr>
          <w:rFonts w:ascii="Times New Roman" w:hAnsi="Times New Roman" w:cs="Times New Roman"/>
          <w:sz w:val="24"/>
          <w:szCs w:val="24"/>
        </w:rPr>
        <w:t>: in single-celled organisms that collect and pump excess water out of the cells</w:t>
      </w:r>
      <w:r w:rsidR="00060BD4">
        <w:rPr>
          <w:rFonts w:ascii="Times New Roman" w:hAnsi="Times New Roman" w:cs="Times New Roman"/>
          <w:sz w:val="24"/>
          <w:szCs w:val="24"/>
        </w:rPr>
        <w:t xml:space="preserve"> (prevent bursting)</w:t>
      </w:r>
      <w:r w:rsidR="0005203E">
        <w:rPr>
          <w:rFonts w:ascii="Times New Roman" w:hAnsi="Times New Roman" w:cs="Times New Roman"/>
          <w:sz w:val="24"/>
          <w:szCs w:val="24"/>
        </w:rPr>
        <w:t>.</w:t>
      </w:r>
      <w:r w:rsidR="005905A8">
        <w:rPr>
          <w:rFonts w:ascii="Times New Roman" w:hAnsi="Times New Roman" w:cs="Times New Roman"/>
          <w:sz w:val="24"/>
          <w:szCs w:val="24"/>
        </w:rPr>
        <w:t xml:space="preserve"> Active transport. Found in Protista like amoeba and paramecia, organisms live in hypotonic environment.</w:t>
      </w:r>
    </w:p>
    <w:p w14:paraId="00B114C9" w14:textId="77777777" w:rsidR="006636EA" w:rsidRDefault="006636E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Cell walls</w:t>
      </w:r>
      <w:r>
        <w:rPr>
          <w:rFonts w:ascii="Times New Roman" w:hAnsi="Times New Roman" w:cs="Times New Roman"/>
          <w:sz w:val="24"/>
          <w:szCs w:val="24"/>
        </w:rPr>
        <w:t>: found in plants, fungi, protists, and bacteria (cellulose in plants; chitin in fungi</w:t>
      </w:r>
      <w:r w:rsidR="00D33F78">
        <w:rPr>
          <w:rFonts w:ascii="Times New Roman" w:hAnsi="Times New Roman" w:cs="Times New Roman"/>
          <w:sz w:val="24"/>
          <w:szCs w:val="24"/>
        </w:rPr>
        <w:t>; peptidoglycans in bacteria, polysaccharides in archea</w:t>
      </w:r>
      <w:r>
        <w:rPr>
          <w:rFonts w:ascii="Times New Roman" w:hAnsi="Times New Roman" w:cs="Times New Roman"/>
          <w:sz w:val="24"/>
          <w:szCs w:val="24"/>
        </w:rPr>
        <w:t>).</w:t>
      </w:r>
      <w:r w:rsidR="006B30B2">
        <w:rPr>
          <w:rFonts w:ascii="Times New Roman" w:hAnsi="Times New Roman" w:cs="Times New Roman"/>
          <w:sz w:val="24"/>
          <w:szCs w:val="24"/>
        </w:rPr>
        <w:t xml:space="preserve"> Provide</w:t>
      </w:r>
      <w:r w:rsidR="00D33F78">
        <w:rPr>
          <w:rFonts w:ascii="Times New Roman" w:hAnsi="Times New Roman" w:cs="Times New Roman"/>
          <w:sz w:val="24"/>
          <w:szCs w:val="24"/>
        </w:rPr>
        <w:t>s</w:t>
      </w:r>
      <w:r w:rsidR="006B30B2">
        <w:rPr>
          <w:rFonts w:ascii="Times New Roman" w:hAnsi="Times New Roman" w:cs="Times New Roman"/>
          <w:sz w:val="24"/>
          <w:szCs w:val="24"/>
        </w:rPr>
        <w:t xml:space="preserve"> support.</w:t>
      </w:r>
      <w:r w:rsidR="00D02C09">
        <w:rPr>
          <w:rFonts w:ascii="Times New Roman" w:hAnsi="Times New Roman" w:cs="Times New Roman"/>
          <w:sz w:val="24"/>
          <w:szCs w:val="24"/>
        </w:rPr>
        <w:t xml:space="preserve"> Sometimes a secondary cell wall develops beneath the primary one.</w:t>
      </w:r>
    </w:p>
    <w:p w14:paraId="2477021E" w14:textId="77777777" w:rsidR="006636EA" w:rsidRDefault="00764D19" w:rsidP="00655CBD">
      <w:pPr>
        <w:pStyle w:val="NoSpacing"/>
        <w:spacing w:line="252" w:lineRule="auto"/>
        <w:rPr>
          <w:rFonts w:ascii="Times New Roman" w:hAnsi="Times New Roman" w:cs="Times New Roman"/>
          <w:sz w:val="24"/>
          <w:szCs w:val="24"/>
        </w:rPr>
      </w:pPr>
      <w:r w:rsidRPr="00764D19">
        <w:rPr>
          <w:rFonts w:ascii="Times New Roman" w:hAnsi="Times New Roman" w:cs="Times New Roman"/>
          <w:color w:val="0070C0"/>
          <w:sz w:val="24"/>
          <w:szCs w:val="24"/>
        </w:rPr>
        <w:t>**</w:t>
      </w:r>
      <w:r w:rsidR="00163C2E">
        <w:rPr>
          <w:rFonts w:ascii="Times New Roman" w:hAnsi="Times New Roman" w:cs="Times New Roman"/>
          <w:sz w:val="24"/>
          <w:szCs w:val="24"/>
        </w:rPr>
        <w:t xml:space="preserve">- </w:t>
      </w:r>
      <w:r w:rsidR="00163C2E">
        <w:rPr>
          <w:rFonts w:ascii="Times New Roman" w:hAnsi="Times New Roman" w:cs="Times New Roman"/>
          <w:sz w:val="24"/>
          <w:szCs w:val="24"/>
          <w:u w:val="single"/>
        </w:rPr>
        <w:t>Extracellular matrix</w:t>
      </w:r>
      <w:r w:rsidR="00163C2E">
        <w:rPr>
          <w:rFonts w:ascii="Times New Roman" w:hAnsi="Times New Roman" w:cs="Times New Roman"/>
          <w:sz w:val="24"/>
          <w:szCs w:val="24"/>
        </w:rPr>
        <w:t>: found in animals, in area between adjacent cells (beyond plasma membrane and glycocalyx); occupied by fibrous structural proteins, adhesion proteins, and polysaccharides secreted by cells; provide mechanical support and helps bind adjacent cells (collagen</w:t>
      </w:r>
      <w:r w:rsidR="0032363B">
        <w:rPr>
          <w:rFonts w:ascii="Times New Roman" w:hAnsi="Times New Roman" w:cs="Times New Roman"/>
          <w:sz w:val="24"/>
          <w:szCs w:val="24"/>
        </w:rPr>
        <w:t xml:space="preserve"> is </w:t>
      </w:r>
      <w:r w:rsidR="0032363B">
        <w:rPr>
          <w:rFonts w:ascii="Times New Roman" w:hAnsi="Times New Roman" w:cs="Times New Roman"/>
          <w:i/>
          <w:sz w:val="24"/>
          <w:szCs w:val="24"/>
        </w:rPr>
        <w:t>most</w:t>
      </w:r>
      <w:r w:rsidR="006B30B2">
        <w:rPr>
          <w:rFonts w:ascii="Times New Roman" w:hAnsi="Times New Roman" w:cs="Times New Roman"/>
          <w:sz w:val="24"/>
          <w:szCs w:val="24"/>
        </w:rPr>
        <w:t xml:space="preserve"> </w:t>
      </w:r>
      <w:r w:rsidR="006B30B2" w:rsidRPr="0032363B">
        <w:rPr>
          <w:rFonts w:ascii="Times New Roman" w:hAnsi="Times New Roman" w:cs="Times New Roman"/>
          <w:i/>
          <w:sz w:val="24"/>
          <w:szCs w:val="24"/>
        </w:rPr>
        <w:t>common</w:t>
      </w:r>
      <w:r w:rsidR="006B30B2">
        <w:rPr>
          <w:rFonts w:ascii="Times New Roman" w:hAnsi="Times New Roman" w:cs="Times New Roman"/>
          <w:sz w:val="24"/>
          <w:szCs w:val="24"/>
        </w:rPr>
        <w:t xml:space="preserve"> here</w:t>
      </w:r>
      <w:r w:rsidR="0032363B">
        <w:rPr>
          <w:rFonts w:ascii="Times New Roman" w:hAnsi="Times New Roman" w:cs="Times New Roman"/>
          <w:sz w:val="24"/>
          <w:szCs w:val="24"/>
        </w:rPr>
        <w:t>, we also see integrin+fibronectin</w:t>
      </w:r>
      <w:r w:rsidR="00424831">
        <w:rPr>
          <w:rFonts w:ascii="Times New Roman" w:hAnsi="Times New Roman" w:cs="Times New Roman"/>
          <w:sz w:val="24"/>
          <w:szCs w:val="24"/>
        </w:rPr>
        <w:t>; network of collagen and proteoglycans connected to integrins in the cell membrane via fibronectin</w:t>
      </w:r>
      <w:r w:rsidR="00163C2E">
        <w:rPr>
          <w:rFonts w:ascii="Times New Roman" w:hAnsi="Times New Roman" w:cs="Times New Roman"/>
          <w:sz w:val="24"/>
          <w:szCs w:val="24"/>
        </w:rPr>
        <w:t>).</w:t>
      </w:r>
      <w:r w:rsidR="004A2615">
        <w:rPr>
          <w:rFonts w:ascii="Times New Roman" w:hAnsi="Times New Roman" w:cs="Times New Roman"/>
          <w:sz w:val="24"/>
          <w:szCs w:val="24"/>
        </w:rPr>
        <w:t xml:space="preserve"> </w:t>
      </w:r>
      <w:r w:rsidR="006376B9">
        <w:rPr>
          <w:rFonts w:ascii="Times New Roman" w:hAnsi="Times New Roman" w:cs="Times New Roman"/>
          <w:sz w:val="24"/>
          <w:szCs w:val="24"/>
        </w:rPr>
        <w:t xml:space="preserve">Laminin can be seen as well (acts similar to fibronectin). Images </w:t>
      </w:r>
      <w:hyperlink r:id="rId16" w:history="1">
        <w:r w:rsidR="006376B9" w:rsidRPr="006376B9">
          <w:rPr>
            <w:rStyle w:val="Hyperlink"/>
            <w:rFonts w:ascii="Times New Roman" w:hAnsi="Times New Roman" w:cs="Times New Roman"/>
            <w:sz w:val="24"/>
            <w:szCs w:val="24"/>
          </w:rPr>
          <w:t>here</w:t>
        </w:r>
      </w:hyperlink>
      <w:r w:rsidR="006376B9">
        <w:rPr>
          <w:rFonts w:ascii="Times New Roman" w:hAnsi="Times New Roman" w:cs="Times New Roman"/>
          <w:sz w:val="24"/>
          <w:szCs w:val="24"/>
        </w:rPr>
        <w:t xml:space="preserve">. Note that cells adhere to the ECM in two ways: focal adhesions (connection of ECM to actin filaments in the cell) and hemidesmosomes (connection of ECM to intermediate filaments </w:t>
      </w:r>
      <w:r w:rsidR="006376B9" w:rsidRPr="006376B9">
        <w:rPr>
          <w:rFonts w:ascii="Times New Roman" w:hAnsi="Times New Roman" w:cs="Times New Roman"/>
          <w:b/>
          <w:sz w:val="24"/>
          <w:szCs w:val="24"/>
        </w:rPr>
        <w:t>e.g. keratin</w:t>
      </w:r>
      <w:r w:rsidR="006376B9">
        <w:rPr>
          <w:rFonts w:ascii="Times New Roman" w:hAnsi="Times New Roman" w:cs="Times New Roman"/>
          <w:sz w:val="24"/>
          <w:szCs w:val="24"/>
        </w:rPr>
        <w:t xml:space="preserve">). </w:t>
      </w:r>
      <w:r w:rsidR="004A2615">
        <w:rPr>
          <w:rFonts w:ascii="Times New Roman" w:hAnsi="Times New Roman" w:cs="Times New Roman"/>
          <w:sz w:val="24"/>
          <w:szCs w:val="24"/>
        </w:rPr>
        <w:t xml:space="preserve"> </w:t>
      </w:r>
    </w:p>
    <w:p w14:paraId="0498FAFE" w14:textId="77777777" w:rsidR="00760017" w:rsidRDefault="00760017" w:rsidP="00760017">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Plastids</w:t>
      </w:r>
      <w:r>
        <w:rPr>
          <w:rFonts w:ascii="Times New Roman" w:hAnsi="Times New Roman" w:cs="Times New Roman"/>
          <w:sz w:val="24"/>
          <w:szCs w:val="24"/>
        </w:rPr>
        <w:t xml:space="preserve">: found in plant cells. Chloroplasts (site of photosynthesis), </w:t>
      </w:r>
      <w:r w:rsidR="00C37D88">
        <w:rPr>
          <w:rFonts w:ascii="Times New Roman" w:hAnsi="Times New Roman" w:cs="Times New Roman"/>
          <w:sz w:val="24"/>
          <w:szCs w:val="24"/>
        </w:rPr>
        <w:t>leucoplasts (can specialize to store starch/lipid/protein as amyloplasts/elaioplasts/proteinoplasts respectively, or serve general biosynthetic fxns)</w:t>
      </w:r>
      <w:r>
        <w:rPr>
          <w:rFonts w:ascii="Times New Roman" w:hAnsi="Times New Roman" w:cs="Times New Roman"/>
          <w:sz w:val="24"/>
          <w:szCs w:val="24"/>
        </w:rPr>
        <w:t>, chromoplasts (store carotenoids)</w:t>
      </w:r>
    </w:p>
    <w:p w14:paraId="7BE182D4" w14:textId="77777777" w:rsidR="00295A9E" w:rsidRDefault="00295A9E" w:rsidP="00760017">
      <w:pPr>
        <w:pStyle w:val="NoSpacing"/>
        <w:spacing w:line="252" w:lineRule="auto"/>
        <w:rPr>
          <w:rFonts w:ascii="Times New Roman" w:hAnsi="Times New Roman" w:cs="Times New Roman"/>
          <w:sz w:val="24"/>
          <w:szCs w:val="24"/>
        </w:rPr>
      </w:pPr>
      <w:r>
        <w:rPr>
          <w:rFonts w:ascii="Times New Roman" w:hAnsi="Times New Roman" w:cs="Times New Roman"/>
          <w:sz w:val="24"/>
          <w:szCs w:val="24"/>
          <w:u w:val="single"/>
        </w:rPr>
        <w:t>Mitochondria</w:t>
      </w:r>
      <w:r>
        <w:rPr>
          <w:rFonts w:ascii="Times New Roman" w:hAnsi="Times New Roman" w:cs="Times New Roman"/>
          <w:sz w:val="24"/>
          <w:szCs w:val="24"/>
        </w:rPr>
        <w:t>: make ATP, also fatty acid catabolism</w:t>
      </w:r>
      <w:r w:rsidR="00802EE2">
        <w:rPr>
          <w:rFonts w:ascii="Times New Roman" w:hAnsi="Times New Roman" w:cs="Times New Roman"/>
          <w:sz w:val="24"/>
          <w:szCs w:val="24"/>
        </w:rPr>
        <w:t xml:space="preserve"> (B-oxidation)</w:t>
      </w:r>
      <w:r>
        <w:rPr>
          <w:rFonts w:ascii="Times New Roman" w:hAnsi="Times New Roman" w:cs="Times New Roman"/>
          <w:sz w:val="24"/>
          <w:szCs w:val="24"/>
        </w:rPr>
        <w:t>! (fatty acids are made in cytosol)</w:t>
      </w:r>
      <w:r w:rsidR="0021731F">
        <w:rPr>
          <w:rFonts w:ascii="Times New Roman" w:hAnsi="Times New Roman" w:cs="Times New Roman"/>
          <w:sz w:val="24"/>
          <w:szCs w:val="24"/>
        </w:rPr>
        <w:t>. Also have their own circular DNA and ribosomes (gives rise to endosymbiotic theory!)</w:t>
      </w:r>
      <w:r w:rsidR="006A0F09">
        <w:rPr>
          <w:rFonts w:ascii="Times New Roman" w:hAnsi="Times New Roman" w:cs="Times New Roman"/>
          <w:sz w:val="24"/>
          <w:szCs w:val="24"/>
        </w:rPr>
        <w:t xml:space="preserve">. Have a double layered membrane. </w:t>
      </w:r>
    </w:p>
    <w:p w14:paraId="1564E914" w14:textId="77777777" w:rsidR="00541D9B" w:rsidRDefault="00764D19" w:rsidP="00541D9B">
      <w:pPr>
        <w:spacing w:after="0" w:line="240" w:lineRule="auto"/>
      </w:pPr>
      <w:r w:rsidRPr="00764D19">
        <w:rPr>
          <w:rFonts w:ascii="Times New Roman" w:hAnsi="Times New Roman" w:cs="Times New Roman"/>
          <w:color w:val="0070C0"/>
          <w:sz w:val="24"/>
          <w:szCs w:val="24"/>
        </w:rPr>
        <w:t>**</w:t>
      </w:r>
      <w:r w:rsidR="00541D9B" w:rsidRPr="00541D9B">
        <w:rPr>
          <w:u w:val="single"/>
        </w:rPr>
        <w:t>Cytoskeleton</w:t>
      </w:r>
      <w:r w:rsidR="00541D9B">
        <w:t xml:space="preserve">: microtubules (ex. flagella &amp; cilia), microfilaments, intermediate filaments. In eukaryotic cells, </w:t>
      </w:r>
      <w:r w:rsidR="00541D9B" w:rsidRPr="00980559">
        <w:t>aids in cell division, cell crawling, and the movement of cytoplasm and organelles</w:t>
      </w:r>
      <w:r w:rsidR="00541D9B">
        <w:t>.</w:t>
      </w:r>
    </w:p>
    <w:p w14:paraId="5B4E6F44" w14:textId="77777777" w:rsidR="00FE75B9" w:rsidRDefault="002E55DE" w:rsidP="00655CBD">
      <w:pPr>
        <w:pStyle w:val="NoSpacing"/>
        <w:spacing w:line="252" w:lineRule="auto"/>
        <w:rPr>
          <w:rFonts w:cs="Times New Roman"/>
          <w:sz w:val="18"/>
          <w:szCs w:val="18"/>
        </w:rPr>
      </w:pPr>
      <w:r>
        <w:rPr>
          <w:rFonts w:cs="Times New Roman"/>
          <w:sz w:val="18"/>
          <w:szCs w:val="18"/>
        </w:rPr>
        <w:t xml:space="preserve">Note on plant cells: in a hypotonic solution (their normal state), vacuole swells </w:t>
      </w:r>
      <w:r w:rsidRPr="002E55DE">
        <w:rPr>
          <w:rFonts w:cs="Times New Roman"/>
          <w:sz w:val="18"/>
          <w:szCs w:val="18"/>
        </w:rPr>
        <w:sym w:font="Wingdings" w:char="F0E0"/>
      </w:r>
      <w:r>
        <w:rPr>
          <w:rFonts w:cs="Times New Roman"/>
          <w:sz w:val="18"/>
          <w:szCs w:val="18"/>
        </w:rPr>
        <w:t xml:space="preserve"> turgid. In isotonic, the plant cell is flaccid. In hypertonic, the cell is plasmolyzed – cytoplasm is pulled away from the cell wall.</w:t>
      </w:r>
      <w:r w:rsidR="006A5F4A">
        <w:rPr>
          <w:rFonts w:cs="Times New Roman"/>
          <w:sz w:val="18"/>
          <w:szCs w:val="18"/>
        </w:rPr>
        <w:t xml:space="preserve"> Fungal cells also remain turgid due to cell wall, but animal cells will bur</w:t>
      </w:r>
      <w:r w:rsidR="00047017">
        <w:rPr>
          <w:rFonts w:cs="Times New Roman"/>
          <w:sz w:val="18"/>
          <w:szCs w:val="18"/>
        </w:rPr>
        <w:t>s</w:t>
      </w:r>
      <w:r w:rsidR="006A5F4A">
        <w:rPr>
          <w:rFonts w:cs="Times New Roman"/>
          <w:sz w:val="18"/>
          <w:szCs w:val="18"/>
        </w:rPr>
        <w:t>t (cytolysis).</w:t>
      </w:r>
    </w:p>
    <w:p w14:paraId="6B0F7D16" w14:textId="77777777" w:rsidR="002C3F5E" w:rsidRPr="002C3F5E" w:rsidRDefault="002C3F5E" w:rsidP="00655CBD">
      <w:pPr>
        <w:pStyle w:val="NoSpacing"/>
        <w:spacing w:line="252" w:lineRule="auto"/>
        <w:rPr>
          <w:rFonts w:cs="Times New Roman"/>
          <w:sz w:val="18"/>
          <w:szCs w:val="18"/>
        </w:rPr>
      </w:pPr>
      <w:r w:rsidRPr="002C3F5E">
        <w:rPr>
          <w:rFonts w:cs="Times New Roman"/>
          <w:sz w:val="18"/>
          <w:szCs w:val="18"/>
        </w:rPr>
        <w:t xml:space="preserve">The </w:t>
      </w:r>
      <w:r w:rsidRPr="002C3F5E">
        <w:rPr>
          <w:rFonts w:cs="Times New Roman"/>
          <w:b/>
          <w:sz w:val="18"/>
          <w:szCs w:val="18"/>
        </w:rPr>
        <w:t xml:space="preserve">endomembrane system </w:t>
      </w:r>
      <w:r w:rsidRPr="002C3F5E">
        <w:rPr>
          <w:rFonts w:cs="Arial"/>
          <w:color w:val="000000"/>
          <w:sz w:val="18"/>
          <w:szCs w:val="18"/>
          <w:shd w:val="clear" w:color="auto" w:fill="FFFFFF"/>
        </w:rPr>
        <w:t xml:space="preserve">is the network of organelles and structures, either directly or indirectly connected, that function in the transport of proteins and other macromolecules into or out of the </w:t>
      </w:r>
      <w:proofErr w:type="gramStart"/>
      <w:r w:rsidRPr="002C3F5E">
        <w:rPr>
          <w:rFonts w:cs="Arial"/>
          <w:color w:val="000000"/>
          <w:sz w:val="18"/>
          <w:szCs w:val="18"/>
          <w:shd w:val="clear" w:color="auto" w:fill="FFFFFF"/>
        </w:rPr>
        <w:t>cell.Includes</w:t>
      </w:r>
      <w:proofErr w:type="gramEnd"/>
      <w:r w:rsidRPr="002C3F5E">
        <w:rPr>
          <w:rFonts w:cs="Arial"/>
          <w:color w:val="000000"/>
          <w:sz w:val="18"/>
          <w:szCs w:val="18"/>
          <w:shd w:val="clear" w:color="auto" w:fill="FFFFFF"/>
        </w:rPr>
        <w:t xml:space="preserve"> plasma membr</w:t>
      </w:r>
      <w:r>
        <w:rPr>
          <w:rFonts w:cs="Arial"/>
          <w:color w:val="000000"/>
          <w:sz w:val="18"/>
          <w:szCs w:val="18"/>
          <w:shd w:val="clear" w:color="auto" w:fill="FFFFFF"/>
        </w:rPr>
        <w:t xml:space="preserve">ane, endoplasmic reticulum, </w:t>
      </w:r>
      <w:r w:rsidRPr="002C3F5E">
        <w:rPr>
          <w:rFonts w:cs="Arial"/>
          <w:color w:val="000000"/>
          <w:sz w:val="18"/>
          <w:szCs w:val="18"/>
          <w:shd w:val="clear" w:color="auto" w:fill="FFFFFF"/>
        </w:rPr>
        <w:t>golgi apparatus</w:t>
      </w:r>
      <w:r>
        <w:rPr>
          <w:rFonts w:cs="Arial"/>
          <w:color w:val="000000"/>
          <w:sz w:val="18"/>
          <w:szCs w:val="18"/>
          <w:shd w:val="clear" w:color="auto" w:fill="FFFFFF"/>
        </w:rPr>
        <w:t xml:space="preserve">, nuclear envelope, lysosomes, vacuoles, vesicles, endosomes but </w:t>
      </w:r>
      <w:r>
        <w:rPr>
          <w:rFonts w:cs="Arial"/>
          <w:b/>
          <w:color w:val="000000"/>
          <w:sz w:val="18"/>
          <w:szCs w:val="18"/>
          <w:shd w:val="clear" w:color="auto" w:fill="FFFFFF"/>
        </w:rPr>
        <w:t>not</w:t>
      </w:r>
      <w:r>
        <w:rPr>
          <w:rFonts w:cs="Arial"/>
          <w:color w:val="000000"/>
          <w:sz w:val="18"/>
          <w:szCs w:val="18"/>
          <w:shd w:val="clear" w:color="auto" w:fill="FFFFFF"/>
        </w:rPr>
        <w:t xml:space="preserve"> the mitochondria</w:t>
      </w:r>
      <w:r w:rsidR="00F72939">
        <w:rPr>
          <w:rFonts w:cs="Arial"/>
          <w:color w:val="000000"/>
          <w:sz w:val="18"/>
          <w:szCs w:val="18"/>
          <w:shd w:val="clear" w:color="auto" w:fill="FFFFFF"/>
        </w:rPr>
        <w:t xml:space="preserve"> or chloroplasts. </w:t>
      </w:r>
    </w:p>
    <w:p w14:paraId="4C3E98B9" w14:textId="77777777" w:rsidR="00060BD4" w:rsidRDefault="00060BD4" w:rsidP="00060BD4">
      <w:pPr>
        <w:pStyle w:val="NoSpacing"/>
        <w:spacing w:line="252"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 xml:space="preserve">Circulation: </w:t>
      </w:r>
    </w:p>
    <w:p w14:paraId="1875C20F" w14:textId="77777777" w:rsidR="00060BD4" w:rsidRDefault="00060BD4" w:rsidP="00060BD4">
      <w:pPr>
        <w:pStyle w:val="ListParagraph"/>
        <w:numPr>
          <w:ilvl w:val="0"/>
          <w:numId w:val="1"/>
        </w:numPr>
      </w:pPr>
      <w:r>
        <w:t>Intracellular Circulation</w:t>
      </w:r>
    </w:p>
    <w:p w14:paraId="78A26C8C" w14:textId="77777777" w:rsidR="00060BD4" w:rsidRDefault="00060BD4" w:rsidP="00060BD4">
      <w:pPr>
        <w:pStyle w:val="ListParagraph"/>
        <w:numPr>
          <w:ilvl w:val="1"/>
          <w:numId w:val="1"/>
        </w:numPr>
      </w:pPr>
      <w:r>
        <w:t>Brownian movement (particles move due to kinetic energy, spreads small suspended particles throughout cytoplasm)</w:t>
      </w:r>
    </w:p>
    <w:p w14:paraId="0A2B326B" w14:textId="77777777" w:rsidR="00060BD4" w:rsidRDefault="00060BD4" w:rsidP="00060BD4">
      <w:pPr>
        <w:pStyle w:val="ListParagraph"/>
        <w:numPr>
          <w:ilvl w:val="1"/>
          <w:numId w:val="1"/>
        </w:numPr>
      </w:pPr>
      <w:r>
        <w:t>Cyclosis/streaming: circular motion of cytoplasm around cell transport molecules</w:t>
      </w:r>
    </w:p>
    <w:p w14:paraId="3639FA94" w14:textId="77777777" w:rsidR="00060BD4" w:rsidRDefault="00060BD4" w:rsidP="00060BD4">
      <w:pPr>
        <w:pStyle w:val="ListParagraph"/>
        <w:numPr>
          <w:ilvl w:val="1"/>
          <w:numId w:val="1"/>
        </w:numPr>
      </w:pPr>
      <w:r>
        <w:t>Endoplasmic Reticulum: Provides channel through cytoplasm, provides direct continuous passageway from plasma membrane to nuclear membrane</w:t>
      </w:r>
    </w:p>
    <w:p w14:paraId="694ED315" w14:textId="77777777" w:rsidR="00060BD4" w:rsidRDefault="00060BD4" w:rsidP="00060BD4">
      <w:pPr>
        <w:pStyle w:val="ListParagraph"/>
        <w:numPr>
          <w:ilvl w:val="0"/>
          <w:numId w:val="1"/>
        </w:numPr>
      </w:pPr>
      <w:r>
        <w:t>Extrace</w:t>
      </w:r>
      <w:r w:rsidR="006D60DA">
        <w:t>l</w:t>
      </w:r>
      <w:r>
        <w:t>lular Circulation</w:t>
      </w:r>
    </w:p>
    <w:p w14:paraId="1004CC3C" w14:textId="77777777" w:rsidR="0067042C" w:rsidRDefault="0067042C" w:rsidP="0067042C">
      <w:pPr>
        <w:pStyle w:val="ListParagraph"/>
        <w:numPr>
          <w:ilvl w:val="1"/>
          <w:numId w:val="1"/>
        </w:numPr>
      </w:pPr>
      <w:r>
        <w:t>Diffusion: If cells in close contact with external environment, can suffice for food and respiration needs. Also used for transport of materials between cells and interstitial fluid around cells in more complex animals</w:t>
      </w:r>
    </w:p>
    <w:p w14:paraId="231BDA16" w14:textId="77777777" w:rsidR="0067042C" w:rsidRPr="00060BD4" w:rsidRDefault="0067042C" w:rsidP="0067042C">
      <w:pPr>
        <w:pStyle w:val="ListParagraph"/>
        <w:numPr>
          <w:ilvl w:val="1"/>
          <w:numId w:val="1"/>
        </w:numPr>
      </w:pPr>
      <w:r>
        <w:t xml:space="preserve">Circulatory system: complex </w:t>
      </w:r>
      <w:proofErr w:type="gramStart"/>
      <w:r>
        <w:t>animals</w:t>
      </w:r>
      <w:proofErr w:type="gramEnd"/>
      <w:r>
        <w:t xml:space="preserve"> w/ cell too far from external environment require one. Use vessels. </w:t>
      </w:r>
    </w:p>
    <w:p w14:paraId="7E8A51FC" w14:textId="77777777" w:rsidR="00FE75B9" w:rsidRPr="00FE75B9" w:rsidRDefault="00FE75B9"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5C15AA">
        <w:rPr>
          <w:rFonts w:ascii="Times New Roman" w:hAnsi="Times New Roman" w:cs="Times New Roman"/>
          <w:b/>
          <w:sz w:val="24"/>
          <w:szCs w:val="24"/>
          <w:u w:val="single"/>
        </w:rPr>
        <w:t>Junctions</w:t>
      </w:r>
      <w:r>
        <w:rPr>
          <w:rFonts w:ascii="Times New Roman" w:hAnsi="Times New Roman" w:cs="Times New Roman"/>
          <w:sz w:val="24"/>
          <w:szCs w:val="24"/>
        </w:rPr>
        <w:t>:</w:t>
      </w:r>
    </w:p>
    <w:p w14:paraId="1B782224" w14:textId="77777777" w:rsidR="002A5F1A" w:rsidRDefault="00031569" w:rsidP="0074424E">
      <w:pPr>
        <w:pStyle w:val="NoSpacing"/>
        <w:spacing w:line="252" w:lineRule="auto"/>
        <w:rPr>
          <w:rFonts w:ascii="Times New Roman" w:hAnsi="Times New Roman" w:cs="Times New Roman"/>
          <w:sz w:val="24"/>
          <w:szCs w:val="24"/>
        </w:rPr>
      </w:pPr>
      <w:r w:rsidRPr="00764D19">
        <w:rPr>
          <w:rFonts w:ascii="Times New Roman" w:hAnsi="Times New Roman" w:cs="Times New Roman"/>
          <w:color w:val="0070C0"/>
          <w:sz w:val="24"/>
          <w:szCs w:val="24"/>
        </w:rPr>
        <w:t>**</w:t>
      </w:r>
      <w:r w:rsidR="002A5F1A">
        <w:rPr>
          <w:rFonts w:ascii="Times New Roman" w:hAnsi="Times New Roman" w:cs="Times New Roman"/>
          <w:sz w:val="24"/>
          <w:szCs w:val="24"/>
        </w:rPr>
        <w:t xml:space="preserve">- </w:t>
      </w:r>
      <w:r w:rsidR="002A5F1A">
        <w:rPr>
          <w:rFonts w:ascii="Times New Roman" w:hAnsi="Times New Roman" w:cs="Times New Roman"/>
          <w:sz w:val="24"/>
          <w:szCs w:val="24"/>
          <w:u w:val="single"/>
        </w:rPr>
        <w:t>Anchoring junctions</w:t>
      </w:r>
      <w:r w:rsidR="002A5F1A">
        <w:rPr>
          <w:rFonts w:ascii="Times New Roman" w:hAnsi="Times New Roman" w:cs="Times New Roman"/>
          <w:sz w:val="24"/>
          <w:szCs w:val="24"/>
        </w:rPr>
        <w:t xml:space="preserve">: </w:t>
      </w:r>
      <w:r w:rsidR="002A5F1A">
        <w:rPr>
          <w:rFonts w:ascii="Times New Roman" w:hAnsi="Times New Roman" w:cs="Times New Roman"/>
          <w:b/>
          <w:sz w:val="24"/>
          <w:szCs w:val="24"/>
        </w:rPr>
        <w:t>desmosome</w:t>
      </w:r>
      <w:r w:rsidR="002A5F1A">
        <w:rPr>
          <w:rFonts w:ascii="Times New Roman" w:hAnsi="Times New Roman" w:cs="Times New Roman"/>
          <w:sz w:val="24"/>
          <w:szCs w:val="24"/>
        </w:rPr>
        <w:t xml:space="preserve"> (keratin</w:t>
      </w:r>
      <w:r w:rsidR="00BE00E3">
        <w:rPr>
          <w:rFonts w:ascii="Times New Roman" w:hAnsi="Times New Roman" w:cs="Times New Roman"/>
          <w:sz w:val="24"/>
          <w:szCs w:val="24"/>
        </w:rPr>
        <w:t xml:space="preserve"> filaments inside attach to adhesion plaques which</w:t>
      </w:r>
      <w:r w:rsidR="00B77A55">
        <w:rPr>
          <w:rFonts w:ascii="Times New Roman" w:hAnsi="Times New Roman" w:cs="Times New Roman"/>
          <w:sz w:val="24"/>
          <w:szCs w:val="24"/>
        </w:rPr>
        <w:t xml:space="preserve"> bind adjacent cells together</w:t>
      </w:r>
      <w:r w:rsidR="002A5F1A">
        <w:rPr>
          <w:rFonts w:ascii="Times New Roman" w:hAnsi="Times New Roman" w:cs="Times New Roman"/>
          <w:sz w:val="24"/>
          <w:szCs w:val="24"/>
        </w:rPr>
        <w:t xml:space="preserve"> </w:t>
      </w:r>
      <w:r w:rsidR="00B77A55">
        <w:rPr>
          <w:rFonts w:ascii="Times New Roman" w:hAnsi="Times New Roman" w:cs="Times New Roman"/>
          <w:sz w:val="24"/>
          <w:szCs w:val="24"/>
        </w:rPr>
        <w:t xml:space="preserve">via connecting adhesion proteins, </w:t>
      </w:r>
      <w:r w:rsidR="002A5F1A">
        <w:rPr>
          <w:rFonts w:ascii="Times New Roman" w:hAnsi="Times New Roman" w:cs="Times New Roman"/>
          <w:sz w:val="24"/>
          <w:szCs w:val="24"/>
        </w:rPr>
        <w:t>providing mechanical stability, hold cellular structures together).</w:t>
      </w:r>
      <w:r w:rsidR="001318CE">
        <w:rPr>
          <w:rFonts w:ascii="Times New Roman" w:hAnsi="Times New Roman" w:cs="Times New Roman"/>
          <w:sz w:val="24"/>
          <w:szCs w:val="24"/>
        </w:rPr>
        <w:t xml:space="preserve"> In animal cells. </w:t>
      </w:r>
      <w:r w:rsidR="009A2A87">
        <w:rPr>
          <w:rFonts w:ascii="Times New Roman" w:hAnsi="Times New Roman" w:cs="Times New Roman"/>
          <w:sz w:val="24"/>
          <w:szCs w:val="24"/>
        </w:rPr>
        <w:t xml:space="preserve">Present in tissues with mechanical stress – </w:t>
      </w:r>
      <w:r w:rsidR="00263F50">
        <w:rPr>
          <w:rFonts w:ascii="Times New Roman" w:hAnsi="Times New Roman" w:cs="Times New Roman"/>
          <w:sz w:val="24"/>
          <w:szCs w:val="24"/>
        </w:rPr>
        <w:t>skin epithelium</w:t>
      </w:r>
      <w:r w:rsidR="009A2A87">
        <w:rPr>
          <w:rFonts w:ascii="Times New Roman" w:hAnsi="Times New Roman" w:cs="Times New Roman"/>
          <w:sz w:val="24"/>
          <w:szCs w:val="24"/>
        </w:rPr>
        <w:t>, cervix/uterus</w:t>
      </w:r>
      <w:r w:rsidR="00E75740">
        <w:rPr>
          <w:rFonts w:ascii="Times New Roman" w:hAnsi="Times New Roman" w:cs="Times New Roman"/>
          <w:sz w:val="24"/>
          <w:szCs w:val="24"/>
        </w:rPr>
        <w:t xml:space="preserve">. </w:t>
      </w:r>
      <w:hyperlink r:id="rId17" w:history="1">
        <w:r w:rsidR="00E75740" w:rsidRPr="00E75740">
          <w:rPr>
            <w:rStyle w:val="Hyperlink"/>
            <w:rFonts w:ascii="Times New Roman" w:hAnsi="Times New Roman" w:cs="Times New Roman"/>
            <w:sz w:val="24"/>
            <w:szCs w:val="24"/>
          </w:rPr>
          <w:t>img</w:t>
        </w:r>
      </w:hyperlink>
    </w:p>
    <w:p w14:paraId="6AC280A3" w14:textId="77777777" w:rsidR="002A5F1A" w:rsidRDefault="002A5F1A"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Tight junctions</w:t>
      </w:r>
      <w:r>
        <w:rPr>
          <w:rFonts w:ascii="Times New Roman" w:hAnsi="Times New Roman" w:cs="Times New Roman"/>
          <w:sz w:val="24"/>
          <w:szCs w:val="24"/>
        </w:rPr>
        <w:t xml:space="preserve">: completely encircles each cell, producing a seal that prevents the passage of materials </w:t>
      </w:r>
      <w:r>
        <w:rPr>
          <w:rFonts w:ascii="Times New Roman" w:hAnsi="Times New Roman" w:cs="Times New Roman"/>
          <w:sz w:val="24"/>
          <w:szCs w:val="24"/>
          <w:u w:val="single"/>
        </w:rPr>
        <w:t>between</w:t>
      </w:r>
      <w:r>
        <w:rPr>
          <w:rFonts w:ascii="Times New Roman" w:hAnsi="Times New Roman" w:cs="Times New Roman"/>
          <w:sz w:val="24"/>
          <w:szCs w:val="24"/>
        </w:rPr>
        <w:t xml:space="preserve"> cells; characteristic of cells lining the digestive tract where materials are required to pass through cells into blood</w:t>
      </w:r>
      <w:r w:rsidR="007E5506">
        <w:rPr>
          <w:rFonts w:ascii="Times New Roman" w:hAnsi="Times New Roman" w:cs="Times New Roman"/>
          <w:sz w:val="24"/>
          <w:szCs w:val="24"/>
        </w:rPr>
        <w:t xml:space="preserve"> (</w:t>
      </w:r>
      <w:r w:rsidR="007E5506" w:rsidRPr="007E5506">
        <w:rPr>
          <w:rFonts w:ascii="Times New Roman" w:hAnsi="Times New Roman" w:cs="Times New Roman"/>
          <w:sz w:val="24"/>
          <w:szCs w:val="24"/>
        </w:rPr>
        <w:t>They prevent the passage of molecules and ions through the space between cells. So materials must actually enter the cells (by diffusion or active transport) in order to pass through the tissue</w:t>
      </w:r>
      <w:r w:rsidR="007E5506">
        <w:rPr>
          <w:rFonts w:ascii="Times New Roman" w:hAnsi="Times New Roman" w:cs="Times New Roman"/>
          <w:sz w:val="24"/>
          <w:szCs w:val="24"/>
        </w:rPr>
        <w:t>).</w:t>
      </w:r>
      <w:r w:rsidR="001318CE">
        <w:rPr>
          <w:rFonts w:ascii="Times New Roman" w:hAnsi="Times New Roman" w:cs="Times New Roman"/>
          <w:sz w:val="24"/>
          <w:szCs w:val="24"/>
        </w:rPr>
        <w:t xml:space="preserve"> In animal cells. </w:t>
      </w:r>
      <w:hyperlink r:id="rId18" w:history="1">
        <w:r w:rsidR="00E75740" w:rsidRPr="00E75740">
          <w:rPr>
            <w:rStyle w:val="Hyperlink"/>
            <w:rFonts w:ascii="Times New Roman" w:hAnsi="Times New Roman" w:cs="Times New Roman"/>
            <w:sz w:val="24"/>
            <w:szCs w:val="24"/>
          </w:rPr>
          <w:t>img</w:t>
        </w:r>
      </w:hyperlink>
    </w:p>
    <w:p w14:paraId="42CDEAF2" w14:textId="77777777" w:rsidR="007E5506" w:rsidRDefault="007E5506"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A650ED">
        <w:rPr>
          <w:rFonts w:ascii="Times New Roman" w:hAnsi="Times New Roman" w:cs="Times New Roman"/>
          <w:sz w:val="24"/>
          <w:szCs w:val="24"/>
          <w:u w:val="single"/>
        </w:rPr>
        <w:t>Gap junction</w:t>
      </w:r>
      <w:r w:rsidR="00A650ED">
        <w:rPr>
          <w:rFonts w:ascii="Times New Roman" w:hAnsi="Times New Roman" w:cs="Times New Roman"/>
          <w:sz w:val="24"/>
          <w:szCs w:val="24"/>
        </w:rPr>
        <w:t>: narrow tunnels between animal cells (connexins); prevent cytoplasms of each cell from mixing, but allow passage of ions and small molecules; essentially channel proteins of two adjacent cells that are closely aligned (smooth muscle single of spreading action potential).</w:t>
      </w:r>
      <w:r w:rsidR="001318CE">
        <w:rPr>
          <w:rFonts w:ascii="Times New Roman" w:hAnsi="Times New Roman" w:cs="Times New Roman"/>
          <w:sz w:val="24"/>
          <w:szCs w:val="24"/>
        </w:rPr>
        <w:t xml:space="preserve"> In animal cells.</w:t>
      </w:r>
      <w:r w:rsidR="00353A49">
        <w:rPr>
          <w:rFonts w:ascii="Times New Roman" w:hAnsi="Times New Roman" w:cs="Times New Roman"/>
          <w:sz w:val="24"/>
          <w:szCs w:val="24"/>
        </w:rPr>
        <w:t xml:space="preserve"> Tissue like heart have</w:t>
      </w:r>
      <w:r w:rsidR="00C36E3A">
        <w:rPr>
          <w:rFonts w:ascii="Times New Roman" w:hAnsi="Times New Roman" w:cs="Times New Roman"/>
          <w:sz w:val="24"/>
          <w:szCs w:val="24"/>
        </w:rPr>
        <w:t xml:space="preserve"> these to pass electrical impulses.</w:t>
      </w:r>
      <w:r w:rsidR="00E75740">
        <w:rPr>
          <w:rFonts w:ascii="Times New Roman" w:hAnsi="Times New Roman" w:cs="Times New Roman"/>
          <w:sz w:val="24"/>
          <w:szCs w:val="24"/>
        </w:rPr>
        <w:t xml:space="preserve"> </w:t>
      </w:r>
      <w:hyperlink r:id="rId19" w:history="1">
        <w:r w:rsidR="00E75740" w:rsidRPr="00E75740">
          <w:rPr>
            <w:rStyle w:val="Hyperlink"/>
            <w:rFonts w:ascii="Times New Roman" w:hAnsi="Times New Roman" w:cs="Times New Roman"/>
            <w:sz w:val="24"/>
            <w:szCs w:val="24"/>
          </w:rPr>
          <w:t>img</w:t>
        </w:r>
      </w:hyperlink>
      <w:r w:rsidR="001318CE">
        <w:rPr>
          <w:rFonts w:ascii="Times New Roman" w:hAnsi="Times New Roman" w:cs="Times New Roman"/>
          <w:sz w:val="24"/>
          <w:szCs w:val="24"/>
        </w:rPr>
        <w:t xml:space="preserve"> </w:t>
      </w:r>
    </w:p>
    <w:p w14:paraId="70BB17CF" w14:textId="77777777" w:rsidR="00A650ED" w:rsidRDefault="00A650ED"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F92D8D">
        <w:rPr>
          <w:rFonts w:ascii="Times New Roman" w:hAnsi="Times New Roman" w:cs="Times New Roman"/>
          <w:sz w:val="24"/>
          <w:szCs w:val="24"/>
          <w:u w:val="single"/>
        </w:rPr>
        <w:t>Plasmodesmata</w:t>
      </w:r>
      <w:r w:rsidR="00F92D8D">
        <w:rPr>
          <w:rFonts w:ascii="Times New Roman" w:hAnsi="Times New Roman" w:cs="Times New Roman"/>
          <w:sz w:val="24"/>
          <w:szCs w:val="24"/>
        </w:rPr>
        <w:t>: narrow tunnels between plant cells (</w:t>
      </w:r>
      <w:r w:rsidR="001318CE">
        <w:rPr>
          <w:rFonts w:ascii="Times New Roman" w:hAnsi="Times New Roman" w:cs="Times New Roman"/>
          <w:sz w:val="24"/>
          <w:szCs w:val="24"/>
        </w:rPr>
        <w:t xml:space="preserve">narrow tube of </w:t>
      </w:r>
      <w:r w:rsidR="00F92D8D">
        <w:rPr>
          <w:rFonts w:ascii="Times New Roman" w:hAnsi="Times New Roman" w:cs="Times New Roman"/>
          <w:sz w:val="24"/>
          <w:szCs w:val="24"/>
        </w:rPr>
        <w:t>endoplasmic reticulum-</w:t>
      </w:r>
      <w:r w:rsidR="00F92D8D" w:rsidRPr="00E75740">
        <w:rPr>
          <w:rFonts w:ascii="Times New Roman" w:hAnsi="Times New Roman" w:cs="Times New Roman"/>
          <w:b/>
          <w:sz w:val="24"/>
          <w:szCs w:val="24"/>
        </w:rPr>
        <w:t>desmotubule</w:t>
      </w:r>
      <w:r w:rsidR="00F92D8D">
        <w:rPr>
          <w:rFonts w:ascii="Times New Roman" w:hAnsi="Times New Roman" w:cs="Times New Roman"/>
          <w:sz w:val="24"/>
          <w:szCs w:val="24"/>
        </w:rPr>
        <w:t xml:space="preserve">; </w:t>
      </w:r>
      <w:r w:rsidR="003C3610">
        <w:rPr>
          <w:rFonts w:ascii="Times New Roman" w:hAnsi="Times New Roman" w:cs="Times New Roman"/>
          <w:sz w:val="24"/>
          <w:szCs w:val="24"/>
        </w:rPr>
        <w:t xml:space="preserve">but </w:t>
      </w:r>
      <w:r w:rsidR="00F92D8D">
        <w:rPr>
          <w:rFonts w:ascii="Times New Roman" w:hAnsi="Times New Roman" w:cs="Times New Roman"/>
          <w:sz w:val="24"/>
          <w:szCs w:val="24"/>
        </w:rPr>
        <w:t>exchange material through cytoplasms</w:t>
      </w:r>
      <w:r w:rsidR="001318CE">
        <w:rPr>
          <w:rFonts w:ascii="Times New Roman" w:hAnsi="Times New Roman" w:cs="Times New Roman"/>
          <w:sz w:val="24"/>
          <w:szCs w:val="24"/>
        </w:rPr>
        <w:t xml:space="preserve"> surrounding the desmotubule</w:t>
      </w:r>
      <w:r w:rsidR="00F92D8D">
        <w:rPr>
          <w:rFonts w:ascii="Times New Roman" w:hAnsi="Times New Roman" w:cs="Times New Roman"/>
          <w:sz w:val="24"/>
          <w:szCs w:val="24"/>
        </w:rPr>
        <w:t>).</w:t>
      </w:r>
      <w:r w:rsidR="00E75740">
        <w:rPr>
          <w:rFonts w:ascii="Times New Roman" w:hAnsi="Times New Roman" w:cs="Times New Roman"/>
          <w:sz w:val="24"/>
          <w:szCs w:val="24"/>
        </w:rPr>
        <w:t xml:space="preserve"> </w:t>
      </w:r>
      <w:hyperlink r:id="rId20" w:history="1">
        <w:r w:rsidR="00E75740" w:rsidRPr="00E75740">
          <w:rPr>
            <w:rStyle w:val="Hyperlink"/>
            <w:rFonts w:ascii="Times New Roman" w:hAnsi="Times New Roman" w:cs="Times New Roman"/>
            <w:sz w:val="24"/>
            <w:szCs w:val="24"/>
          </w:rPr>
          <w:t>img</w:t>
        </w:r>
      </w:hyperlink>
    </w:p>
    <w:p w14:paraId="548D4E7E" w14:textId="77777777" w:rsidR="00010BAD" w:rsidRPr="004C6B1D" w:rsidRDefault="00010BAD" w:rsidP="0074424E">
      <w:pPr>
        <w:pStyle w:val="NoSpacing"/>
        <w:spacing w:line="252" w:lineRule="auto"/>
        <w:rPr>
          <w:rFonts w:ascii="Times New Roman" w:hAnsi="Times New Roman" w:cs="Times New Roman"/>
          <w:sz w:val="12"/>
          <w:szCs w:val="12"/>
        </w:rPr>
      </w:pPr>
    </w:p>
    <w:p w14:paraId="4C092000" w14:textId="77777777" w:rsidR="00010BAD" w:rsidRDefault="00010BAD"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5C15AA">
        <w:rPr>
          <w:rFonts w:ascii="Times New Roman" w:hAnsi="Times New Roman" w:cs="Times New Roman"/>
          <w:b/>
          <w:sz w:val="24"/>
          <w:szCs w:val="24"/>
          <w:u w:val="single"/>
        </w:rPr>
        <w:t>Prokaryotes and Eukaryotes</w:t>
      </w:r>
      <w:r>
        <w:rPr>
          <w:rFonts w:ascii="Times New Roman" w:hAnsi="Times New Roman" w:cs="Times New Roman"/>
          <w:sz w:val="24"/>
          <w:szCs w:val="24"/>
        </w:rPr>
        <w:t>:</w:t>
      </w:r>
    </w:p>
    <w:p w14:paraId="151D6CE1" w14:textId="77777777" w:rsidR="00010BAD" w:rsidRDefault="00AC7320"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r>
      <w:r w:rsidR="008C00A5" w:rsidRPr="00764D19">
        <w:rPr>
          <w:rFonts w:ascii="Times New Roman" w:hAnsi="Times New Roman" w:cs="Times New Roman"/>
          <w:color w:val="0070C0"/>
          <w:sz w:val="24"/>
          <w:szCs w:val="24"/>
        </w:rPr>
        <w:t>**</w:t>
      </w:r>
      <w:r>
        <w:rPr>
          <w:rFonts w:ascii="Times New Roman" w:hAnsi="Times New Roman" w:cs="Times New Roman"/>
          <w:sz w:val="24"/>
          <w:szCs w:val="24"/>
        </w:rPr>
        <w:t xml:space="preserve">Eukaryotes include all organisms except for bacteria, cyanobacteria, and archaebacteria. Prokaryotes have a plasma membrane, DNA molecule, ribosomes, </w:t>
      </w:r>
      <w:r w:rsidR="00B13AC9">
        <w:rPr>
          <w:rFonts w:ascii="Times New Roman" w:hAnsi="Times New Roman" w:cs="Times New Roman"/>
          <w:sz w:val="24"/>
          <w:szCs w:val="24"/>
        </w:rPr>
        <w:t>cytoplasm</w:t>
      </w:r>
      <w:r>
        <w:rPr>
          <w:rFonts w:ascii="Times New Roman" w:hAnsi="Times New Roman" w:cs="Times New Roman"/>
          <w:sz w:val="24"/>
          <w:szCs w:val="24"/>
        </w:rPr>
        <w:t>, and cell wall.</w:t>
      </w:r>
      <w:r w:rsidR="00F13FD8">
        <w:rPr>
          <w:rFonts w:ascii="Times New Roman" w:hAnsi="Times New Roman" w:cs="Times New Roman"/>
          <w:sz w:val="24"/>
          <w:szCs w:val="24"/>
        </w:rPr>
        <w:t xml:space="preserve"> In prokaryotes: </w:t>
      </w:r>
    </w:p>
    <w:p w14:paraId="24E6B527" w14:textId="77777777" w:rsidR="00965AF5" w:rsidRDefault="00965AF5"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1. </w:t>
      </w:r>
      <w:r w:rsidR="00F13FD8">
        <w:rPr>
          <w:rFonts w:ascii="Times New Roman" w:hAnsi="Times New Roman" w:cs="Times New Roman"/>
          <w:sz w:val="24"/>
          <w:szCs w:val="24"/>
        </w:rPr>
        <w:t>No</w:t>
      </w:r>
      <w:r>
        <w:rPr>
          <w:rFonts w:ascii="Times New Roman" w:hAnsi="Times New Roman" w:cs="Times New Roman"/>
          <w:sz w:val="24"/>
          <w:szCs w:val="24"/>
        </w:rPr>
        <w:t xml:space="preserve"> nucleus.</w:t>
      </w:r>
      <w:r w:rsidR="00F13FD8">
        <w:rPr>
          <w:rFonts w:ascii="Times New Roman" w:hAnsi="Times New Roman" w:cs="Times New Roman"/>
          <w:sz w:val="24"/>
          <w:szCs w:val="24"/>
        </w:rPr>
        <w:tab/>
      </w:r>
      <w:r w:rsidR="00F13FD8">
        <w:rPr>
          <w:rFonts w:ascii="Times New Roman" w:hAnsi="Times New Roman" w:cs="Times New Roman"/>
          <w:sz w:val="24"/>
          <w:szCs w:val="24"/>
        </w:rPr>
        <w:tab/>
        <w:t>4. C</w:t>
      </w:r>
      <w:r w:rsidR="00126BC0">
        <w:rPr>
          <w:rFonts w:ascii="Times New Roman" w:hAnsi="Times New Roman" w:cs="Times New Roman"/>
          <w:sz w:val="24"/>
          <w:szCs w:val="24"/>
        </w:rPr>
        <w:t>ell walls (peptidogly</w:t>
      </w:r>
      <w:r w:rsidR="00BE3DB3">
        <w:rPr>
          <w:rFonts w:ascii="Times New Roman" w:hAnsi="Times New Roman" w:cs="Times New Roman"/>
          <w:sz w:val="24"/>
          <w:szCs w:val="24"/>
        </w:rPr>
        <w:t>can); archea (polysaccharides)</w:t>
      </w:r>
      <w:r w:rsidR="00A518A1">
        <w:rPr>
          <w:rFonts w:ascii="Times New Roman" w:hAnsi="Times New Roman" w:cs="Times New Roman"/>
          <w:sz w:val="24"/>
          <w:szCs w:val="24"/>
        </w:rPr>
        <w:t xml:space="preserve"> – many have sticky capsules on wall</w:t>
      </w:r>
    </w:p>
    <w:p w14:paraId="41C06299" w14:textId="77777777" w:rsidR="00965AF5" w:rsidRDefault="00F13FD8"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2. S</w:t>
      </w:r>
      <w:r w:rsidR="00965AF5">
        <w:rPr>
          <w:rFonts w:ascii="Times New Roman" w:hAnsi="Times New Roman" w:cs="Times New Roman"/>
          <w:sz w:val="24"/>
          <w:szCs w:val="24"/>
        </w:rPr>
        <w:t xml:space="preserve">ingle </w:t>
      </w:r>
      <w:r w:rsidR="00DB71E0">
        <w:rPr>
          <w:rFonts w:ascii="Times New Roman" w:hAnsi="Times New Roman" w:cs="Times New Roman"/>
          <w:sz w:val="24"/>
          <w:szCs w:val="24"/>
        </w:rPr>
        <w:t xml:space="preserve">(circular) </w:t>
      </w:r>
      <w:r w:rsidR="00965AF5">
        <w:rPr>
          <w:rFonts w:ascii="Times New Roman" w:hAnsi="Times New Roman" w:cs="Times New Roman"/>
          <w:sz w:val="24"/>
          <w:szCs w:val="24"/>
        </w:rPr>
        <w:t xml:space="preserve">naked </w:t>
      </w:r>
      <w:r w:rsidR="00DD167D">
        <w:rPr>
          <w:rFonts w:ascii="Times New Roman" w:hAnsi="Times New Roman" w:cs="Times New Roman"/>
          <w:sz w:val="24"/>
          <w:szCs w:val="24"/>
        </w:rPr>
        <w:t xml:space="preserve">ds </w:t>
      </w:r>
      <w:r w:rsidR="00965AF5">
        <w:rPr>
          <w:rFonts w:ascii="Times New Roman" w:hAnsi="Times New Roman" w:cs="Times New Roman"/>
          <w:sz w:val="24"/>
          <w:szCs w:val="24"/>
        </w:rPr>
        <w:t>DNA</w:t>
      </w:r>
      <w:r w:rsidR="009571A0">
        <w:rPr>
          <w:rFonts w:ascii="Times New Roman" w:hAnsi="Times New Roman" w:cs="Times New Roman"/>
          <w:sz w:val="24"/>
          <w:szCs w:val="24"/>
        </w:rPr>
        <w:t xml:space="preserve"> </w:t>
      </w:r>
      <w:r w:rsidR="009571A0" w:rsidRPr="009571A0">
        <w:rPr>
          <w:rFonts w:ascii="Times New Roman" w:hAnsi="Times New Roman" w:cs="Times New Roman"/>
          <w:b/>
          <w:color w:val="FF0000"/>
          <w:sz w:val="24"/>
          <w:szCs w:val="24"/>
        </w:rPr>
        <w:t>(no chromatin)</w:t>
      </w:r>
      <w:r w:rsidR="00965AF5">
        <w:rPr>
          <w:rFonts w:ascii="Times New Roman" w:hAnsi="Times New Roman" w:cs="Times New Roman"/>
          <w:sz w:val="24"/>
          <w:szCs w:val="24"/>
        </w:rPr>
        <w:t>.</w:t>
      </w:r>
      <w:r w:rsidR="00126BC0">
        <w:rPr>
          <w:rFonts w:ascii="Times New Roman" w:hAnsi="Times New Roman" w:cs="Times New Roman"/>
          <w:sz w:val="24"/>
          <w:szCs w:val="24"/>
        </w:rPr>
        <w:tab/>
      </w:r>
      <w:r w:rsidR="00126BC0">
        <w:rPr>
          <w:rFonts w:ascii="Times New Roman" w:hAnsi="Times New Roman" w:cs="Times New Roman"/>
          <w:sz w:val="24"/>
          <w:szCs w:val="24"/>
        </w:rPr>
        <w:tab/>
      </w:r>
      <w:r w:rsidR="00126BC0">
        <w:rPr>
          <w:rFonts w:ascii="Times New Roman" w:hAnsi="Times New Roman" w:cs="Times New Roman"/>
          <w:sz w:val="24"/>
          <w:szCs w:val="24"/>
        </w:rPr>
        <w:tab/>
      </w:r>
      <w:r w:rsidR="00126BC0">
        <w:rPr>
          <w:rFonts w:ascii="Times New Roman" w:hAnsi="Times New Roman" w:cs="Times New Roman"/>
          <w:sz w:val="24"/>
          <w:szCs w:val="24"/>
        </w:rPr>
        <w:tab/>
      </w:r>
    </w:p>
    <w:p w14:paraId="0C9361B9" w14:textId="77777777" w:rsidR="00965AF5" w:rsidRDefault="00965AF5"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3. </w:t>
      </w:r>
      <w:r w:rsidR="00F13FD8">
        <w:rPr>
          <w:rFonts w:ascii="Times New Roman" w:hAnsi="Times New Roman" w:cs="Times New Roman"/>
          <w:sz w:val="24"/>
          <w:szCs w:val="24"/>
        </w:rPr>
        <w:t>P</w:t>
      </w:r>
      <w:r w:rsidR="00126BC0">
        <w:rPr>
          <w:rFonts w:ascii="Times New Roman" w:hAnsi="Times New Roman" w:cs="Times New Roman"/>
          <w:sz w:val="24"/>
          <w:szCs w:val="24"/>
        </w:rPr>
        <w:t>rokaryote (50S + 30S = 70S);</w:t>
      </w:r>
      <w:r w:rsidR="00126BC0">
        <w:rPr>
          <w:rFonts w:ascii="Times New Roman" w:hAnsi="Times New Roman" w:cs="Times New Roman"/>
          <w:sz w:val="24"/>
          <w:szCs w:val="24"/>
        </w:rPr>
        <w:tab/>
        <w:t xml:space="preserve">5. </w:t>
      </w:r>
      <w:r w:rsidR="00374326">
        <w:rPr>
          <w:rFonts w:ascii="Times New Roman" w:hAnsi="Times New Roman" w:cs="Times New Roman"/>
          <w:i/>
          <w:sz w:val="24"/>
          <w:szCs w:val="24"/>
        </w:rPr>
        <w:t xml:space="preserve">Flagella are </w:t>
      </w:r>
      <w:r w:rsidR="00126BC0" w:rsidRPr="000B466F">
        <w:rPr>
          <w:rFonts w:ascii="Times New Roman" w:hAnsi="Times New Roman" w:cs="Times New Roman"/>
          <w:i/>
          <w:sz w:val="24"/>
          <w:szCs w:val="24"/>
        </w:rPr>
        <w:t xml:space="preserve">constructed from </w:t>
      </w:r>
      <w:r w:rsidR="00374326">
        <w:rPr>
          <w:rFonts w:ascii="Times New Roman" w:hAnsi="Times New Roman" w:cs="Times New Roman"/>
          <w:i/>
          <w:sz w:val="24"/>
          <w:szCs w:val="24"/>
        </w:rPr>
        <w:t xml:space="preserve">flagellin not </w:t>
      </w:r>
      <w:r w:rsidR="00126BC0" w:rsidRPr="00374326">
        <w:rPr>
          <w:rFonts w:ascii="Times New Roman" w:hAnsi="Times New Roman" w:cs="Times New Roman"/>
          <w:b/>
          <w:i/>
          <w:sz w:val="24"/>
          <w:szCs w:val="24"/>
        </w:rPr>
        <w:t>microtubules</w:t>
      </w:r>
      <w:r w:rsidR="00126BC0">
        <w:rPr>
          <w:rFonts w:ascii="Times New Roman" w:hAnsi="Times New Roman" w:cs="Times New Roman"/>
          <w:sz w:val="24"/>
          <w:szCs w:val="24"/>
        </w:rPr>
        <w:t xml:space="preserve"> in prokaryotes.</w:t>
      </w:r>
    </w:p>
    <w:p w14:paraId="0D18BD64" w14:textId="77777777" w:rsidR="000B466F" w:rsidRPr="005C15AA" w:rsidRDefault="000B466F" w:rsidP="0074424E">
      <w:pPr>
        <w:pStyle w:val="NoSpacing"/>
        <w:spacing w:line="252" w:lineRule="auto"/>
        <w:rPr>
          <w:rFonts w:ascii="Times New Roman" w:hAnsi="Times New Roman" w:cs="Times New Roman"/>
          <w:sz w:val="12"/>
          <w:szCs w:val="12"/>
        </w:rPr>
      </w:pPr>
    </w:p>
    <w:p w14:paraId="09266E3D" w14:textId="77777777" w:rsidR="00BA5F05" w:rsidRDefault="00BA5F05" w:rsidP="00BA5F05">
      <w:pPr>
        <w:pStyle w:val="ListParagraph"/>
        <w:numPr>
          <w:ilvl w:val="0"/>
          <w:numId w:val="1"/>
        </w:numPr>
      </w:pPr>
      <w:r>
        <w:t>Substance Movement:</w:t>
      </w:r>
    </w:p>
    <w:p w14:paraId="225FC386" w14:textId="77777777" w:rsidR="00BA5F05" w:rsidRDefault="00BA5F05" w:rsidP="00BA5F05">
      <w:pPr>
        <w:pStyle w:val="ListParagraph"/>
        <w:numPr>
          <w:ilvl w:val="1"/>
          <w:numId w:val="1"/>
        </w:numPr>
      </w:pPr>
      <w:r>
        <w:t>Hypertonic (higher solute concentration), hypotonic (lower solute concentration), isotonic (equal solute concentration)</w:t>
      </w:r>
    </w:p>
    <w:p w14:paraId="4EDCA958" w14:textId="77777777" w:rsidR="00BA5F05" w:rsidRDefault="00BA5F05" w:rsidP="00BA5F05">
      <w:pPr>
        <w:pStyle w:val="ListParagraph"/>
        <w:numPr>
          <w:ilvl w:val="1"/>
          <w:numId w:val="1"/>
        </w:numPr>
      </w:pPr>
      <w:r>
        <w:t>Bulk Flow = collective movement of substances in the same direction in response to a force or pressure (e.g. blood)</w:t>
      </w:r>
    </w:p>
    <w:p w14:paraId="0259819E" w14:textId="77777777" w:rsidR="00BA5F05" w:rsidRDefault="00BA5F05" w:rsidP="00BA5F05">
      <w:pPr>
        <w:pStyle w:val="ListParagraph"/>
        <w:numPr>
          <w:ilvl w:val="1"/>
          <w:numId w:val="1"/>
        </w:numPr>
      </w:pPr>
      <w:r>
        <w:t xml:space="preserve">Passive Transport – </w:t>
      </w:r>
    </w:p>
    <w:p w14:paraId="3ECE4C69" w14:textId="77777777" w:rsidR="00BA5F05" w:rsidRDefault="00BA5F05" w:rsidP="00BA5F05">
      <w:pPr>
        <w:pStyle w:val="ListParagraph"/>
        <w:numPr>
          <w:ilvl w:val="2"/>
          <w:numId w:val="1"/>
        </w:numPr>
      </w:pPr>
      <w:r>
        <w:t>Simple diffusion, osmosis, dialysis (diffusion of different solutes across a selectively permeable membrane), plasmolysis (movement of water out of a cell that results in its collapse), facilitated diffusion, countercurrent exchange (diffusion by bulk flow in opposite directions – blood and water in fish gills)</w:t>
      </w:r>
      <w:r w:rsidR="00875B81">
        <w:t xml:space="preserve">. Note: diffusion is </w:t>
      </w:r>
      <w:r w:rsidR="00875B81">
        <w:rPr>
          <w:b/>
        </w:rPr>
        <w:t>net</w:t>
      </w:r>
      <w:r w:rsidR="00875B81">
        <w:t xml:space="preserve">, some </w:t>
      </w:r>
      <w:r w:rsidR="00B376BE">
        <w:t xml:space="preserve">few </w:t>
      </w:r>
      <w:r w:rsidR="00875B81">
        <w:t xml:space="preserve">particles still move against the gradient because molecule movement is random, but net diffusion is generally what we talk about. </w:t>
      </w:r>
    </w:p>
    <w:p w14:paraId="0B5632F7" w14:textId="77777777" w:rsidR="00BA5F05" w:rsidRDefault="00BA5F05" w:rsidP="00766D03">
      <w:pPr>
        <w:pStyle w:val="ListParagraph"/>
        <w:numPr>
          <w:ilvl w:val="1"/>
          <w:numId w:val="1"/>
        </w:numPr>
        <w:spacing w:after="0"/>
      </w:pPr>
      <w:r>
        <w:t>Active Transport – movement of transports against their concentration gradients requiring energy</w:t>
      </w:r>
      <w:r w:rsidR="00747981">
        <w:t xml:space="preserve">. Usually solutes like small ions, amino acids, monosaccharides </w:t>
      </w:r>
    </w:p>
    <w:p w14:paraId="04EDD78B" w14:textId="77777777" w:rsidR="005275D4" w:rsidRDefault="005275D4" w:rsidP="00766D03">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5C15AA">
        <w:rPr>
          <w:rFonts w:ascii="Times New Roman" w:hAnsi="Times New Roman" w:cs="Times New Roman"/>
          <w:b/>
          <w:sz w:val="24"/>
          <w:szCs w:val="24"/>
          <w:u w:val="single"/>
        </w:rPr>
        <w:t>Endocytosis</w:t>
      </w:r>
      <w:r>
        <w:rPr>
          <w:rFonts w:ascii="Times New Roman" w:hAnsi="Times New Roman" w:cs="Times New Roman"/>
          <w:sz w:val="24"/>
          <w:szCs w:val="24"/>
        </w:rPr>
        <w:t>:</w:t>
      </w:r>
      <w:r w:rsidR="00F57EA7">
        <w:rPr>
          <w:rFonts w:ascii="Times New Roman" w:hAnsi="Times New Roman" w:cs="Times New Roman"/>
          <w:sz w:val="24"/>
          <w:szCs w:val="24"/>
        </w:rPr>
        <w:t xml:space="preserve"> uses ATP (active process)</w:t>
      </w:r>
      <w:r w:rsidR="00F86A1F">
        <w:rPr>
          <w:rFonts w:ascii="Times New Roman" w:hAnsi="Times New Roman" w:cs="Times New Roman"/>
          <w:sz w:val="24"/>
          <w:szCs w:val="24"/>
        </w:rPr>
        <w:t xml:space="preserve"> (exo</w:t>
      </w:r>
      <w:r w:rsidR="00CE1150">
        <w:rPr>
          <w:rFonts w:ascii="Times New Roman" w:hAnsi="Times New Roman" w:cs="Times New Roman"/>
          <w:sz w:val="24"/>
          <w:szCs w:val="24"/>
        </w:rPr>
        <w:t>cytosis is also active process) (</w:t>
      </w:r>
      <w:r w:rsidR="00F86A1F" w:rsidRPr="00EC3ECC">
        <w:rPr>
          <w:rFonts w:ascii="Times New Roman" w:hAnsi="Times New Roman" w:cs="Times New Roman"/>
          <w:color w:val="FFC000"/>
          <w:sz w:val="24"/>
          <w:szCs w:val="24"/>
        </w:rPr>
        <w:t>Cliff’s FC says bulk flow is active too…?</w:t>
      </w:r>
      <w:r w:rsidR="00F86A1F">
        <w:rPr>
          <w:rFonts w:ascii="Times New Roman" w:hAnsi="Times New Roman" w:cs="Times New Roman"/>
          <w:sz w:val="24"/>
          <w:szCs w:val="24"/>
        </w:rPr>
        <w:t>)</w:t>
      </w:r>
    </w:p>
    <w:p w14:paraId="3372B09C" w14:textId="77777777" w:rsidR="005275D4" w:rsidRDefault="005275D4"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Phagocytosis</w:t>
      </w:r>
      <w:r>
        <w:rPr>
          <w:rFonts w:ascii="Times New Roman" w:hAnsi="Times New Roman" w:cs="Times New Roman"/>
          <w:sz w:val="24"/>
          <w:szCs w:val="24"/>
        </w:rPr>
        <w:t xml:space="preserve">: </w:t>
      </w:r>
      <w:r>
        <w:rPr>
          <w:rFonts w:ascii="Times New Roman" w:hAnsi="Times New Roman" w:cs="Times New Roman"/>
          <w:i/>
          <w:sz w:val="24"/>
          <w:szCs w:val="24"/>
        </w:rPr>
        <w:t>undissolved</w:t>
      </w:r>
      <w:r>
        <w:rPr>
          <w:rFonts w:ascii="Times New Roman" w:hAnsi="Times New Roman" w:cs="Times New Roman"/>
          <w:sz w:val="24"/>
          <w:szCs w:val="24"/>
        </w:rPr>
        <w:t xml:space="preserve"> material </w:t>
      </w:r>
      <w:r w:rsidR="00EB675B">
        <w:rPr>
          <w:rFonts w:ascii="Times New Roman" w:hAnsi="Times New Roman" w:cs="Times New Roman"/>
          <w:sz w:val="24"/>
          <w:szCs w:val="24"/>
        </w:rPr>
        <w:t xml:space="preserve">(solid) </w:t>
      </w:r>
      <w:r>
        <w:rPr>
          <w:rFonts w:ascii="Times New Roman" w:hAnsi="Times New Roman" w:cs="Times New Roman"/>
          <w:sz w:val="24"/>
          <w:szCs w:val="24"/>
        </w:rPr>
        <w:t>enters cell; white blood cell engulfs.</w:t>
      </w:r>
      <w:r w:rsidR="00BA5F05">
        <w:rPr>
          <w:rFonts w:ascii="Times New Roman" w:hAnsi="Times New Roman" w:cs="Times New Roman"/>
          <w:sz w:val="24"/>
          <w:szCs w:val="24"/>
        </w:rPr>
        <w:t xml:space="preserve"> </w:t>
      </w:r>
      <w:r w:rsidR="00904B62">
        <w:rPr>
          <w:rFonts w:ascii="Times New Roman" w:hAnsi="Times New Roman" w:cs="Times New Roman"/>
          <w:sz w:val="24"/>
          <w:szCs w:val="24"/>
        </w:rPr>
        <w:t>Plasma m</w:t>
      </w:r>
      <w:r w:rsidR="00BA5F05">
        <w:rPr>
          <w:rFonts w:ascii="Times New Roman" w:hAnsi="Times New Roman" w:cs="Times New Roman"/>
          <w:sz w:val="24"/>
          <w:szCs w:val="24"/>
        </w:rPr>
        <w:t xml:space="preserve">embrane </w:t>
      </w:r>
      <w:r w:rsidR="00904B62">
        <w:rPr>
          <w:rFonts w:ascii="Times New Roman" w:hAnsi="Times New Roman" w:cs="Times New Roman"/>
          <w:sz w:val="24"/>
          <w:szCs w:val="24"/>
        </w:rPr>
        <w:t>w</w:t>
      </w:r>
      <w:r w:rsidR="00BA5F05">
        <w:rPr>
          <w:rFonts w:ascii="Times New Roman" w:hAnsi="Times New Roman" w:cs="Times New Roman"/>
          <w:sz w:val="24"/>
          <w:szCs w:val="24"/>
        </w:rPr>
        <w:t>raps outward around.</w:t>
      </w:r>
    </w:p>
    <w:p w14:paraId="51EE2497" w14:textId="77777777" w:rsidR="005275D4" w:rsidRDefault="005275D4"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Pinocytosis</w:t>
      </w:r>
      <w:r>
        <w:rPr>
          <w:rFonts w:ascii="Times New Roman" w:hAnsi="Times New Roman" w:cs="Times New Roman"/>
          <w:sz w:val="24"/>
          <w:szCs w:val="24"/>
        </w:rPr>
        <w:t xml:space="preserve">: </w:t>
      </w:r>
      <w:r>
        <w:rPr>
          <w:rFonts w:ascii="Times New Roman" w:hAnsi="Times New Roman" w:cs="Times New Roman"/>
          <w:i/>
          <w:sz w:val="24"/>
          <w:szCs w:val="24"/>
        </w:rPr>
        <w:t xml:space="preserve">dissolved </w:t>
      </w:r>
      <w:r w:rsidR="00EB675B">
        <w:rPr>
          <w:rFonts w:ascii="Times New Roman" w:hAnsi="Times New Roman" w:cs="Times New Roman"/>
          <w:sz w:val="24"/>
          <w:szCs w:val="24"/>
        </w:rPr>
        <w:t>material (liquid)</w:t>
      </w:r>
      <w:r>
        <w:rPr>
          <w:rFonts w:ascii="Times New Roman" w:hAnsi="Times New Roman" w:cs="Times New Roman"/>
          <w:sz w:val="24"/>
          <w:szCs w:val="24"/>
        </w:rPr>
        <w:t>.</w:t>
      </w:r>
      <w:r w:rsidR="00EB675B">
        <w:rPr>
          <w:rFonts w:ascii="Times New Roman" w:hAnsi="Times New Roman" w:cs="Times New Roman"/>
          <w:sz w:val="24"/>
          <w:szCs w:val="24"/>
        </w:rPr>
        <w:t xml:space="preserve"> Plasma m</w:t>
      </w:r>
      <w:r w:rsidR="00BA5F05">
        <w:rPr>
          <w:rFonts w:ascii="Times New Roman" w:hAnsi="Times New Roman" w:cs="Times New Roman"/>
          <w:sz w:val="24"/>
          <w:szCs w:val="24"/>
        </w:rPr>
        <w:t>embrane invaginates.</w:t>
      </w:r>
    </w:p>
    <w:p w14:paraId="37FE9F7B" w14:textId="77777777" w:rsidR="005275D4" w:rsidRDefault="005275D4"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Receptor-mediated</w:t>
      </w:r>
      <w:r>
        <w:rPr>
          <w:rFonts w:ascii="Times New Roman" w:hAnsi="Times New Roman" w:cs="Times New Roman"/>
          <w:sz w:val="24"/>
          <w:szCs w:val="24"/>
        </w:rPr>
        <w:t>: a form of pinocytosis; specific molecules (ligand) bind to receptors; proteins that transport cholesterol in blood (LDL) and hormones target specific cells by this.</w:t>
      </w:r>
    </w:p>
    <w:p w14:paraId="3E38F75E" w14:textId="77777777" w:rsidR="004C6B1D" w:rsidRDefault="004C6B1D"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w:t>
      </w:r>
    </w:p>
    <w:p w14:paraId="2A76A824" w14:textId="77777777" w:rsidR="003A050B" w:rsidRDefault="003A050B" w:rsidP="0074424E">
      <w:pPr>
        <w:pStyle w:val="NoSpacing"/>
        <w:spacing w:line="252" w:lineRule="auto"/>
        <w:rPr>
          <w:rFonts w:ascii="Times New Roman" w:hAnsi="Times New Roman" w:cs="Times New Roman"/>
          <w:b/>
          <w:sz w:val="24"/>
          <w:szCs w:val="24"/>
        </w:rPr>
      </w:pPr>
      <w:r>
        <w:rPr>
          <w:rFonts w:ascii="Times New Roman" w:hAnsi="Times New Roman" w:cs="Times New Roman"/>
          <w:b/>
          <w:sz w:val="24"/>
          <w:szCs w:val="24"/>
        </w:rPr>
        <w:t>Interlude: Biothermodynamics</w:t>
      </w:r>
    </w:p>
    <w:p w14:paraId="251D4280" w14:textId="77777777" w:rsidR="003A050B" w:rsidRPr="00652E81" w:rsidRDefault="003A050B" w:rsidP="0074424E">
      <w:pPr>
        <w:pStyle w:val="NoSpacing"/>
        <w:spacing w:line="252" w:lineRule="auto"/>
        <w:rPr>
          <w:rFonts w:ascii="Times New Roman" w:hAnsi="Times New Roman" w:cs="Times New Roman"/>
          <w:sz w:val="20"/>
          <w:szCs w:val="20"/>
        </w:rPr>
      </w:pPr>
      <w:r w:rsidRPr="003A050B">
        <w:rPr>
          <w:rFonts w:ascii="Times New Roman" w:hAnsi="Times New Roman" w:cs="Times New Roman"/>
          <w:sz w:val="20"/>
          <w:szCs w:val="20"/>
        </w:rPr>
        <w:t>Recall Gibbs Free Energy, which tells us whether a given chemic</w:t>
      </w:r>
      <w:r w:rsidR="00652E81">
        <w:rPr>
          <w:rFonts w:ascii="Times New Roman" w:hAnsi="Times New Roman" w:cs="Times New Roman"/>
          <w:sz w:val="20"/>
          <w:szCs w:val="20"/>
        </w:rPr>
        <w:t xml:space="preserve">al rxn can occur spontaneously: </w:t>
      </w:r>
      <w:r w:rsidRPr="003A050B">
        <w:rPr>
          <w:rFonts w:ascii="Arial" w:hAnsi="Arial" w:cs="Arial"/>
          <w:i/>
          <w:iCs/>
          <w:color w:val="000000"/>
          <w:sz w:val="20"/>
          <w:szCs w:val="20"/>
          <w:shd w:val="clear" w:color="auto" w:fill="FFFFFF"/>
        </w:rPr>
        <w:t>G</w:t>
      </w:r>
      <w:r w:rsidRPr="003A050B">
        <w:rPr>
          <w:rStyle w:val="apple-converted-space"/>
          <w:rFonts w:ascii="Arial" w:hAnsi="Arial" w:cs="Arial"/>
          <w:color w:val="000000"/>
          <w:sz w:val="20"/>
          <w:szCs w:val="20"/>
          <w:shd w:val="clear" w:color="auto" w:fill="FFFFFF"/>
        </w:rPr>
        <w:t> </w:t>
      </w:r>
      <w:r w:rsidRPr="003A050B">
        <w:rPr>
          <w:rFonts w:ascii="Arial" w:hAnsi="Arial" w:cs="Arial"/>
          <w:color w:val="000000"/>
          <w:sz w:val="20"/>
          <w:szCs w:val="20"/>
          <w:shd w:val="clear" w:color="auto" w:fill="FFFFFF"/>
        </w:rPr>
        <w:t>=</w:t>
      </w:r>
      <w:r w:rsidRPr="003A050B">
        <w:rPr>
          <w:rStyle w:val="apple-converted-space"/>
          <w:rFonts w:ascii="Arial" w:hAnsi="Arial" w:cs="Arial"/>
          <w:color w:val="000000"/>
          <w:sz w:val="20"/>
          <w:szCs w:val="20"/>
          <w:shd w:val="clear" w:color="auto" w:fill="FFFFFF"/>
        </w:rPr>
        <w:t> </w:t>
      </w:r>
      <w:r w:rsidRPr="003A050B">
        <w:rPr>
          <w:rFonts w:ascii="Arial" w:hAnsi="Arial" w:cs="Arial"/>
          <w:i/>
          <w:iCs/>
          <w:color w:val="000000"/>
          <w:sz w:val="20"/>
          <w:szCs w:val="20"/>
          <w:shd w:val="clear" w:color="auto" w:fill="FFFFFF"/>
        </w:rPr>
        <w:t>H</w:t>
      </w:r>
      <w:r w:rsidRPr="003A050B">
        <w:rPr>
          <w:rStyle w:val="apple-converted-space"/>
          <w:rFonts w:ascii="Arial" w:hAnsi="Arial" w:cs="Arial"/>
          <w:color w:val="000000"/>
          <w:sz w:val="20"/>
          <w:szCs w:val="20"/>
          <w:shd w:val="clear" w:color="auto" w:fill="FFFFFF"/>
        </w:rPr>
        <w:t> </w:t>
      </w:r>
      <w:r w:rsidRPr="003A050B">
        <w:rPr>
          <w:rFonts w:ascii="Arial" w:hAnsi="Arial" w:cs="Arial"/>
          <w:color w:val="000000"/>
          <w:sz w:val="20"/>
          <w:szCs w:val="20"/>
          <w:shd w:val="clear" w:color="auto" w:fill="FFFFFF"/>
        </w:rPr>
        <w:t>–</w:t>
      </w:r>
      <w:r w:rsidRPr="003A050B">
        <w:rPr>
          <w:rStyle w:val="apple-converted-space"/>
          <w:rFonts w:ascii="Arial" w:hAnsi="Arial" w:cs="Arial"/>
          <w:color w:val="000000"/>
          <w:sz w:val="20"/>
          <w:szCs w:val="20"/>
          <w:shd w:val="clear" w:color="auto" w:fill="FFFFFF"/>
        </w:rPr>
        <w:t> </w:t>
      </w:r>
      <w:r w:rsidRPr="003A050B">
        <w:rPr>
          <w:rFonts w:ascii="Arial" w:hAnsi="Arial" w:cs="Arial"/>
          <w:i/>
          <w:iCs/>
          <w:color w:val="000000"/>
          <w:sz w:val="20"/>
          <w:szCs w:val="20"/>
          <w:shd w:val="clear" w:color="auto" w:fill="FFFFFF"/>
        </w:rPr>
        <w:t xml:space="preserve">TS </w:t>
      </w:r>
      <w:r w:rsidRPr="00652E81">
        <w:rPr>
          <w:rFonts w:cs="Arial"/>
          <w:i/>
          <w:iCs/>
          <w:color w:val="000000"/>
          <w:sz w:val="16"/>
          <w:szCs w:val="16"/>
          <w:shd w:val="clear" w:color="auto" w:fill="FFFFFF"/>
        </w:rPr>
        <w:t>(H is enthalpy, T is temperature, S is entropy)</w:t>
      </w:r>
      <w:r w:rsidRPr="003A050B">
        <w:rPr>
          <w:rFonts w:ascii="Arial" w:hAnsi="Arial" w:cs="Arial"/>
          <w:i/>
          <w:iCs/>
          <w:color w:val="000000"/>
          <w:sz w:val="20"/>
          <w:szCs w:val="20"/>
          <w:shd w:val="clear" w:color="auto" w:fill="FFFFFF"/>
        </w:rPr>
        <w:t xml:space="preserve">. </w:t>
      </w:r>
      <w:r w:rsidRPr="003A050B">
        <w:rPr>
          <w:rFonts w:ascii="Arial" w:hAnsi="Arial" w:cs="Arial"/>
          <w:color w:val="000000"/>
          <w:sz w:val="20"/>
          <w:szCs w:val="20"/>
          <w:shd w:val="clear" w:color="auto" w:fill="FFFFFF"/>
        </w:rPr>
        <w:t>If ∆G is negative, the reaction can occur</w:t>
      </w:r>
      <w:r w:rsidRPr="003A050B">
        <w:rPr>
          <w:rStyle w:val="apple-converted-space"/>
          <w:rFonts w:ascii="Arial" w:hAnsi="Arial" w:cs="Arial"/>
          <w:color w:val="000000"/>
          <w:sz w:val="20"/>
          <w:szCs w:val="20"/>
          <w:shd w:val="clear" w:color="auto" w:fill="FFFFFF"/>
        </w:rPr>
        <w:t> </w:t>
      </w:r>
      <w:r w:rsidRPr="003A050B">
        <w:rPr>
          <w:rFonts w:ascii="Arial" w:hAnsi="Arial" w:cs="Arial"/>
          <w:sz w:val="20"/>
          <w:szCs w:val="20"/>
          <w:shd w:val="clear" w:color="auto" w:fill="FFFFFF"/>
        </w:rPr>
        <w:t>spontaneously</w:t>
      </w:r>
      <w:r w:rsidRPr="003A050B">
        <w:rPr>
          <w:rFonts w:ascii="Arial" w:hAnsi="Arial" w:cs="Arial"/>
          <w:color w:val="000000"/>
          <w:sz w:val="20"/>
          <w:szCs w:val="20"/>
          <w:shd w:val="clear" w:color="auto" w:fill="FFFFFF"/>
        </w:rPr>
        <w:t>. Likewise, if ∆G is positive, the reaction is nonspontaneous. How does this apply to biology? Chemical reactions can be “coupled” together if they share intermediates. In this case, the overall Gib</w:t>
      </w:r>
      <w:r w:rsidR="00652E81">
        <w:rPr>
          <w:rFonts w:ascii="Arial" w:hAnsi="Arial" w:cs="Arial"/>
          <w:color w:val="000000"/>
          <w:sz w:val="20"/>
          <w:szCs w:val="20"/>
          <w:shd w:val="clear" w:color="auto" w:fill="FFFFFF"/>
        </w:rPr>
        <w:t xml:space="preserve">bs Free Energy change is </w:t>
      </w:r>
      <w:r w:rsidRPr="003A050B">
        <w:rPr>
          <w:rFonts w:ascii="Arial" w:hAnsi="Arial" w:cs="Arial"/>
          <w:color w:val="000000"/>
          <w:sz w:val="20"/>
          <w:szCs w:val="20"/>
          <w:shd w:val="clear" w:color="auto" w:fill="FFFFFF"/>
        </w:rPr>
        <w:t>the sum of the ∆G values for each reaction. Therefore, an unfavorable reaction (positive ∆G1) can be driven by a second, highly favorable reaction (negative ∆G2 where the magnitude of ∆G2 &gt; magnitude of ∆G1). E</w:t>
      </w:r>
      <w:r w:rsidR="00652E81">
        <w:rPr>
          <w:rFonts w:ascii="Arial" w:hAnsi="Arial" w:cs="Arial"/>
          <w:color w:val="000000"/>
          <w:sz w:val="20"/>
          <w:szCs w:val="20"/>
          <w:shd w:val="clear" w:color="auto" w:fill="FFFFFF"/>
        </w:rPr>
        <w:t>xample:</w:t>
      </w:r>
      <w:r w:rsidRPr="003A050B">
        <w:rPr>
          <w:rFonts w:ascii="Arial" w:hAnsi="Arial" w:cs="Arial"/>
          <w:color w:val="000000"/>
          <w:sz w:val="20"/>
          <w:szCs w:val="20"/>
          <w:shd w:val="clear" w:color="auto" w:fill="FFFFFF"/>
        </w:rPr>
        <w:t xml:space="preserve"> the reaction of glucose with fructose to form sucrose has a ∆G value of +5.5 kcal/mole</w:t>
      </w:r>
      <w:r w:rsidR="00652E81">
        <w:rPr>
          <w:rFonts w:ascii="Arial" w:hAnsi="Arial" w:cs="Arial"/>
          <w:color w:val="000000"/>
          <w:sz w:val="20"/>
          <w:szCs w:val="20"/>
          <w:shd w:val="clear" w:color="auto" w:fill="FFFFFF"/>
        </w:rPr>
        <w:t xml:space="preserve"> (</w:t>
      </w:r>
      <w:r w:rsidRPr="003A050B">
        <w:rPr>
          <w:rFonts w:ascii="Arial" w:hAnsi="Arial" w:cs="Arial"/>
          <w:color w:val="000000"/>
          <w:sz w:val="20"/>
          <w:szCs w:val="20"/>
          <w:shd w:val="clear" w:color="auto" w:fill="FFFFFF"/>
        </w:rPr>
        <w:t>will not occur spontaneously</w:t>
      </w:r>
      <w:r w:rsidR="00652E81">
        <w:rPr>
          <w:rFonts w:ascii="Arial" w:hAnsi="Arial" w:cs="Arial"/>
          <w:color w:val="000000"/>
          <w:sz w:val="20"/>
          <w:szCs w:val="20"/>
          <w:shd w:val="clear" w:color="auto" w:fill="FFFFFF"/>
        </w:rPr>
        <w:t>)</w:t>
      </w:r>
      <w:r w:rsidRPr="003A050B">
        <w:rPr>
          <w:rFonts w:ascii="Arial" w:hAnsi="Arial" w:cs="Arial"/>
          <w:color w:val="000000"/>
          <w:sz w:val="20"/>
          <w:szCs w:val="20"/>
          <w:shd w:val="clear" w:color="auto" w:fill="FFFFFF"/>
        </w:rPr>
        <w:t>. The breakdown of ATP to form ADP and inorganic phosphate has a ∆G value of -7.3 kcal/mole. These two reactions can be coupled together, so that glucose binds with ATP to form glucose-1-phosphate and ADP. The glucose-1-phosphate is then able to bond with fructose yielding sucrose and inorganic phosphate. The ∆G value of the coupled reaction is -1.8 kcal/mole, indicating that the reaction will occur spontaneously. This principle of coupling reactions to alter the change in Gibbs Free Energy is the basic principle behind all enzymatic action in biological organisms.</w:t>
      </w:r>
    </w:p>
    <w:p w14:paraId="6E8CDEAC" w14:textId="77777777" w:rsidR="00E66800" w:rsidRDefault="00FE00FA" w:rsidP="0074424E">
      <w:pPr>
        <w:pStyle w:val="NoSpacing"/>
        <w:spacing w:line="252" w:lineRule="auto"/>
        <w:rPr>
          <w:rFonts w:ascii="Times New Roman" w:hAnsi="Times New Roman" w:cs="Times New Roman"/>
          <w:sz w:val="24"/>
          <w:szCs w:val="24"/>
        </w:rPr>
      </w:pPr>
      <w:r w:rsidRPr="00FE00FA">
        <w:rPr>
          <w:rFonts w:ascii="Times New Roman" w:hAnsi="Times New Roman" w:cs="Times New Roman"/>
          <w:b/>
          <w:sz w:val="24"/>
          <w:szCs w:val="24"/>
        </w:rPr>
        <w:t xml:space="preserve">III. </w:t>
      </w:r>
      <w:bookmarkStart w:id="3" w:name="IIICellularRespiration"/>
      <w:bookmarkEnd w:id="3"/>
      <w:r w:rsidRPr="00FE00FA">
        <w:rPr>
          <w:rFonts w:ascii="Times New Roman" w:hAnsi="Times New Roman" w:cs="Times New Roman"/>
          <w:b/>
          <w:sz w:val="24"/>
          <w:szCs w:val="24"/>
          <w:u w:val="single"/>
        </w:rPr>
        <w:t>Cellular Respiration</w:t>
      </w:r>
      <w:r>
        <w:rPr>
          <w:rFonts w:ascii="Times New Roman" w:hAnsi="Times New Roman" w:cs="Times New Roman"/>
          <w:sz w:val="24"/>
          <w:szCs w:val="24"/>
        </w:rPr>
        <w:t>:</w:t>
      </w:r>
      <w:r w:rsidR="005C15AA">
        <w:rPr>
          <w:rFonts w:ascii="Times New Roman" w:hAnsi="Times New Roman" w:cs="Times New Roman"/>
          <w:sz w:val="24"/>
          <w:szCs w:val="24"/>
        </w:rPr>
        <w:t xml:space="preserve"> </w:t>
      </w:r>
      <w:bookmarkStart w:id="4" w:name="cellularrespirationback"/>
      <w:r w:rsidR="002B1B1D">
        <w:rPr>
          <w:rFonts w:ascii="Times New Roman" w:hAnsi="Times New Roman" w:cs="Times New Roman"/>
          <w:sz w:val="24"/>
          <w:szCs w:val="24"/>
        </w:rPr>
        <w:fldChar w:fldCharType="begin"/>
      </w:r>
      <w:r w:rsidR="002B1B1D">
        <w:rPr>
          <w:rFonts w:ascii="Times New Roman" w:hAnsi="Times New Roman" w:cs="Times New Roman"/>
          <w:sz w:val="24"/>
          <w:szCs w:val="24"/>
        </w:rPr>
        <w:instrText xml:space="preserve"> HYPERLINK  \l "cellularrespiration" </w:instrText>
      </w:r>
      <w:r w:rsidR="002B1B1D">
        <w:rPr>
          <w:rFonts w:ascii="Times New Roman" w:hAnsi="Times New Roman" w:cs="Times New Roman"/>
          <w:sz w:val="24"/>
          <w:szCs w:val="24"/>
        </w:rPr>
        <w:fldChar w:fldCharType="separate"/>
      </w:r>
      <w:r w:rsidR="005C15AA" w:rsidRPr="002B1B1D">
        <w:rPr>
          <w:rStyle w:val="Hyperlink"/>
          <w:rFonts w:ascii="Times New Roman" w:hAnsi="Times New Roman" w:cs="Times New Roman"/>
          <w:sz w:val="24"/>
          <w:szCs w:val="24"/>
        </w:rPr>
        <w:t>review page 46</w:t>
      </w:r>
      <w:r w:rsidR="009926F4" w:rsidRPr="002B1B1D">
        <w:rPr>
          <w:rStyle w:val="Hyperlink"/>
          <w:rFonts w:ascii="Times New Roman" w:hAnsi="Times New Roman" w:cs="Times New Roman"/>
          <w:sz w:val="24"/>
          <w:szCs w:val="24"/>
        </w:rPr>
        <w:t xml:space="preserve"> in Cliffs</w:t>
      </w:r>
      <w:r w:rsidR="002B1B1D">
        <w:rPr>
          <w:rFonts w:ascii="Times New Roman" w:hAnsi="Times New Roman" w:cs="Times New Roman"/>
          <w:sz w:val="24"/>
          <w:szCs w:val="24"/>
        </w:rPr>
        <w:fldChar w:fldCharType="end"/>
      </w:r>
      <w:bookmarkEnd w:id="4"/>
      <w:r w:rsidR="005C15AA">
        <w:rPr>
          <w:rFonts w:ascii="Times New Roman" w:hAnsi="Times New Roman" w:cs="Times New Roman"/>
          <w:sz w:val="24"/>
          <w:szCs w:val="24"/>
        </w:rPr>
        <w:t>.</w:t>
      </w:r>
    </w:p>
    <w:p w14:paraId="2D4752D7" w14:textId="77777777" w:rsidR="002768AF" w:rsidRDefault="002768AF" w:rsidP="00766D03">
      <w:pPr>
        <w:spacing w:after="0"/>
      </w:pPr>
      <w:r>
        <w:t xml:space="preserve">CELLULAR RESPIRATION – </w:t>
      </w:r>
      <w:r w:rsidR="00CB4580">
        <w:t>overall an oxidative, exergonic process</w:t>
      </w:r>
      <w:r w:rsidR="00E068A8">
        <w:t xml:space="preserve"> (</w:t>
      </w:r>
      <w:r w:rsidR="00E068A8">
        <w:rPr>
          <w:rFonts w:ascii="Arial" w:hAnsi="Arial" w:cs="Arial"/>
          <w:color w:val="000000"/>
          <w:sz w:val="20"/>
          <w:szCs w:val="20"/>
          <w:shd w:val="clear" w:color="auto" w:fill="FFFFFF"/>
        </w:rPr>
        <w:t>∆G = -686 kcal/mole)</w:t>
      </w:r>
    </w:p>
    <w:p w14:paraId="2441BA61" w14:textId="77777777" w:rsidR="00E62C83" w:rsidRDefault="00E62C83" w:rsidP="00766D03">
      <w:pPr>
        <w:pStyle w:val="ListParagraph"/>
        <w:numPr>
          <w:ilvl w:val="0"/>
          <w:numId w:val="1"/>
        </w:numPr>
        <w:spacing w:after="0"/>
      </w:pPr>
      <w:r>
        <w:t>External respiration is entry of air into lungs and gas exchange between alveoli and blood; internal respiration is exchange of gas between blood and the cells + intracellular respiration processes</w:t>
      </w:r>
    </w:p>
    <w:p w14:paraId="0897DE87" w14:textId="77777777" w:rsidR="00E62C83" w:rsidRDefault="00E62C83" w:rsidP="002768AF">
      <w:pPr>
        <w:pStyle w:val="ListParagraph"/>
        <w:numPr>
          <w:ilvl w:val="0"/>
          <w:numId w:val="1"/>
        </w:numPr>
      </w:pPr>
      <w:r>
        <w:t xml:space="preserve">During respiration, high energy H atoms removed from organic molecules (dehydrogenation) </w:t>
      </w:r>
    </w:p>
    <w:p w14:paraId="454098DD" w14:textId="77777777" w:rsidR="002768AF" w:rsidRDefault="00480CE6" w:rsidP="002768AF">
      <w:pPr>
        <w:pStyle w:val="ListParagraph"/>
        <w:numPr>
          <w:ilvl w:val="0"/>
          <w:numId w:val="1"/>
        </w:numPr>
      </w:pPr>
      <w:r>
        <w:t>C</w:t>
      </w:r>
      <w:r w:rsidRPr="006765DC">
        <w:rPr>
          <w:vertAlign w:val="subscript"/>
        </w:rPr>
        <w:t>6</w:t>
      </w:r>
      <w:r>
        <w:t>H</w:t>
      </w:r>
      <w:r w:rsidRPr="006765DC">
        <w:rPr>
          <w:vertAlign w:val="subscript"/>
        </w:rPr>
        <w:t>12</w:t>
      </w:r>
      <w:r>
        <w:t>O</w:t>
      </w:r>
      <w:r w:rsidRPr="006765DC">
        <w:rPr>
          <w:vertAlign w:val="subscript"/>
        </w:rPr>
        <w:t>6</w:t>
      </w:r>
      <w:r w:rsidR="006765DC">
        <w:t xml:space="preserve"> + 6O</w:t>
      </w:r>
      <w:r w:rsidR="002768AF" w:rsidRPr="006765DC">
        <w:rPr>
          <w:vertAlign w:val="subscript"/>
        </w:rPr>
        <w:t>2</w:t>
      </w:r>
      <w:r w:rsidR="002768AF">
        <w:t xml:space="preserve"> </w:t>
      </w:r>
      <w:r w:rsidR="002768AF">
        <w:sym w:font="Wingdings" w:char="F0E0"/>
      </w:r>
      <w:r w:rsidR="006765DC">
        <w:t xml:space="preserve"> 6CO</w:t>
      </w:r>
      <w:r w:rsidR="002768AF" w:rsidRPr="006765DC">
        <w:rPr>
          <w:vertAlign w:val="subscript"/>
        </w:rPr>
        <w:t>2</w:t>
      </w:r>
      <w:r w:rsidR="002768AF">
        <w:t xml:space="preserve"> +6</w:t>
      </w:r>
      <w:r w:rsidR="006765DC">
        <w:t>H</w:t>
      </w:r>
      <w:r w:rsidR="006765DC">
        <w:rPr>
          <w:vertAlign w:val="subscript"/>
        </w:rPr>
        <w:t>2</w:t>
      </w:r>
      <w:r w:rsidR="006765DC">
        <w:t>O</w:t>
      </w:r>
      <w:r w:rsidR="002768AF">
        <w:t xml:space="preserve"> + energy</w:t>
      </w:r>
    </w:p>
    <w:p w14:paraId="5A353C7C" w14:textId="77777777" w:rsidR="002768AF" w:rsidRDefault="002768AF" w:rsidP="002768AF">
      <w:pPr>
        <w:pStyle w:val="ListParagraph"/>
        <w:numPr>
          <w:ilvl w:val="0"/>
          <w:numId w:val="1"/>
        </w:numPr>
      </w:pPr>
      <w:r>
        <w:t>Aerobic res</w:t>
      </w:r>
      <w:r w:rsidR="00724247">
        <w:t>piration = in the presence of O</w:t>
      </w:r>
      <w:r w:rsidRPr="006765DC">
        <w:rPr>
          <w:vertAlign w:val="subscript"/>
        </w:rPr>
        <w:t>2</w:t>
      </w:r>
      <w:r>
        <w:t xml:space="preserve"> (glycolysis,</w:t>
      </w:r>
      <w:r w:rsidR="005646DC">
        <w:t xml:space="preserve"> pyruvate decarb,</w:t>
      </w:r>
      <w:r>
        <w:t xml:space="preserve"> krebs cycle, oxidative phosphorylation)</w:t>
      </w:r>
      <w:r w:rsidR="00F676C6">
        <w:t>; water is the final product</w:t>
      </w:r>
    </w:p>
    <w:p w14:paraId="475E57F5" w14:textId="77777777" w:rsidR="002768AF" w:rsidRDefault="002768AF" w:rsidP="002768AF">
      <w:pPr>
        <w:pStyle w:val="ListParagraph"/>
        <w:numPr>
          <w:ilvl w:val="0"/>
          <w:numId w:val="1"/>
        </w:numPr>
      </w:pPr>
      <w:r w:rsidRPr="003405EB">
        <w:rPr>
          <w:b/>
        </w:rPr>
        <w:t>Glycolysis</w:t>
      </w:r>
      <w:r>
        <w:t xml:space="preserve"> – decomposition of glucose into pyruvate in cytosol</w:t>
      </w:r>
    </w:p>
    <w:p w14:paraId="096135F6" w14:textId="77777777" w:rsidR="002768AF" w:rsidRDefault="002768AF" w:rsidP="002768AF">
      <w:pPr>
        <w:pStyle w:val="ListParagraph"/>
        <w:numPr>
          <w:ilvl w:val="1"/>
          <w:numId w:val="1"/>
        </w:numPr>
      </w:pPr>
      <w:r>
        <w:t>2ATP added, 2NADH produced, 4 ATP produced, 2 pyruvate formed</w:t>
      </w:r>
    </w:p>
    <w:p w14:paraId="715FDDAE" w14:textId="77777777" w:rsidR="004E3031" w:rsidRDefault="004E3031" w:rsidP="004E3031">
      <w:pPr>
        <w:pStyle w:val="ListParagraph"/>
        <w:numPr>
          <w:ilvl w:val="2"/>
          <w:numId w:val="1"/>
        </w:numPr>
      </w:pPr>
      <w:r>
        <w:t xml:space="preserve">NET: 2 ATP + 2 NADH </w:t>
      </w:r>
      <w:r w:rsidR="00B05A02">
        <w:t xml:space="preserve">+ 2 pyruvate </w:t>
      </w:r>
      <w:r>
        <w:t>(</w:t>
      </w:r>
      <w:r w:rsidR="008A040B">
        <w:t>+</w:t>
      </w:r>
      <w:r w:rsidR="001F31F4">
        <w:t>2</w:t>
      </w:r>
      <w:r w:rsidR="006765DC">
        <w:t xml:space="preserve"> </w:t>
      </w:r>
      <w:r>
        <w:t>H</w:t>
      </w:r>
      <w:r w:rsidRPr="006765DC">
        <w:rPr>
          <w:vertAlign w:val="subscript"/>
        </w:rPr>
        <w:t>2</w:t>
      </w:r>
      <w:r w:rsidR="008A040B">
        <w:t>O +</w:t>
      </w:r>
      <w:r>
        <w:t xml:space="preserve"> </w:t>
      </w:r>
      <w:r w:rsidR="001F31F4">
        <w:t>2 H+</w:t>
      </w:r>
      <w:r>
        <w:t>)</w:t>
      </w:r>
    </w:p>
    <w:p w14:paraId="05C848B6" w14:textId="77777777" w:rsidR="00B73E2B" w:rsidRDefault="00B73E2B" w:rsidP="002768AF">
      <w:pPr>
        <w:pStyle w:val="ListParagraph"/>
        <w:numPr>
          <w:ilvl w:val="1"/>
          <w:numId w:val="1"/>
        </w:numPr>
      </w:pPr>
      <w:r>
        <w:t>ATP produced here via substrate level phosphorylation</w:t>
      </w:r>
    </w:p>
    <w:p w14:paraId="6F9A2231" w14:textId="77777777" w:rsidR="00B73E2B" w:rsidRDefault="004E3031" w:rsidP="00B73E2B">
      <w:pPr>
        <w:pStyle w:val="ListParagraph"/>
        <w:numPr>
          <w:ilvl w:val="2"/>
          <w:numId w:val="1"/>
        </w:numPr>
      </w:pPr>
      <w:r>
        <w:t>Direct enzymatic transfer of a phosphate to ADP</w:t>
      </w:r>
      <w:r w:rsidR="001F380F">
        <w:t>, no extraneous carriers needed</w:t>
      </w:r>
    </w:p>
    <w:p w14:paraId="071E94DC" w14:textId="77777777" w:rsidR="00E677B5" w:rsidRDefault="00E677B5" w:rsidP="00E677B5">
      <w:pPr>
        <w:pStyle w:val="ListParagraph"/>
        <w:numPr>
          <w:ilvl w:val="1"/>
          <w:numId w:val="1"/>
        </w:numPr>
      </w:pPr>
      <w:r>
        <w:t>Hexokinase phos’s glucose, important because then it can’t diffuse out + tricks the gradient</w:t>
      </w:r>
    </w:p>
    <w:p w14:paraId="3B41747E" w14:textId="77777777" w:rsidR="00E677B5" w:rsidRDefault="00E677B5" w:rsidP="00E677B5">
      <w:pPr>
        <w:pStyle w:val="ListParagraph"/>
        <w:numPr>
          <w:ilvl w:val="1"/>
          <w:numId w:val="1"/>
        </w:numPr>
      </w:pPr>
      <w:r>
        <w:t>PFK (enzyme) adds 2</w:t>
      </w:r>
      <w:r w:rsidRPr="00E677B5">
        <w:rPr>
          <w:vertAlign w:val="superscript"/>
        </w:rPr>
        <w:t>nd</w:t>
      </w:r>
      <w:r>
        <w:t xml:space="preserve"> phosphate, makes fructose 1,6-biphosphate – this is irreversible and commits</w:t>
      </w:r>
      <w:r w:rsidR="00B05A02">
        <w:t xml:space="preserve"> to glycolysis, major regulatory point</w:t>
      </w:r>
      <w:r>
        <w:t>!</w:t>
      </w:r>
    </w:p>
    <w:p w14:paraId="591EE4EE" w14:textId="77777777" w:rsidR="00B73E2B" w:rsidRPr="003405EB" w:rsidRDefault="00B73E2B" w:rsidP="00B73E2B">
      <w:pPr>
        <w:pStyle w:val="ListParagraph"/>
        <w:numPr>
          <w:ilvl w:val="0"/>
          <w:numId w:val="1"/>
        </w:numPr>
        <w:rPr>
          <w:b/>
        </w:rPr>
      </w:pPr>
      <w:r w:rsidRPr="003405EB">
        <w:rPr>
          <w:b/>
        </w:rPr>
        <w:t>Pyruvate Decarboxylation</w:t>
      </w:r>
    </w:p>
    <w:p w14:paraId="11417287" w14:textId="77777777" w:rsidR="00A53C67" w:rsidRDefault="00A53C67" w:rsidP="00A53C67">
      <w:pPr>
        <w:pStyle w:val="ListParagraph"/>
        <w:numPr>
          <w:ilvl w:val="1"/>
          <w:numId w:val="1"/>
        </w:numPr>
      </w:pPr>
      <w:r>
        <w:t>At this point we are in the mitochondrial matrix</w:t>
      </w:r>
    </w:p>
    <w:p w14:paraId="16D36662" w14:textId="77777777" w:rsidR="00B73E2B" w:rsidRDefault="00122729" w:rsidP="00B73E2B">
      <w:pPr>
        <w:pStyle w:val="ListParagraph"/>
        <w:numPr>
          <w:ilvl w:val="1"/>
          <w:numId w:val="1"/>
        </w:numPr>
      </w:pPr>
      <w:r>
        <w:t>Pyruvate to A</w:t>
      </w:r>
      <w:r w:rsidR="00B73E2B">
        <w:t>cety</w:t>
      </w:r>
      <w:r>
        <w:t>l C</w:t>
      </w:r>
      <w:r w:rsidR="00B05A02">
        <w:t>oA, producing 1 NADH and 1 CO</w:t>
      </w:r>
      <w:r w:rsidR="00B73E2B" w:rsidRPr="00122729">
        <w:rPr>
          <w:vertAlign w:val="subscript"/>
        </w:rPr>
        <w:t>2</w:t>
      </w:r>
    </w:p>
    <w:p w14:paraId="470B8010" w14:textId="77777777" w:rsidR="00B05A02" w:rsidRDefault="00B05A02" w:rsidP="00B05A02">
      <w:pPr>
        <w:pStyle w:val="ListParagraph"/>
        <w:numPr>
          <w:ilvl w:val="2"/>
          <w:numId w:val="1"/>
        </w:numPr>
      </w:pPr>
      <w:r>
        <w:t>NET: 2 NADH + 2 CO</w:t>
      </w:r>
      <w:r w:rsidRPr="00122729">
        <w:rPr>
          <w:vertAlign w:val="subscript"/>
        </w:rPr>
        <w:t>2</w:t>
      </w:r>
    </w:p>
    <w:p w14:paraId="1F3CC413" w14:textId="77777777" w:rsidR="00B73E2B" w:rsidRDefault="008F26EA" w:rsidP="00B73E2B">
      <w:pPr>
        <w:pStyle w:val="ListParagraph"/>
        <w:numPr>
          <w:ilvl w:val="1"/>
          <w:numId w:val="1"/>
        </w:numPr>
      </w:pPr>
      <w:r>
        <w:t>Catalyzed by PDC</w:t>
      </w:r>
      <w:r w:rsidR="00B73E2B">
        <w:t xml:space="preserve"> enzyme (pyruvate dehydrogenase</w:t>
      </w:r>
      <w:r>
        <w:t xml:space="preserve"> complex</w:t>
      </w:r>
      <w:r w:rsidR="00B73E2B">
        <w:t>)</w:t>
      </w:r>
    </w:p>
    <w:p w14:paraId="793AD3B5" w14:textId="77777777" w:rsidR="002768AF" w:rsidRDefault="002768AF" w:rsidP="002768AF">
      <w:pPr>
        <w:pStyle w:val="ListParagraph"/>
        <w:numPr>
          <w:ilvl w:val="0"/>
          <w:numId w:val="1"/>
        </w:numPr>
      </w:pPr>
      <w:r w:rsidRPr="003405EB">
        <w:rPr>
          <w:b/>
        </w:rPr>
        <w:t>Krebs Cycle</w:t>
      </w:r>
      <w:r w:rsidR="00EB6D91" w:rsidRPr="003405EB">
        <w:rPr>
          <w:b/>
        </w:rPr>
        <w:t>/Citric Acid Cycle/Trica</w:t>
      </w:r>
      <w:r w:rsidR="00180BC8">
        <w:rPr>
          <w:b/>
        </w:rPr>
        <w:t>r</w:t>
      </w:r>
      <w:r w:rsidR="00EB6D91" w:rsidRPr="003405EB">
        <w:rPr>
          <w:b/>
        </w:rPr>
        <w:t>boxylic Acid Cycle</w:t>
      </w:r>
      <w:r w:rsidR="00B3625D" w:rsidRPr="00B73E2B">
        <w:t xml:space="preserve"> </w:t>
      </w:r>
      <w:r w:rsidR="00B73E2B" w:rsidRPr="00B73E2B">
        <w:t xml:space="preserve">- </w:t>
      </w:r>
      <w:r w:rsidRPr="00B73E2B">
        <w:t xml:space="preserve">fate </w:t>
      </w:r>
      <w:r>
        <w:t>of pyruvate that is produced in glycolysis</w:t>
      </w:r>
    </w:p>
    <w:p w14:paraId="60D8B98B" w14:textId="77777777" w:rsidR="00EB6D91" w:rsidRDefault="00C35963" w:rsidP="002768AF">
      <w:pPr>
        <w:pStyle w:val="ListParagraph"/>
        <w:numPr>
          <w:ilvl w:val="1"/>
          <w:numId w:val="1"/>
        </w:numPr>
      </w:pPr>
      <w:r w:rsidRPr="00764D19">
        <w:rPr>
          <w:rFonts w:ascii="Times New Roman" w:hAnsi="Times New Roman" w:cs="Times New Roman"/>
          <w:color w:val="0070C0"/>
          <w:sz w:val="24"/>
          <w:szCs w:val="24"/>
        </w:rPr>
        <w:t>**</w:t>
      </w:r>
      <w:r w:rsidR="002768AF">
        <w:t xml:space="preserve">In the Krebs cycle, </w:t>
      </w:r>
      <w:r w:rsidR="00122729">
        <w:t>Acetyl C</w:t>
      </w:r>
      <w:r w:rsidR="00EB6D91">
        <w:t>oA merges with oxaloacetate</w:t>
      </w:r>
      <w:r w:rsidR="00681D9F">
        <w:t xml:space="preserve"> to form citrate, cycle goes w/ 7 intermediates</w:t>
      </w:r>
    </w:p>
    <w:p w14:paraId="7552EDD2" w14:textId="77777777" w:rsidR="002768AF" w:rsidRDefault="002768AF" w:rsidP="002768AF">
      <w:pPr>
        <w:pStyle w:val="ListParagraph"/>
        <w:numPr>
          <w:ilvl w:val="1"/>
          <w:numId w:val="1"/>
        </w:numPr>
      </w:pPr>
      <w:r>
        <w:lastRenderedPageBreak/>
        <w:t>3 NADH, 1 FADH2,</w:t>
      </w:r>
      <w:r w:rsidR="00EB6D91">
        <w:t xml:space="preserve"> 1 ATP</w:t>
      </w:r>
      <w:r w:rsidR="00CA408C">
        <w:t xml:space="preserve"> (via sub phos)</w:t>
      </w:r>
      <w:r w:rsidR="00EB6D91">
        <w:t xml:space="preserve">, and </w:t>
      </w:r>
      <w:r w:rsidR="00CC714D">
        <w:t>2</w:t>
      </w:r>
      <w:r w:rsidR="00EB6D91">
        <w:t xml:space="preserve"> CO</w:t>
      </w:r>
      <w:r w:rsidR="00EB6D91" w:rsidRPr="00122729">
        <w:rPr>
          <w:vertAlign w:val="subscript"/>
        </w:rPr>
        <w:t>2</w:t>
      </w:r>
      <w:r w:rsidR="00EB6D91">
        <w:t xml:space="preserve"> are produced per turn</w:t>
      </w:r>
    </w:p>
    <w:p w14:paraId="097A99D0" w14:textId="77777777" w:rsidR="002768AF" w:rsidRDefault="002768AF" w:rsidP="002768AF">
      <w:pPr>
        <w:pStyle w:val="ListParagraph"/>
        <w:numPr>
          <w:ilvl w:val="1"/>
          <w:numId w:val="1"/>
        </w:numPr>
      </w:pPr>
      <w:r>
        <w:t xml:space="preserve">x2 for glucose because 2 </w:t>
      </w:r>
      <w:proofErr w:type="gramStart"/>
      <w:r>
        <w:t>pyruvate</w:t>
      </w:r>
      <w:proofErr w:type="gramEnd"/>
      <w:r>
        <w:t xml:space="preserve"> are made from 1 glucose in glycolysis so two rounds of </w:t>
      </w:r>
      <w:r w:rsidR="00E71F65">
        <w:t>TCA</w:t>
      </w:r>
      <w:r>
        <w:t xml:space="preserve"> cycle occur</w:t>
      </w:r>
    </w:p>
    <w:p w14:paraId="3F6B723E" w14:textId="77777777" w:rsidR="00B73E2B" w:rsidRDefault="00B73E2B" w:rsidP="00B73E2B">
      <w:pPr>
        <w:pStyle w:val="ListParagraph"/>
        <w:numPr>
          <w:ilvl w:val="2"/>
          <w:numId w:val="1"/>
        </w:numPr>
      </w:pPr>
      <w:r>
        <w:t>Total 6 NADH, 2 FADH</w:t>
      </w:r>
      <w:r w:rsidRPr="00122729">
        <w:rPr>
          <w:vertAlign w:val="subscript"/>
        </w:rPr>
        <w:t>2</w:t>
      </w:r>
      <w:r w:rsidR="00964659">
        <w:t>, 2 ATP (technically GTP), 4</w:t>
      </w:r>
      <w:r>
        <w:t xml:space="preserve"> CO</w:t>
      </w:r>
      <w:r w:rsidRPr="00122729">
        <w:rPr>
          <w:vertAlign w:val="subscript"/>
        </w:rPr>
        <w:t>2</w:t>
      </w:r>
    </w:p>
    <w:p w14:paraId="180A7869" w14:textId="77777777" w:rsidR="00681D9F" w:rsidRDefault="00681D9F" w:rsidP="00681D9F">
      <w:pPr>
        <w:pStyle w:val="ListParagraph"/>
        <w:numPr>
          <w:ilvl w:val="3"/>
          <w:numId w:val="1"/>
        </w:numPr>
      </w:pPr>
      <w:r>
        <w:t>These ATP produced via substrate level phos</w:t>
      </w:r>
    </w:p>
    <w:p w14:paraId="64BA1D59" w14:textId="77777777" w:rsidR="002768AF" w:rsidRDefault="00B73E2B" w:rsidP="00681D9F">
      <w:pPr>
        <w:pStyle w:val="ListParagraph"/>
        <w:numPr>
          <w:ilvl w:val="1"/>
          <w:numId w:val="2"/>
        </w:numPr>
      </w:pPr>
      <w:r>
        <w:t xml:space="preserve">takes place in </w:t>
      </w:r>
      <w:r w:rsidR="002768AF">
        <w:t>mitochondria</w:t>
      </w:r>
      <w:r w:rsidR="00681D9F">
        <w:t xml:space="preserve"> matrix</w:t>
      </w:r>
      <w:r>
        <w:t xml:space="preserve"> (likewise with pyruvate decarbox) </w:t>
      </w:r>
    </w:p>
    <w:p w14:paraId="5304CAEE" w14:textId="77777777" w:rsidR="00E96E16" w:rsidRDefault="00E96E16" w:rsidP="00681D9F">
      <w:pPr>
        <w:pStyle w:val="ListParagraph"/>
        <w:numPr>
          <w:ilvl w:val="1"/>
          <w:numId w:val="2"/>
        </w:numPr>
      </w:pPr>
      <w:r>
        <w:t>CO</w:t>
      </w:r>
      <w:r w:rsidRPr="00E71F65">
        <w:rPr>
          <w:vertAlign w:val="subscript"/>
        </w:rPr>
        <w:t>2</w:t>
      </w:r>
      <w:r>
        <w:t xml:space="preserve"> produced here is the CO</w:t>
      </w:r>
      <w:r w:rsidRPr="00E71F65">
        <w:rPr>
          <w:vertAlign w:val="subscript"/>
        </w:rPr>
        <w:t>2</w:t>
      </w:r>
      <w:r>
        <w:t xml:space="preserve"> animals exhale when they breathe</w:t>
      </w:r>
    </w:p>
    <w:p w14:paraId="79E9E001" w14:textId="77777777" w:rsidR="00773864" w:rsidRPr="003405EB" w:rsidRDefault="00773864" w:rsidP="00773864">
      <w:pPr>
        <w:pStyle w:val="ListParagraph"/>
        <w:numPr>
          <w:ilvl w:val="0"/>
          <w:numId w:val="2"/>
        </w:numPr>
        <w:rPr>
          <w:b/>
        </w:rPr>
      </w:pPr>
      <w:r w:rsidRPr="003405EB">
        <w:rPr>
          <w:b/>
        </w:rPr>
        <w:t>ETC (electron transport chain)</w:t>
      </w:r>
    </w:p>
    <w:p w14:paraId="1C437483" w14:textId="77777777" w:rsidR="007119F5" w:rsidRDefault="007119F5" w:rsidP="007119F5">
      <w:pPr>
        <w:pStyle w:val="ListParagraph"/>
        <w:numPr>
          <w:ilvl w:val="1"/>
          <w:numId w:val="2"/>
        </w:numPr>
      </w:pPr>
      <w:r>
        <w:t xml:space="preserve">Takes place at the inner membrane/cristae </w:t>
      </w:r>
      <w:r w:rsidR="001C0229">
        <w:t>(folds which increase SA for more ETC action)</w:t>
      </w:r>
    </w:p>
    <w:p w14:paraId="62D979AA" w14:textId="77777777" w:rsidR="00773864" w:rsidRDefault="00773864" w:rsidP="00773864">
      <w:pPr>
        <w:pStyle w:val="ListParagraph"/>
        <w:ind w:left="1080"/>
      </w:pPr>
      <w:r>
        <w:rPr>
          <w:noProof/>
          <w:lang w:eastAsia="zh-CN"/>
        </w:rPr>
        <w:drawing>
          <wp:inline distT="0" distB="0" distL="0" distR="0" wp14:anchorId="7A588287" wp14:editId="309462BD">
            <wp:extent cx="6800850" cy="2381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0850" cy="2381250"/>
                    </a:xfrm>
                    <a:prstGeom prst="rect">
                      <a:avLst/>
                    </a:prstGeom>
                    <a:noFill/>
                    <a:ln>
                      <a:noFill/>
                    </a:ln>
                  </pic:spPr>
                </pic:pic>
              </a:graphicData>
            </a:graphic>
          </wp:inline>
        </w:drawing>
      </w:r>
    </w:p>
    <w:p w14:paraId="4C1D51D0" w14:textId="77777777" w:rsidR="002768AF" w:rsidRDefault="002768AF" w:rsidP="00766D03">
      <w:pPr>
        <w:pStyle w:val="ListParagraph"/>
        <w:numPr>
          <w:ilvl w:val="0"/>
          <w:numId w:val="2"/>
        </w:numPr>
        <w:spacing w:line="240" w:lineRule="auto"/>
      </w:pPr>
      <w:r>
        <w:t xml:space="preserve">Oxidative Phosphorylation – process of </w:t>
      </w:r>
      <w:r w:rsidR="00773864">
        <w:t xml:space="preserve">ADP </w:t>
      </w:r>
      <w:r w:rsidR="00773864">
        <w:sym w:font="Wingdings" w:char="F0E0"/>
      </w:r>
      <w:r>
        <w:t xml:space="preserve"> ATP from NADH and FADH</w:t>
      </w:r>
      <w:r w:rsidRPr="002505C9">
        <w:rPr>
          <w:vertAlign w:val="subscript"/>
        </w:rPr>
        <w:t>2</w:t>
      </w:r>
      <w:r>
        <w:t xml:space="preserve"> via passing of electrons through various carrier proteins</w:t>
      </w:r>
      <w:r w:rsidR="00773864">
        <w:t>; energy d</w:t>
      </w:r>
      <w:r w:rsidR="007119F5">
        <w:t xml:space="preserve">oesn’t accompany the phosphate </w:t>
      </w:r>
      <w:r w:rsidR="00773864">
        <w:t>group</w:t>
      </w:r>
      <w:r w:rsidR="00115365">
        <w:t xml:space="preserve"> but comes from the </w:t>
      </w:r>
      <w:r w:rsidR="00141FAF">
        <w:t xml:space="preserve">electrons in the </w:t>
      </w:r>
      <w:r w:rsidR="00115365">
        <w:t>ETC</w:t>
      </w:r>
      <w:r w:rsidR="00141FAF">
        <w:t xml:space="preserve"> establishing an H+ gradient that supplies energy to ATP synthase </w:t>
      </w:r>
    </w:p>
    <w:p w14:paraId="1BD87759" w14:textId="77777777" w:rsidR="002768AF" w:rsidRDefault="002768AF" w:rsidP="00766D03">
      <w:pPr>
        <w:pStyle w:val="ListParagraph"/>
        <w:numPr>
          <w:ilvl w:val="1"/>
          <w:numId w:val="2"/>
        </w:numPr>
        <w:spacing w:line="240" w:lineRule="auto"/>
      </w:pPr>
      <w:r>
        <w:t>NADH makes more energy than FADH</w:t>
      </w:r>
      <w:r w:rsidRPr="00913F2F">
        <w:rPr>
          <w:vertAlign w:val="subscript"/>
        </w:rPr>
        <w:t>2</w:t>
      </w:r>
      <w:r w:rsidR="002505C9">
        <w:t xml:space="preserve">, more H+ is pumped across per NADH </w:t>
      </w:r>
      <w:r w:rsidR="00C733FD">
        <w:t>(both are coenzymes)</w:t>
      </w:r>
      <w:r w:rsidR="00906F0B">
        <w:t xml:space="preserve"> (3:2</w:t>
      </w:r>
      <w:r w:rsidR="002505C9">
        <w:t xml:space="preserve"> yield</w:t>
      </w:r>
      <w:r w:rsidR="00906F0B">
        <w:t>)</w:t>
      </w:r>
    </w:p>
    <w:p w14:paraId="5A67628E" w14:textId="77777777" w:rsidR="002768AF" w:rsidRDefault="002768AF" w:rsidP="00766D03">
      <w:pPr>
        <w:pStyle w:val="ListParagraph"/>
        <w:numPr>
          <w:ilvl w:val="1"/>
          <w:numId w:val="2"/>
        </w:numPr>
        <w:spacing w:line="240" w:lineRule="auto"/>
        <w:ind w:left="2160" w:hanging="720"/>
      </w:pPr>
      <w:r>
        <w:t>Final electron acceptor is oxygen</w:t>
      </w:r>
      <w:r w:rsidR="000D7E2D">
        <w:t xml:space="preserve"> – combines with </w:t>
      </w:r>
      <w:r w:rsidR="00EC1D50">
        <w:t xml:space="preserve">native </w:t>
      </w:r>
      <w:r w:rsidR="000D7E2D">
        <w:t>H+ to form water</w:t>
      </w:r>
      <w:r w:rsidR="004877C3">
        <w:t xml:space="preserve"> (H2O)</w:t>
      </w:r>
    </w:p>
    <w:p w14:paraId="4B3CB787" w14:textId="77777777" w:rsidR="002247EC" w:rsidRPr="002247EC" w:rsidRDefault="002247EC" w:rsidP="00766D03">
      <w:pPr>
        <w:pStyle w:val="ListParagraph"/>
        <w:numPr>
          <w:ilvl w:val="1"/>
          <w:numId w:val="2"/>
        </w:numPr>
        <w:spacing w:line="240" w:lineRule="auto"/>
        <w:ind w:left="2160" w:hanging="720"/>
        <w:rPr>
          <w:sz w:val="16"/>
          <w:szCs w:val="16"/>
        </w:rPr>
      </w:pPr>
      <w:r w:rsidRPr="002247EC">
        <w:rPr>
          <w:sz w:val="16"/>
          <w:szCs w:val="16"/>
        </w:rPr>
        <w:t xml:space="preserve">Random note: oxidizing agent causes something </w:t>
      </w:r>
      <w:r w:rsidRPr="002247EC">
        <w:rPr>
          <w:i/>
          <w:sz w:val="16"/>
          <w:szCs w:val="16"/>
        </w:rPr>
        <w:t>else</w:t>
      </w:r>
      <w:r w:rsidRPr="002247EC">
        <w:rPr>
          <w:sz w:val="16"/>
          <w:szCs w:val="16"/>
        </w:rPr>
        <w:t xml:space="preserve"> to get oxidized; the oxidizing agent itself is reduced; vice versa for reducing agents</w:t>
      </w:r>
    </w:p>
    <w:p w14:paraId="73599CFE" w14:textId="77777777" w:rsidR="002768AF" w:rsidRDefault="002768AF" w:rsidP="00766D03">
      <w:pPr>
        <w:pStyle w:val="ListParagraph"/>
        <w:numPr>
          <w:ilvl w:val="1"/>
          <w:numId w:val="2"/>
        </w:numPr>
        <w:spacing w:line="240" w:lineRule="auto"/>
      </w:pPr>
      <w:r>
        <w:t xml:space="preserve">Carriers extract energy from NADH and FADH2 while pumping protons into the intermembrane space – atp synthase uses this gradient </w:t>
      </w:r>
      <w:r w:rsidR="00D00E71">
        <w:t xml:space="preserve">(which is a pH and electrical gradient) </w:t>
      </w:r>
      <w:r>
        <w:t xml:space="preserve">to make atp as it shuttles H+ back into the inner </w:t>
      </w:r>
      <w:r w:rsidR="00D00E71">
        <w:t>matrix</w:t>
      </w:r>
    </w:p>
    <w:p w14:paraId="4FE8AC24" w14:textId="77777777" w:rsidR="00913F2F" w:rsidRDefault="00913F2F" w:rsidP="00766D03">
      <w:pPr>
        <w:pStyle w:val="ListParagraph"/>
        <w:numPr>
          <w:ilvl w:val="1"/>
          <w:numId w:val="2"/>
        </w:numPr>
        <w:spacing w:line="240" w:lineRule="auto"/>
      </w:pPr>
      <w:r>
        <w:t xml:space="preserve">Coenzyme Q (CoQ)/Ubiquinone is a soluble carrier </w:t>
      </w:r>
      <w:r w:rsidR="00167690">
        <w:t>dissolved in the membrane that can be fully reduced/oxidized, it passes electrons as seen in diagram</w:t>
      </w:r>
    </w:p>
    <w:p w14:paraId="2C20C243" w14:textId="77777777" w:rsidR="002768AF" w:rsidRDefault="002768AF" w:rsidP="00766D03">
      <w:pPr>
        <w:pStyle w:val="ListParagraph"/>
        <w:numPr>
          <w:ilvl w:val="1"/>
          <w:numId w:val="2"/>
        </w:numPr>
        <w:spacing w:line="240" w:lineRule="auto"/>
      </w:pPr>
      <w:r>
        <w:t>Cytochrome C is a protein carrier in the ETF, common in many living organisms</w:t>
      </w:r>
      <w:r w:rsidR="00496F18">
        <w:t>, used for genetic relation</w:t>
      </w:r>
    </w:p>
    <w:p w14:paraId="7FC94E5E" w14:textId="77777777" w:rsidR="00773864" w:rsidRDefault="00773864" w:rsidP="00766D03">
      <w:pPr>
        <w:pStyle w:val="ListParagraph"/>
        <w:numPr>
          <w:ilvl w:val="2"/>
          <w:numId w:val="2"/>
        </w:numPr>
        <w:spacing w:line="240" w:lineRule="auto"/>
      </w:pPr>
      <w:r>
        <w:t>Cytochromes have nonprotein parts like iron (donate/accept electrons</w:t>
      </w:r>
      <w:r w:rsidR="00D00E71">
        <w:t>, for redox</w:t>
      </w:r>
      <w:r>
        <w:t xml:space="preserve">!) </w:t>
      </w:r>
    </w:p>
    <w:p w14:paraId="68D057AB" w14:textId="77777777" w:rsidR="006D15F6" w:rsidRDefault="006D15F6" w:rsidP="00766D03">
      <w:pPr>
        <w:pStyle w:val="ListParagraph"/>
        <w:numPr>
          <w:ilvl w:val="1"/>
          <w:numId w:val="2"/>
        </w:numPr>
        <w:spacing w:line="240" w:lineRule="auto"/>
      </w:pPr>
      <w:r>
        <w:t>Couples exergonic flow of electrons with endergonic pumping of protons across cristae membrane</w:t>
      </w:r>
    </w:p>
    <w:p w14:paraId="1BC02E23" w14:textId="77777777" w:rsidR="002768AF" w:rsidRDefault="002768AF" w:rsidP="00766D03">
      <w:pPr>
        <w:pStyle w:val="ListParagraph"/>
        <w:numPr>
          <w:ilvl w:val="0"/>
          <w:numId w:val="2"/>
        </w:numPr>
        <w:spacing w:line="240" w:lineRule="auto"/>
      </w:pPr>
      <w:r>
        <w:t>TOTAL energy from 1 glucose is ~36 ATP</w:t>
      </w:r>
      <w:r w:rsidR="00AF123C">
        <w:t xml:space="preserve">, but in prokaryotes 38 ATP (not </w:t>
      </w:r>
      <w:r w:rsidR="00AF123C">
        <w:rPr>
          <w:i/>
        </w:rPr>
        <w:t>actual</w:t>
      </w:r>
      <w:r w:rsidR="00AF123C">
        <w:t xml:space="preserve"> yield, mitochondrial efficacy varies)</w:t>
      </w:r>
    </w:p>
    <w:p w14:paraId="36B6C796" w14:textId="77777777" w:rsidR="00192329" w:rsidRPr="009A1C22" w:rsidRDefault="006D15F6" w:rsidP="00766D03">
      <w:pPr>
        <w:pStyle w:val="ListParagraph"/>
        <w:numPr>
          <w:ilvl w:val="1"/>
          <w:numId w:val="2"/>
        </w:numPr>
        <w:spacing w:line="240" w:lineRule="auto"/>
        <w:rPr>
          <w:b/>
          <w:color w:val="C00000"/>
        </w:rPr>
      </w:pPr>
      <w:r w:rsidRPr="009A1C22">
        <w:rPr>
          <w:b/>
          <w:color w:val="C00000"/>
        </w:rPr>
        <w:lastRenderedPageBreak/>
        <w:t xml:space="preserve">Difference because prokaryotes have no mitochondria </w:t>
      </w:r>
      <w:r w:rsidR="001D6E7A" w:rsidRPr="009A1C22">
        <w:rPr>
          <w:b/>
          <w:color w:val="C00000"/>
        </w:rPr>
        <w:t xml:space="preserve">so </w:t>
      </w:r>
      <w:r w:rsidRPr="009A1C22">
        <w:rPr>
          <w:b/>
          <w:color w:val="C00000"/>
        </w:rPr>
        <w:t xml:space="preserve">they </w:t>
      </w:r>
      <w:r w:rsidR="009A1C22" w:rsidRPr="009A1C22">
        <w:rPr>
          <w:b/>
          <w:color w:val="C00000"/>
        </w:rPr>
        <w:t xml:space="preserve">(unlike eukaryotes) </w:t>
      </w:r>
      <w:r w:rsidR="001D6E7A" w:rsidRPr="009A1C22">
        <w:rPr>
          <w:b/>
          <w:color w:val="C00000"/>
        </w:rPr>
        <w:t xml:space="preserve">don’t </w:t>
      </w:r>
      <w:r w:rsidRPr="009A1C22">
        <w:rPr>
          <w:b/>
          <w:color w:val="C00000"/>
        </w:rPr>
        <w:t>need to</w:t>
      </w:r>
      <w:r w:rsidR="009A1C22" w:rsidRPr="009A1C22">
        <w:rPr>
          <w:b/>
          <w:color w:val="C00000"/>
        </w:rPr>
        <w:t xml:space="preserve"> transfer</w:t>
      </w:r>
      <w:r w:rsidRPr="009A1C22">
        <w:rPr>
          <w:b/>
          <w:color w:val="C00000"/>
        </w:rPr>
        <w:t xml:space="preserve"> </w:t>
      </w:r>
      <w:r w:rsidR="009A1C22" w:rsidRPr="009A1C22">
        <w:rPr>
          <w:b/>
          <w:color w:val="C00000"/>
        </w:rPr>
        <w:t>pyruvate into the mitochondrial matrix (which is done via active transport thus costing ATP</w:t>
      </w:r>
      <w:r w:rsidRPr="009A1C22">
        <w:rPr>
          <w:b/>
          <w:color w:val="C00000"/>
        </w:rPr>
        <w:t>), they use cell membrane for respiration</w:t>
      </w:r>
      <w:r w:rsidR="00090E0D" w:rsidRPr="009A1C22">
        <w:rPr>
          <w:b/>
          <w:color w:val="C00000"/>
        </w:rPr>
        <w:t xml:space="preserve">.  </w:t>
      </w:r>
    </w:p>
    <w:p w14:paraId="1D139B4A" w14:textId="77777777" w:rsidR="002768AF" w:rsidRDefault="002768AF" w:rsidP="00766D03">
      <w:pPr>
        <w:pStyle w:val="ListParagraph"/>
        <w:numPr>
          <w:ilvl w:val="0"/>
          <w:numId w:val="2"/>
        </w:numPr>
        <w:spacing w:line="240" w:lineRule="auto"/>
      </w:pPr>
      <w:r>
        <w:t xml:space="preserve">Mitochondria – outer </w:t>
      </w:r>
      <w:r w:rsidR="005031DE">
        <w:t>membrane, intermembrane space (H</w:t>
      </w:r>
      <w:r>
        <w:t>+), inner membrane (ox phosp.), mitochondrial matrix (krebs)</w:t>
      </w:r>
    </w:p>
    <w:p w14:paraId="1439188A" w14:textId="77777777" w:rsidR="002768AF" w:rsidRDefault="002768AF" w:rsidP="00766D03">
      <w:pPr>
        <w:pStyle w:val="ListParagraph"/>
        <w:numPr>
          <w:ilvl w:val="0"/>
          <w:numId w:val="2"/>
        </w:numPr>
        <w:spacing w:line="240" w:lineRule="auto"/>
      </w:pPr>
      <w:r w:rsidRPr="003B50E2">
        <w:rPr>
          <w:b/>
        </w:rPr>
        <w:t xml:space="preserve">Chemiosmosis </w:t>
      </w:r>
      <w:r>
        <w:t>in mitochondria:</w:t>
      </w:r>
    </w:p>
    <w:p w14:paraId="6D6F1184" w14:textId="77777777" w:rsidR="002768AF" w:rsidRDefault="002768AF" w:rsidP="00766D03">
      <w:pPr>
        <w:pStyle w:val="ListParagraph"/>
        <w:numPr>
          <w:ilvl w:val="1"/>
          <w:numId w:val="2"/>
        </w:numPr>
        <w:spacing w:line="240" w:lineRule="auto"/>
      </w:pPr>
      <w:r>
        <w:t>Mechanism of atp generation that occurs when energy is stored in the form of a proton concentration gradient across a membrane</w:t>
      </w:r>
    </w:p>
    <w:p w14:paraId="58FFD54F" w14:textId="77777777" w:rsidR="002768AF" w:rsidRDefault="002768AF" w:rsidP="00766D03">
      <w:pPr>
        <w:pStyle w:val="ListParagraph"/>
        <w:numPr>
          <w:ilvl w:val="1"/>
          <w:numId w:val="2"/>
        </w:numPr>
        <w:spacing w:after="0" w:line="240" w:lineRule="auto"/>
      </w:pPr>
      <w:r>
        <w:t>Krebs produces NADH/FADH</w:t>
      </w:r>
      <w:r w:rsidRPr="00913F2F">
        <w:rPr>
          <w:vertAlign w:val="subscript"/>
        </w:rPr>
        <w:t>2</w:t>
      </w:r>
      <w:r>
        <w:t xml:space="preserve">, they are oxidized (lose electrons), H+ transported from matrix to intermembrane space, pH and electric charge gradient is created, </w:t>
      </w:r>
      <w:r w:rsidR="00913F2F">
        <w:t>ATP</w:t>
      </w:r>
      <w:r>
        <w:t xml:space="preserve"> synthase uses the energy in this gradient to cre</w:t>
      </w:r>
      <w:r w:rsidR="0035258D">
        <w:t>ate ATP by letting the protons f</w:t>
      </w:r>
      <w:r>
        <w:t>low through the channel</w:t>
      </w:r>
    </w:p>
    <w:p w14:paraId="69A72850" w14:textId="77777777" w:rsidR="00481CD1" w:rsidRDefault="00481CD1" w:rsidP="00766D03">
      <w:pPr>
        <w:pStyle w:val="ListParagraph"/>
        <w:numPr>
          <w:ilvl w:val="1"/>
          <w:numId w:val="2"/>
        </w:numPr>
        <w:spacing w:after="0" w:line="240" w:lineRule="auto"/>
      </w:pPr>
      <w:r w:rsidRPr="00481CD1">
        <w:rPr>
          <w:color w:val="C00000"/>
        </w:rPr>
        <w:t>Common question topic is about pH changes from these processes; remember that H+ cxn up means pH down!</w:t>
      </w:r>
    </w:p>
    <w:p w14:paraId="4CC2857D" w14:textId="77777777" w:rsidR="004B613E" w:rsidRPr="00C16BE4" w:rsidRDefault="004B613E" w:rsidP="00766D03">
      <w:pPr>
        <w:spacing w:after="0" w:line="240" w:lineRule="auto"/>
      </w:pPr>
      <w:r>
        <w:t xml:space="preserve">ATP (adenosine triphosphate) – </w:t>
      </w:r>
      <w:r w:rsidR="00C16BE4">
        <w:t xml:space="preserve">an </w:t>
      </w:r>
      <w:r w:rsidR="00C16BE4">
        <w:rPr>
          <w:b/>
        </w:rPr>
        <w:t>RNA</w:t>
      </w:r>
      <w:r w:rsidR="00C16BE4">
        <w:t xml:space="preserve"> nucleotide </w:t>
      </w:r>
      <w:r w:rsidR="005D5E28">
        <w:t>(due to its ribose sugar)</w:t>
      </w:r>
    </w:p>
    <w:p w14:paraId="5D87F2FC" w14:textId="77777777" w:rsidR="004B613E" w:rsidRDefault="004B613E" w:rsidP="00766D03">
      <w:pPr>
        <w:pStyle w:val="ListParagraph"/>
        <w:numPr>
          <w:ilvl w:val="0"/>
          <w:numId w:val="2"/>
        </w:numPr>
        <w:spacing w:line="240" w:lineRule="auto"/>
      </w:pPr>
      <w:r>
        <w:t>Unstable molecule because the 3 phosphates in ATP are negatively charged and repel one another</w:t>
      </w:r>
    </w:p>
    <w:p w14:paraId="4381A0F0" w14:textId="77777777" w:rsidR="004B613E" w:rsidRDefault="004B613E" w:rsidP="00766D03">
      <w:pPr>
        <w:pStyle w:val="ListParagraph"/>
        <w:numPr>
          <w:ilvl w:val="1"/>
          <w:numId w:val="2"/>
        </w:numPr>
        <w:spacing w:line="240" w:lineRule="auto"/>
      </w:pPr>
      <w:r>
        <w:t>When one phosphate group removed via hydrolysis, more stable molecule ADP results</w:t>
      </w:r>
    </w:p>
    <w:p w14:paraId="5F07E689" w14:textId="77777777" w:rsidR="004B613E" w:rsidRDefault="004B613E" w:rsidP="00766D03">
      <w:pPr>
        <w:pStyle w:val="ListParagraph"/>
        <w:numPr>
          <w:ilvl w:val="1"/>
          <w:numId w:val="2"/>
        </w:numPr>
        <w:spacing w:line="240" w:lineRule="auto"/>
      </w:pPr>
      <w:r>
        <w:rPr>
          <w:b/>
        </w:rPr>
        <w:t>The change from less stable molecule to more stable always releases energy</w:t>
      </w:r>
    </w:p>
    <w:p w14:paraId="4D23FD52" w14:textId="77777777" w:rsidR="004B613E" w:rsidRDefault="004B613E" w:rsidP="00766D03">
      <w:pPr>
        <w:pStyle w:val="ListParagraph"/>
        <w:numPr>
          <w:ilvl w:val="0"/>
          <w:numId w:val="2"/>
        </w:numPr>
        <w:spacing w:after="0" w:line="240" w:lineRule="auto"/>
      </w:pPr>
      <w:r>
        <w:t>Provides energy for all cells by transferring phosphate from ATP to another molecule</w:t>
      </w:r>
    </w:p>
    <w:p w14:paraId="78BA0DAD" w14:textId="77777777" w:rsidR="002768AF" w:rsidRDefault="002768AF" w:rsidP="00766D03">
      <w:pPr>
        <w:spacing w:after="0" w:line="240" w:lineRule="auto"/>
      </w:pPr>
      <w:r>
        <w:t>Anaerobic Respiration</w:t>
      </w:r>
      <w:r w:rsidR="004877C3">
        <w:t xml:space="preserve"> (cytosol)</w:t>
      </w:r>
      <w:r>
        <w:t xml:space="preserve"> – </w:t>
      </w:r>
    </w:p>
    <w:p w14:paraId="14AB8C5A" w14:textId="77777777" w:rsidR="00381857" w:rsidRDefault="00381857" w:rsidP="00766D03">
      <w:pPr>
        <w:pStyle w:val="ListParagraph"/>
        <w:numPr>
          <w:ilvl w:val="0"/>
          <w:numId w:val="2"/>
        </w:numPr>
        <w:spacing w:line="240" w:lineRule="auto"/>
      </w:pPr>
      <w:r>
        <w:t>Includes glycolysis + fermentation</w:t>
      </w:r>
    </w:p>
    <w:p w14:paraId="14341EC2" w14:textId="77777777" w:rsidR="002768AF" w:rsidRDefault="002768AF" w:rsidP="00766D03">
      <w:pPr>
        <w:pStyle w:val="ListParagraph"/>
        <w:numPr>
          <w:ilvl w:val="0"/>
          <w:numId w:val="2"/>
        </w:numPr>
        <w:spacing w:line="240" w:lineRule="auto"/>
      </w:pPr>
      <w:r>
        <w:t>Aerobic respiration regenerates NAD</w:t>
      </w:r>
      <w:proofErr w:type="gramStart"/>
      <w:r>
        <w:t>+</w:t>
      </w:r>
      <w:r w:rsidR="004877C3">
        <w:t xml:space="preserve">  via</w:t>
      </w:r>
      <w:proofErr w:type="gramEnd"/>
      <w:r w:rsidR="004877C3">
        <w:t xml:space="preserve"> O</w:t>
      </w:r>
      <w:r w:rsidR="004877C3" w:rsidRPr="00913F2F">
        <w:rPr>
          <w:vertAlign w:val="subscript"/>
        </w:rPr>
        <w:t>2</w:t>
      </w:r>
      <w:r>
        <w:t>, which is required for conti</w:t>
      </w:r>
      <w:r w:rsidR="00051647">
        <w:t>nuation of glycolysis, without O</w:t>
      </w:r>
      <w:r w:rsidRPr="00051647">
        <w:rPr>
          <w:vertAlign w:val="subscript"/>
        </w:rPr>
        <w:t>2</w:t>
      </w:r>
      <w:r>
        <w:t>, there would be no replenishing</w:t>
      </w:r>
      <w:r w:rsidR="004877C3">
        <w:t xml:space="preserve"> – NADH accumulates, cell would die w/ no new ATP, so fermentation occurs…</w:t>
      </w:r>
    </w:p>
    <w:p w14:paraId="2E8CA596" w14:textId="77777777" w:rsidR="002768AF" w:rsidRDefault="00241EB4" w:rsidP="00766D03">
      <w:pPr>
        <w:pStyle w:val="ListParagraph"/>
        <w:numPr>
          <w:ilvl w:val="0"/>
          <w:numId w:val="2"/>
        </w:numPr>
        <w:spacing w:line="240" w:lineRule="auto"/>
      </w:pPr>
      <w:r w:rsidRPr="00764D19">
        <w:rPr>
          <w:rFonts w:ascii="Times New Roman" w:hAnsi="Times New Roman" w:cs="Times New Roman"/>
          <w:color w:val="0070C0"/>
          <w:sz w:val="24"/>
          <w:szCs w:val="24"/>
        </w:rPr>
        <w:t>**</w:t>
      </w:r>
      <w:r w:rsidR="004877C3">
        <w:t>Alcohol Fermentation</w:t>
      </w:r>
    </w:p>
    <w:p w14:paraId="64B92C4E" w14:textId="77777777" w:rsidR="004877C3" w:rsidRDefault="004877C3" w:rsidP="00766D03">
      <w:pPr>
        <w:pStyle w:val="ListParagraph"/>
        <w:numPr>
          <w:ilvl w:val="1"/>
          <w:numId w:val="2"/>
        </w:numPr>
        <w:spacing w:line="240" w:lineRule="auto"/>
      </w:pPr>
      <w:r>
        <w:t>Occurs in plants, fungi (e.g. yeasts), and bacteria (e.g. botulinum)</w:t>
      </w:r>
    </w:p>
    <w:p w14:paraId="2EE58ABF" w14:textId="77777777" w:rsidR="00071EA1" w:rsidRDefault="004877C3" w:rsidP="00766D03">
      <w:pPr>
        <w:pStyle w:val="ListParagraph"/>
        <w:numPr>
          <w:ilvl w:val="1"/>
          <w:numId w:val="2"/>
        </w:numPr>
        <w:spacing w:line="240" w:lineRule="auto"/>
      </w:pPr>
      <w:r>
        <w:t xml:space="preserve">Pyruvate </w:t>
      </w:r>
      <w:r>
        <w:sym w:font="Wingdings" w:char="F0E0"/>
      </w:r>
      <w:r>
        <w:t xml:space="preserve"> acetaldehyde + CO</w:t>
      </w:r>
      <w:r w:rsidRPr="00051647">
        <w:rPr>
          <w:vertAlign w:val="subscript"/>
        </w:rPr>
        <w:t>2</w:t>
      </w:r>
      <w:r>
        <w:t xml:space="preserve">, then acetaldehyde </w:t>
      </w:r>
      <w:r>
        <w:sym w:font="Wingdings" w:char="F0E0"/>
      </w:r>
      <w:r>
        <w:t xml:space="preserve">ethanol (and </w:t>
      </w:r>
      <w:r w:rsidR="007C3825">
        <w:t xml:space="preserve">NADH </w:t>
      </w:r>
      <w:r w:rsidR="007C3825">
        <w:sym w:font="Wingdings" w:char="F0E0"/>
      </w:r>
      <w:r w:rsidR="007C3825">
        <w:t xml:space="preserve"> </w:t>
      </w:r>
      <w:r w:rsidR="007C3825" w:rsidRPr="00681D9F">
        <w:rPr>
          <w:b/>
        </w:rPr>
        <w:t>NAD+</w:t>
      </w:r>
      <w:r>
        <w:t>)</w:t>
      </w:r>
      <w:r w:rsidR="00071EA1">
        <w:t xml:space="preserve">. </w:t>
      </w:r>
    </w:p>
    <w:p w14:paraId="37089622" w14:textId="77777777" w:rsidR="004877C3" w:rsidRPr="008643AB" w:rsidRDefault="00071EA1" w:rsidP="00766D03">
      <w:pPr>
        <w:pStyle w:val="ListParagraph"/>
        <w:numPr>
          <w:ilvl w:val="1"/>
          <w:numId w:val="2"/>
        </w:numPr>
        <w:spacing w:line="240" w:lineRule="auto"/>
        <w:rPr>
          <w:color w:val="C00000"/>
          <w:sz w:val="16"/>
          <w:szCs w:val="16"/>
        </w:rPr>
      </w:pPr>
      <w:r w:rsidRPr="008643AB">
        <w:rPr>
          <w:color w:val="C00000"/>
          <w:sz w:val="16"/>
          <w:szCs w:val="16"/>
        </w:rPr>
        <w:t>Acetaldehyde is the final electron acceptor!</w:t>
      </w:r>
      <w:r w:rsidR="008643AB" w:rsidRPr="008643AB">
        <w:rPr>
          <w:color w:val="C00000"/>
          <w:sz w:val="16"/>
          <w:szCs w:val="16"/>
        </w:rPr>
        <w:t xml:space="preserve"> The final molecule isn’t the final acceptor; acetaldehyde is the final acceptor of the electrons thus forming ethanol! Same with O2 being the final electron acceptor of cell</w:t>
      </w:r>
      <w:r w:rsidR="008643AB">
        <w:rPr>
          <w:color w:val="C00000"/>
          <w:sz w:val="16"/>
          <w:szCs w:val="16"/>
        </w:rPr>
        <w:t>ular</w:t>
      </w:r>
      <w:r w:rsidR="008643AB" w:rsidRPr="008643AB">
        <w:rPr>
          <w:color w:val="C00000"/>
          <w:sz w:val="16"/>
          <w:szCs w:val="16"/>
        </w:rPr>
        <w:t xml:space="preserve"> resp</w:t>
      </w:r>
      <w:r w:rsidR="008643AB">
        <w:rPr>
          <w:color w:val="C00000"/>
          <w:sz w:val="16"/>
          <w:szCs w:val="16"/>
        </w:rPr>
        <w:t>iration</w:t>
      </w:r>
      <w:r w:rsidR="008643AB" w:rsidRPr="008643AB">
        <w:rPr>
          <w:color w:val="C00000"/>
          <w:sz w:val="16"/>
          <w:szCs w:val="16"/>
        </w:rPr>
        <w:t xml:space="preserve">; thus forming H2O! </w:t>
      </w:r>
    </w:p>
    <w:p w14:paraId="5F745A89" w14:textId="77777777" w:rsidR="004877C3" w:rsidRDefault="007B6D18" w:rsidP="00766D03">
      <w:pPr>
        <w:pStyle w:val="ListParagraph"/>
        <w:numPr>
          <w:ilvl w:val="0"/>
          <w:numId w:val="2"/>
        </w:numPr>
        <w:spacing w:line="240" w:lineRule="auto"/>
      </w:pPr>
      <w:r w:rsidRPr="00764D19">
        <w:rPr>
          <w:rFonts w:ascii="Times New Roman" w:hAnsi="Times New Roman" w:cs="Times New Roman"/>
          <w:color w:val="0070C0"/>
          <w:sz w:val="24"/>
          <w:szCs w:val="24"/>
        </w:rPr>
        <w:t>**</w:t>
      </w:r>
      <w:r w:rsidR="004877C3">
        <w:t>Lactic Acid Fermentation</w:t>
      </w:r>
    </w:p>
    <w:p w14:paraId="0DC21EDA" w14:textId="77777777" w:rsidR="004877C3" w:rsidRDefault="004877C3" w:rsidP="00766D03">
      <w:pPr>
        <w:pStyle w:val="ListParagraph"/>
        <w:numPr>
          <w:ilvl w:val="1"/>
          <w:numId w:val="2"/>
        </w:numPr>
        <w:spacing w:line="240" w:lineRule="auto"/>
      </w:pPr>
      <w:r>
        <w:t>Occurs in human muscle cells, other microorganisms</w:t>
      </w:r>
    </w:p>
    <w:p w14:paraId="6B2645F1" w14:textId="77777777" w:rsidR="004877C3" w:rsidRDefault="004877C3" w:rsidP="00766D03">
      <w:pPr>
        <w:pStyle w:val="ListParagraph"/>
        <w:numPr>
          <w:ilvl w:val="1"/>
          <w:numId w:val="2"/>
        </w:numPr>
        <w:spacing w:line="240" w:lineRule="auto"/>
      </w:pPr>
      <w:r>
        <w:t xml:space="preserve">Pyruvate </w:t>
      </w:r>
      <w:r>
        <w:sym w:font="Wingdings" w:char="F0E0"/>
      </w:r>
      <w:r>
        <w:t xml:space="preserve"> lactate (and </w:t>
      </w:r>
      <w:r w:rsidR="007C3825">
        <w:t xml:space="preserve">NADH </w:t>
      </w:r>
      <w:r w:rsidR="007C3825">
        <w:sym w:font="Wingdings" w:char="F0E0"/>
      </w:r>
      <w:r w:rsidR="007C3825">
        <w:t xml:space="preserve"> </w:t>
      </w:r>
      <w:r w:rsidR="007C3825" w:rsidRPr="00681D9F">
        <w:rPr>
          <w:b/>
        </w:rPr>
        <w:t>NAD+</w:t>
      </w:r>
      <w:r>
        <w:t>)</w:t>
      </w:r>
    </w:p>
    <w:p w14:paraId="365629F5" w14:textId="77777777" w:rsidR="004877C3" w:rsidRDefault="004877C3" w:rsidP="00766D03">
      <w:pPr>
        <w:pStyle w:val="ListParagraph"/>
        <w:numPr>
          <w:ilvl w:val="1"/>
          <w:numId w:val="2"/>
        </w:numPr>
        <w:spacing w:line="240" w:lineRule="auto"/>
      </w:pPr>
      <w:r>
        <w:t xml:space="preserve">Lactate is transported to liver for conversion back to </w:t>
      </w:r>
      <w:r w:rsidR="0046746C">
        <w:t>glucose</w:t>
      </w:r>
      <w:r>
        <w:t xml:space="preserve"> once surplus ATP available</w:t>
      </w:r>
    </w:p>
    <w:p w14:paraId="22947C24" w14:textId="77777777" w:rsidR="004877C3" w:rsidRDefault="004877C3" w:rsidP="00766D03">
      <w:pPr>
        <w:pStyle w:val="ListParagraph"/>
        <w:numPr>
          <w:ilvl w:val="0"/>
          <w:numId w:val="2"/>
        </w:numPr>
        <w:spacing w:line="240" w:lineRule="auto"/>
      </w:pPr>
      <w:r>
        <w:t xml:space="preserve">Facultative anaerobes </w:t>
      </w:r>
      <w:r w:rsidR="00204D7C">
        <w:t xml:space="preserve">can use oxygen when it’s present (more efficient) but switch to </w:t>
      </w:r>
      <w:r w:rsidR="00E01EDE">
        <w:t>fermentation</w:t>
      </w:r>
      <w:r w:rsidR="00A64A4B">
        <w:t>/anaerobic respi</w:t>
      </w:r>
      <w:r w:rsidR="00E01EDE">
        <w:t xml:space="preserve">ration </w:t>
      </w:r>
      <w:r w:rsidR="00204D7C">
        <w:t>if it isn’t</w:t>
      </w:r>
      <w:r>
        <w:t>; obligate anaerobes cannot live in presence of oxygen</w:t>
      </w:r>
    </w:p>
    <w:p w14:paraId="356B2647" w14:textId="77777777" w:rsidR="004B613E" w:rsidRDefault="001F071F" w:rsidP="004B613E">
      <w:pPr>
        <w:rPr>
          <w:rFonts w:ascii="Times New Roman" w:hAnsi="Times New Roman" w:cs="Times New Roman"/>
          <w:sz w:val="24"/>
          <w:szCs w:val="24"/>
        </w:rPr>
      </w:pPr>
      <w:r>
        <w:rPr>
          <w:rFonts w:ascii="Times New Roman" w:hAnsi="Times New Roman" w:cs="Times New Roman"/>
          <w:b/>
          <w:sz w:val="24"/>
          <w:szCs w:val="24"/>
          <w:u w:val="single"/>
        </w:rPr>
        <w:t xml:space="preserve">Alternate </w:t>
      </w:r>
      <w:r w:rsidR="004B613E">
        <w:rPr>
          <w:rFonts w:ascii="Times New Roman" w:hAnsi="Times New Roman" w:cs="Times New Roman"/>
          <w:b/>
          <w:sz w:val="24"/>
          <w:szCs w:val="24"/>
          <w:u w:val="single"/>
        </w:rPr>
        <w:t>energy sources</w:t>
      </w:r>
      <w:r w:rsidR="004B613E">
        <w:rPr>
          <w:rFonts w:ascii="Times New Roman" w:hAnsi="Times New Roman" w:cs="Times New Roman"/>
          <w:sz w:val="24"/>
          <w:szCs w:val="24"/>
        </w:rPr>
        <w:t>:</w:t>
      </w:r>
      <w:r w:rsidR="00D94C32">
        <w:rPr>
          <w:rFonts w:ascii="Times New Roman" w:hAnsi="Times New Roman" w:cs="Times New Roman"/>
          <w:sz w:val="24"/>
          <w:szCs w:val="24"/>
        </w:rPr>
        <w:t xml:space="preserve"> </w:t>
      </w:r>
    </w:p>
    <w:p w14:paraId="6AA84A48" w14:textId="77777777" w:rsidR="001F071F" w:rsidRDefault="001F071F" w:rsidP="001F071F">
      <w:r>
        <w:t xml:space="preserve">When glucose supply is low, body uses other energy sources, in the priority order of: other carbs, fats, and proteins. First converted to glucose or glucose intermediates, then degraded in glycolysis or CAC. </w:t>
      </w:r>
    </w:p>
    <w:p w14:paraId="553699DA" w14:textId="77777777" w:rsidR="001F071F" w:rsidRDefault="001F071F" w:rsidP="001F071F">
      <w:pPr>
        <w:pStyle w:val="ListParagraph"/>
        <w:numPr>
          <w:ilvl w:val="0"/>
          <w:numId w:val="2"/>
        </w:numPr>
      </w:pPr>
      <w:r>
        <w:t>Other carbohydrates</w:t>
      </w:r>
    </w:p>
    <w:p w14:paraId="2AB9170A" w14:textId="77777777" w:rsidR="00BD6BCF" w:rsidRDefault="00D54F83" w:rsidP="00BD6BCF">
      <w:pPr>
        <w:pStyle w:val="ListParagraph"/>
        <w:numPr>
          <w:ilvl w:val="1"/>
          <w:numId w:val="2"/>
        </w:numPr>
      </w:pPr>
      <w:r>
        <w:lastRenderedPageBreak/>
        <w:t>Unrelated: r</w:t>
      </w:r>
      <w:r w:rsidR="00BD6BCF">
        <w:t>emember we don’t just break down glucose, we can produce it (gluconeogenesis)</w:t>
      </w:r>
    </w:p>
    <w:p w14:paraId="19B5A21E" w14:textId="77777777" w:rsidR="00D54F83" w:rsidRDefault="00D54F83" w:rsidP="00D54F83">
      <w:pPr>
        <w:pStyle w:val="ListParagraph"/>
        <w:numPr>
          <w:ilvl w:val="2"/>
          <w:numId w:val="2"/>
        </w:numPr>
      </w:pPr>
      <w:r>
        <w:t>Occurs in liver and kidney (liver is responsible for maintaining glucose cxn in blood)</w:t>
      </w:r>
    </w:p>
    <w:p w14:paraId="68191750" w14:textId="77777777" w:rsidR="00D54F83" w:rsidRDefault="00D54F83" w:rsidP="00D54F83">
      <w:pPr>
        <w:pStyle w:val="ListParagraph"/>
        <w:numPr>
          <w:ilvl w:val="1"/>
          <w:numId w:val="2"/>
        </w:numPr>
      </w:pPr>
      <w:r>
        <w:t>Also: glycogen is a glucose polymer, stored 2/3 in live</w:t>
      </w:r>
      <w:r w:rsidR="00D813D8">
        <w:t>r and 1/3 in muscles</w:t>
      </w:r>
      <w:r w:rsidR="004B778A">
        <w:t>, storage of glucose</w:t>
      </w:r>
    </w:p>
    <w:p w14:paraId="25A03DAB" w14:textId="77777777" w:rsidR="00D813D8" w:rsidRDefault="0046217D" w:rsidP="00D54F83">
      <w:pPr>
        <w:pStyle w:val="ListParagraph"/>
        <w:numPr>
          <w:ilvl w:val="1"/>
          <w:numId w:val="2"/>
        </w:numPr>
      </w:pPr>
      <w:r w:rsidRPr="00764D19">
        <w:rPr>
          <w:rFonts w:ascii="Times New Roman" w:hAnsi="Times New Roman" w:cs="Times New Roman"/>
          <w:color w:val="0070C0"/>
          <w:sz w:val="24"/>
          <w:szCs w:val="24"/>
        </w:rPr>
        <w:t>**</w:t>
      </w:r>
      <w:r w:rsidR="00D813D8">
        <w:t>Insulin after large meals stores glucose as glycogen, glucagon is the opposite effect and turns on glycogen degradation</w:t>
      </w:r>
      <w:r w:rsidR="0048550C">
        <w:t xml:space="preserve">. </w:t>
      </w:r>
      <w:r w:rsidR="0048550C" w:rsidRPr="0048550C">
        <w:rPr>
          <w:b/>
          <w:color w:val="C00000"/>
        </w:rPr>
        <w:t>Insulin activates PFK enzyme, glucagon inhibits it</w:t>
      </w:r>
      <w:r w:rsidR="006F51FE">
        <w:rPr>
          <w:b/>
          <w:color w:val="C00000"/>
        </w:rPr>
        <w:t xml:space="preserve"> (think about this: insulin means ‘hey, we’ve got a lot of glucose around, so let’s chew it up’ whereas glucagon says ‘uhoh, not enough glucose around, don’t chew it up – we need it for the brain, other tissues can use other energy sources’)</w:t>
      </w:r>
      <w:r w:rsidR="0048550C" w:rsidRPr="0048550C">
        <w:rPr>
          <w:b/>
          <w:color w:val="C00000"/>
        </w:rPr>
        <w:t xml:space="preserve">. </w:t>
      </w:r>
    </w:p>
    <w:p w14:paraId="0F6A884A" w14:textId="77777777" w:rsidR="005853C3" w:rsidRDefault="004B778A" w:rsidP="00D54F83">
      <w:pPr>
        <w:pStyle w:val="ListParagraph"/>
        <w:numPr>
          <w:ilvl w:val="1"/>
          <w:numId w:val="2"/>
        </w:numPr>
      </w:pPr>
      <w:r>
        <w:t xml:space="preserve">Disaccharides are hydrolyzed into monosaccharides, most of which can be converted to glucose or glycolytic intermediates </w:t>
      </w:r>
    </w:p>
    <w:p w14:paraId="04FB3715" w14:textId="77777777" w:rsidR="00F95054" w:rsidRDefault="0046217D" w:rsidP="00D54F83">
      <w:pPr>
        <w:pStyle w:val="ListParagraph"/>
        <w:numPr>
          <w:ilvl w:val="1"/>
          <w:numId w:val="2"/>
        </w:numPr>
      </w:pPr>
      <w:r w:rsidRPr="00764D19">
        <w:rPr>
          <w:rFonts w:ascii="Times New Roman" w:hAnsi="Times New Roman" w:cs="Times New Roman"/>
          <w:color w:val="0070C0"/>
          <w:sz w:val="24"/>
          <w:szCs w:val="24"/>
        </w:rPr>
        <w:t>**</w:t>
      </w:r>
      <w:r w:rsidR="00F95054">
        <w:t>All cells capable of producing and storing glycogen but only muscle cells and especially liver cells have large amts</w:t>
      </w:r>
    </w:p>
    <w:p w14:paraId="347CDCF2" w14:textId="77777777" w:rsidR="001F071F" w:rsidRDefault="001F071F" w:rsidP="001F071F">
      <w:pPr>
        <w:pStyle w:val="ListParagraph"/>
        <w:numPr>
          <w:ilvl w:val="0"/>
          <w:numId w:val="2"/>
        </w:numPr>
      </w:pPr>
      <w:r>
        <w:t>Fats</w:t>
      </w:r>
    </w:p>
    <w:p w14:paraId="35351239" w14:textId="77777777" w:rsidR="00097578" w:rsidRDefault="00097578" w:rsidP="00097578">
      <w:pPr>
        <w:pStyle w:val="ListParagraph"/>
        <w:numPr>
          <w:ilvl w:val="1"/>
          <w:numId w:val="2"/>
        </w:numPr>
      </w:pPr>
      <w:r>
        <w:t xml:space="preserve">Store more energy than carbohydrates per C, their carbons are in a more reduced state </w:t>
      </w:r>
    </w:p>
    <w:p w14:paraId="5008D42C" w14:textId="77777777" w:rsidR="00097578" w:rsidRDefault="00097578" w:rsidP="00097578">
      <w:pPr>
        <w:pStyle w:val="ListParagraph"/>
        <w:numPr>
          <w:ilvl w:val="2"/>
          <w:numId w:val="2"/>
        </w:numPr>
      </w:pPr>
      <w:r>
        <w:t>Hence why fats are 10 cals/g, whereas carbs and protein are 4</w:t>
      </w:r>
    </w:p>
    <w:p w14:paraId="7DC0700D" w14:textId="77777777" w:rsidR="00CC4513" w:rsidRPr="00657D11" w:rsidRDefault="00C54275" w:rsidP="00657D11">
      <w:pPr>
        <w:spacing w:line="240" w:lineRule="auto"/>
        <w:rPr>
          <w:sz w:val="20"/>
          <w:szCs w:val="20"/>
        </w:rPr>
      </w:pPr>
      <w:r w:rsidRPr="00764D19">
        <w:rPr>
          <w:rFonts w:ascii="Times New Roman" w:hAnsi="Times New Roman" w:cs="Times New Roman"/>
          <w:color w:val="0070C0"/>
          <w:sz w:val="24"/>
          <w:szCs w:val="24"/>
        </w:rPr>
        <w:t>**</w:t>
      </w:r>
      <w:r w:rsidR="00097578" w:rsidRPr="00657D11">
        <w:rPr>
          <w:noProof/>
          <w:sz w:val="20"/>
          <w:szCs w:val="20"/>
          <w:lang w:eastAsia="zh-CN"/>
        </w:rPr>
        <w:drawing>
          <wp:anchor distT="0" distB="0" distL="114300" distR="114300" simplePos="0" relativeHeight="251684864" behindDoc="0" locked="0" layoutInCell="1" allowOverlap="1" wp14:anchorId="479CC380" wp14:editId="6404F358">
            <wp:simplePos x="0" y="0"/>
            <wp:positionH relativeFrom="column">
              <wp:posOffset>89535</wp:posOffset>
            </wp:positionH>
            <wp:positionV relativeFrom="paragraph">
              <wp:posOffset>1075055</wp:posOffset>
            </wp:positionV>
            <wp:extent cx="7296150" cy="14287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296150" cy="1428750"/>
                    </a:xfrm>
                    <a:prstGeom prst="rect">
                      <a:avLst/>
                    </a:prstGeom>
                    <a:noFill/>
                    <a:ln>
                      <a:noFill/>
                    </a:ln>
                    <a:extLst>
                      <a:ext uri="{53640926-AAD7-44D8-BBD7-CCE9431645EC}">
                        <a14:shadowObscured xmlns:a14="http://schemas.microsoft.com/office/drawing/2010/main"/>
                      </a:ext>
                    </a:extLst>
                  </pic:spPr>
                </pic:pic>
              </a:graphicData>
            </a:graphic>
          </wp:anchor>
        </w:drawing>
      </w:r>
      <w:r w:rsidR="00097578" w:rsidRPr="00657D11">
        <w:rPr>
          <w:noProof/>
          <w:sz w:val="20"/>
          <w:szCs w:val="20"/>
          <w:lang w:eastAsia="zh-CN"/>
        </w:rPr>
        <w:drawing>
          <wp:anchor distT="0" distB="0" distL="114300" distR="114300" simplePos="0" relativeHeight="251685888" behindDoc="0" locked="0" layoutInCell="1" allowOverlap="1" wp14:anchorId="2CF85BC0" wp14:editId="4EE493FD">
            <wp:simplePos x="0" y="0"/>
            <wp:positionH relativeFrom="column">
              <wp:posOffset>89535</wp:posOffset>
            </wp:positionH>
            <wp:positionV relativeFrom="paragraph">
              <wp:posOffset>50165</wp:posOffset>
            </wp:positionV>
            <wp:extent cx="7581900" cy="91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81900" cy="914400"/>
                    </a:xfrm>
                    <a:prstGeom prst="rect">
                      <a:avLst/>
                    </a:prstGeom>
                    <a:noFill/>
                    <a:ln>
                      <a:noFill/>
                    </a:ln>
                  </pic:spPr>
                </pic:pic>
              </a:graphicData>
            </a:graphic>
          </wp:anchor>
        </w:drawing>
      </w:r>
      <w:r w:rsidR="00EE6D5B">
        <w:rPr>
          <w:rFonts w:ascii="Times New Roman" w:hAnsi="Times New Roman" w:cs="Times New Roman"/>
          <w:color w:val="0070C0"/>
          <w:sz w:val="24"/>
          <w:szCs w:val="24"/>
        </w:rPr>
        <w:t>^</w:t>
      </w:r>
      <w:r w:rsidR="00CC4513" w:rsidRPr="00657D11">
        <w:rPr>
          <w:sz w:val="20"/>
          <w:szCs w:val="20"/>
        </w:rPr>
        <w:t>What’s going on above: triglycerides, in the lumen of the small intestine (the tube itself) are broken down via lipases into monoacylglyceride</w:t>
      </w:r>
      <w:r w:rsidR="00F537D1">
        <w:rPr>
          <w:sz w:val="20"/>
          <w:szCs w:val="20"/>
        </w:rPr>
        <w:t>s</w:t>
      </w:r>
      <w:r w:rsidR="00CC4513" w:rsidRPr="00657D11">
        <w:rPr>
          <w:sz w:val="20"/>
          <w:szCs w:val="20"/>
        </w:rPr>
        <w:t xml:space="preserve"> + fatty acids, which are then absorbed into the enterocytes (cell lining of the small intestine). There, they are reassembled into triglycerides, and then (along w/ cholesterol/proteins/phospholipids) </w:t>
      </w:r>
      <w:r w:rsidR="004B3168">
        <w:rPr>
          <w:sz w:val="20"/>
          <w:szCs w:val="20"/>
        </w:rPr>
        <w:t>packaged</w:t>
      </w:r>
      <w:r w:rsidR="00CC4513" w:rsidRPr="00657D11">
        <w:rPr>
          <w:sz w:val="20"/>
          <w:szCs w:val="20"/>
        </w:rPr>
        <w:t xml:space="preserve"> into chylomicrons which move on to the lymph capillary for tra</w:t>
      </w:r>
      <w:r w:rsidR="00ED30CF">
        <w:rPr>
          <w:sz w:val="20"/>
          <w:szCs w:val="20"/>
        </w:rPr>
        <w:t>nsport to the rest of the body where they are stored as adipose tissue</w:t>
      </w:r>
      <w:r w:rsidR="00CC4513" w:rsidRPr="00657D11">
        <w:rPr>
          <w:sz w:val="20"/>
          <w:szCs w:val="20"/>
        </w:rPr>
        <w:t xml:space="preserve">. </w:t>
      </w:r>
    </w:p>
    <w:p w14:paraId="5A979B48" w14:textId="77777777" w:rsidR="00097578" w:rsidRDefault="008409CE" w:rsidP="00097578">
      <w:pPr>
        <w:pStyle w:val="ListParagraph"/>
        <w:numPr>
          <w:ilvl w:val="1"/>
          <w:numId w:val="2"/>
        </w:numPr>
      </w:pPr>
      <w:r>
        <w:t>Lipases in adipose tissue are hormone sensitive (e.g. to glucagon)</w:t>
      </w:r>
    </w:p>
    <w:p w14:paraId="052CFD0A" w14:textId="77777777" w:rsidR="004B778A" w:rsidRDefault="004B778A" w:rsidP="00097578">
      <w:pPr>
        <w:pStyle w:val="ListParagraph"/>
        <w:numPr>
          <w:ilvl w:val="1"/>
          <w:numId w:val="2"/>
        </w:numPr>
      </w:pPr>
      <w:r>
        <w:t xml:space="preserve">Glycerol </w:t>
      </w:r>
      <w:r>
        <w:sym w:font="Wingdings" w:char="F0E0"/>
      </w:r>
      <w:r>
        <w:t xml:space="preserve"> PGAL, enters glycolysis</w:t>
      </w:r>
    </w:p>
    <w:p w14:paraId="29F420FB" w14:textId="77777777" w:rsidR="00815D24" w:rsidRDefault="00815D24" w:rsidP="00097578">
      <w:pPr>
        <w:pStyle w:val="ListParagraph"/>
        <w:numPr>
          <w:ilvl w:val="1"/>
          <w:numId w:val="2"/>
        </w:numPr>
      </w:pPr>
      <w:r>
        <w:lastRenderedPageBreak/>
        <w:t xml:space="preserve">When fatty acid </w:t>
      </w:r>
      <w:r>
        <w:sym w:font="Wingdings" w:char="F0E0"/>
      </w:r>
      <w:r>
        <w:t xml:space="preserve"> Acetyl CoA, every 2 carbon from fatty acid chain makes an Acetyl CoA</w:t>
      </w:r>
    </w:p>
    <w:p w14:paraId="15A20771" w14:textId="77777777" w:rsidR="00A12489" w:rsidRDefault="00D3642B" w:rsidP="00A12489">
      <w:pPr>
        <w:pStyle w:val="ListParagraph"/>
        <w:numPr>
          <w:ilvl w:val="2"/>
          <w:numId w:val="2"/>
        </w:numPr>
      </w:pPr>
      <w:r w:rsidRPr="00764D19">
        <w:rPr>
          <w:rFonts w:ascii="Times New Roman" w:hAnsi="Times New Roman" w:cs="Times New Roman"/>
          <w:color w:val="0070C0"/>
          <w:sz w:val="24"/>
          <w:szCs w:val="24"/>
        </w:rPr>
        <w:t>**</w:t>
      </w:r>
      <w:r w:rsidR="00A12489">
        <w:t xml:space="preserve">Fatty acids in blood combine with </w:t>
      </w:r>
      <w:r w:rsidR="00A12489">
        <w:rPr>
          <w:b/>
        </w:rPr>
        <w:t xml:space="preserve">albumin </w:t>
      </w:r>
      <w:r w:rsidR="00A12489">
        <w:t xml:space="preserve">which carries them </w:t>
      </w:r>
    </w:p>
    <w:p w14:paraId="04042DC1" w14:textId="77777777" w:rsidR="00815D24" w:rsidRDefault="00D64A14" w:rsidP="00097578">
      <w:pPr>
        <w:pStyle w:val="ListParagraph"/>
        <w:numPr>
          <w:ilvl w:val="1"/>
          <w:numId w:val="2"/>
        </w:numPr>
      </w:pPr>
      <w:r w:rsidRPr="00764D19">
        <w:rPr>
          <w:rFonts w:ascii="Times New Roman" w:hAnsi="Times New Roman" w:cs="Times New Roman"/>
          <w:color w:val="0070C0"/>
          <w:sz w:val="24"/>
          <w:szCs w:val="24"/>
        </w:rPr>
        <w:t>**</w:t>
      </w:r>
      <w:r w:rsidR="00815D24">
        <w:t xml:space="preserve">Fatty acids </w:t>
      </w:r>
      <w:r w:rsidR="005074BD">
        <w:t>are broken down for energy via beta oxidation</w:t>
      </w:r>
      <w:r w:rsidR="00123859">
        <w:t xml:space="preserve"> (takes place in mitochondrial matrix)</w:t>
      </w:r>
    </w:p>
    <w:p w14:paraId="2F5C0554" w14:textId="77777777" w:rsidR="00123859" w:rsidRDefault="00123859" w:rsidP="005074BD">
      <w:pPr>
        <w:pStyle w:val="ListParagraph"/>
        <w:numPr>
          <w:ilvl w:val="2"/>
          <w:numId w:val="2"/>
        </w:numPr>
      </w:pPr>
      <w:r>
        <w:t xml:space="preserve">2 ATP spent activating the </w:t>
      </w:r>
      <w:r w:rsidR="00EE2D87">
        <w:t xml:space="preserve">(entire) </w:t>
      </w:r>
      <w:r>
        <w:t xml:space="preserve">chain </w:t>
      </w:r>
    </w:p>
    <w:p w14:paraId="7845348A" w14:textId="77777777" w:rsidR="00EE2D87" w:rsidRDefault="00EE2D87" w:rsidP="005074BD">
      <w:pPr>
        <w:pStyle w:val="ListParagraph"/>
        <w:numPr>
          <w:ilvl w:val="2"/>
          <w:numId w:val="2"/>
        </w:numPr>
      </w:pPr>
      <w:r>
        <w:t>Saturated fatty acids produce 1 NADH and 1 FADH</w:t>
      </w:r>
      <w:r w:rsidRPr="00AA4624">
        <w:rPr>
          <w:vertAlign w:val="subscript"/>
        </w:rPr>
        <w:t>2</w:t>
      </w:r>
      <w:r w:rsidR="00D41D32">
        <w:t xml:space="preserve"> for </w:t>
      </w:r>
      <w:r w:rsidR="00D41D32">
        <w:rPr>
          <w:b/>
        </w:rPr>
        <w:t xml:space="preserve">every </w:t>
      </w:r>
      <w:r w:rsidR="00D41D32" w:rsidRPr="00EE3522">
        <w:rPr>
          <w:b/>
        </w:rPr>
        <w:t>cut</w:t>
      </w:r>
      <w:r w:rsidR="00D41D32">
        <w:t xml:space="preserve"> into </w:t>
      </w:r>
      <w:r w:rsidRPr="00D41D32">
        <w:t>2</w:t>
      </w:r>
      <w:r>
        <w:t xml:space="preserve"> carbons</w:t>
      </w:r>
    </w:p>
    <w:p w14:paraId="11FD87D9" w14:textId="77777777" w:rsidR="00EE3522" w:rsidRDefault="00EE3522" w:rsidP="00EE3522">
      <w:pPr>
        <w:pStyle w:val="ListParagraph"/>
        <w:numPr>
          <w:ilvl w:val="3"/>
          <w:numId w:val="2"/>
        </w:numPr>
      </w:pPr>
      <w:r>
        <w:t>NOT the same as for every 2 carbons – e.g. 18C chain is 9 2C pieces but only cut 8 times, each cut is the beta oxidation step</w:t>
      </w:r>
    </w:p>
    <w:p w14:paraId="46515118" w14:textId="77777777" w:rsidR="005074BD" w:rsidRDefault="005074BD" w:rsidP="005074BD">
      <w:pPr>
        <w:pStyle w:val="ListParagraph"/>
        <w:numPr>
          <w:ilvl w:val="2"/>
          <w:numId w:val="2"/>
        </w:numPr>
      </w:pPr>
      <w:r>
        <w:t xml:space="preserve">Unsaturated fatty acids produce 1 less FADH2 for each double bond (can’t use double bond </w:t>
      </w:r>
      <w:r w:rsidR="00D41D32">
        <w:t xml:space="preserve">forming </w:t>
      </w:r>
      <w:r>
        <w:t>step)</w:t>
      </w:r>
    </w:p>
    <w:p w14:paraId="38A0E793" w14:textId="77777777" w:rsidR="00D775B5" w:rsidRDefault="00250FBA" w:rsidP="005074BD">
      <w:pPr>
        <w:pStyle w:val="ListParagraph"/>
        <w:numPr>
          <w:ilvl w:val="2"/>
          <w:numId w:val="2"/>
        </w:numPr>
      </w:pPr>
      <w:r>
        <w:t>Results in BIG yield of ATP, yields more ATP per carbon than carbohydrates</w:t>
      </w:r>
      <w:r w:rsidR="001F465E">
        <w:t>, more energy in fats than sugars</w:t>
      </w:r>
    </w:p>
    <w:p w14:paraId="0FE0D4C9" w14:textId="77777777" w:rsidR="001F071F" w:rsidRDefault="001F071F" w:rsidP="001F071F">
      <w:pPr>
        <w:pStyle w:val="ListParagraph"/>
        <w:numPr>
          <w:ilvl w:val="0"/>
          <w:numId w:val="2"/>
        </w:numPr>
      </w:pPr>
      <w:r>
        <w:t>Protein</w:t>
      </w:r>
    </w:p>
    <w:p w14:paraId="3F4FE974" w14:textId="77777777" w:rsidR="001F071F" w:rsidRDefault="001F071F" w:rsidP="001F071F">
      <w:pPr>
        <w:pStyle w:val="ListParagraph"/>
        <w:numPr>
          <w:ilvl w:val="1"/>
          <w:numId w:val="2"/>
        </w:numPr>
      </w:pPr>
      <w:r>
        <w:t>Least desirable source of energy, only when carbs and fat unavailable</w:t>
      </w:r>
    </w:p>
    <w:p w14:paraId="77BBD716" w14:textId="77777777" w:rsidR="001F071F" w:rsidRDefault="001500A8" w:rsidP="001F071F">
      <w:pPr>
        <w:pStyle w:val="ListParagraph"/>
        <w:numPr>
          <w:ilvl w:val="1"/>
          <w:numId w:val="2"/>
        </w:numPr>
      </w:pPr>
      <w:r w:rsidRPr="00764D19">
        <w:rPr>
          <w:rFonts w:ascii="Times New Roman" w:hAnsi="Times New Roman" w:cs="Times New Roman"/>
          <w:color w:val="0070C0"/>
          <w:sz w:val="24"/>
          <w:szCs w:val="24"/>
        </w:rPr>
        <w:t>**</w:t>
      </w:r>
      <w:r w:rsidR="001F071F">
        <w:t xml:space="preserve">Most amino acids are deaminated in liver, then converted to </w:t>
      </w:r>
      <w:r w:rsidR="009F226A">
        <w:t>pyruvate</w:t>
      </w:r>
      <w:r w:rsidR="001F071F">
        <w:t xml:space="preserve"> or acetyl CoA or other CAC intermediate</w:t>
      </w:r>
      <w:r w:rsidR="009F226A">
        <w:t>s</w:t>
      </w:r>
      <w:r w:rsidR="001F071F">
        <w:t>, enter cellular respiration at these various points (varies by AA)</w:t>
      </w:r>
    </w:p>
    <w:p w14:paraId="7C375FEC" w14:textId="77777777" w:rsidR="001F071F" w:rsidRDefault="001F071F" w:rsidP="001F071F">
      <w:pPr>
        <w:pStyle w:val="ListParagraph"/>
        <w:numPr>
          <w:ilvl w:val="2"/>
          <w:numId w:val="2"/>
        </w:numPr>
      </w:pPr>
      <w:r>
        <w:t xml:space="preserve">Oxidative deamination removes ammonia molecule directly from AA. Ammonia is toxic to vertebrates: fish excrete, insects and birds convert to uric acid, mammals convert to urea for excretion. </w:t>
      </w:r>
    </w:p>
    <w:p w14:paraId="7367E787" w14:textId="77777777" w:rsidR="004C6B1D" w:rsidRDefault="004C6B1D"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p>
    <w:p w14:paraId="742A1D8D" w14:textId="77777777" w:rsidR="005C15AA" w:rsidRPr="003568CF" w:rsidRDefault="005C15AA" w:rsidP="0074424E">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IV. </w:t>
      </w:r>
      <w:bookmarkStart w:id="5" w:name="IVPhotosynthesis"/>
      <w:bookmarkEnd w:id="5"/>
      <w:r>
        <w:rPr>
          <w:rFonts w:ascii="Times New Roman" w:hAnsi="Times New Roman" w:cs="Times New Roman"/>
          <w:b/>
          <w:sz w:val="24"/>
          <w:szCs w:val="24"/>
          <w:u w:val="single"/>
        </w:rPr>
        <w:t>Photosynthesis</w:t>
      </w:r>
      <w:r>
        <w:rPr>
          <w:rFonts w:ascii="Times New Roman" w:hAnsi="Times New Roman" w:cs="Times New Roman"/>
          <w:sz w:val="24"/>
          <w:szCs w:val="24"/>
        </w:rPr>
        <w:t>:</w:t>
      </w:r>
      <w:r w:rsidR="00E36E45">
        <w:rPr>
          <w:rFonts w:ascii="Times New Roman" w:hAnsi="Times New Roman" w:cs="Times New Roman"/>
          <w:sz w:val="24"/>
          <w:szCs w:val="24"/>
        </w:rPr>
        <w:t xml:space="preserve"> overall 6CO</w:t>
      </w:r>
      <w:r w:rsidR="00E36E45">
        <w:rPr>
          <w:rFonts w:ascii="Times New Roman" w:hAnsi="Times New Roman" w:cs="Times New Roman"/>
          <w:sz w:val="24"/>
          <w:szCs w:val="24"/>
          <w:vertAlign w:val="subscript"/>
        </w:rPr>
        <w:t>2</w:t>
      </w:r>
      <w:r w:rsidR="00E36E45">
        <w:rPr>
          <w:rFonts w:ascii="Times New Roman" w:hAnsi="Times New Roman" w:cs="Times New Roman"/>
          <w:sz w:val="24"/>
          <w:szCs w:val="24"/>
        </w:rPr>
        <w:t xml:space="preserve"> + 6H</w:t>
      </w:r>
      <w:r w:rsidR="00E36E45">
        <w:rPr>
          <w:rFonts w:ascii="Times New Roman" w:hAnsi="Times New Roman" w:cs="Times New Roman"/>
          <w:sz w:val="24"/>
          <w:szCs w:val="24"/>
          <w:vertAlign w:val="subscript"/>
        </w:rPr>
        <w:t>2</w:t>
      </w:r>
      <w:r w:rsidR="00E36E45">
        <w:rPr>
          <w:rFonts w:ascii="Times New Roman" w:hAnsi="Times New Roman" w:cs="Times New Roman"/>
          <w:sz w:val="24"/>
          <w:szCs w:val="24"/>
        </w:rPr>
        <w:t xml:space="preserve">O </w:t>
      </w:r>
      <w:r w:rsidR="00E36E45" w:rsidRPr="00E36E45">
        <w:rPr>
          <w:rFonts w:ascii="Times New Roman" w:hAnsi="Times New Roman" w:cs="Times New Roman"/>
          <w:sz w:val="24"/>
          <w:szCs w:val="24"/>
        </w:rPr>
        <w:sym w:font="Wingdings" w:char="F0E0"/>
      </w:r>
      <w:r w:rsidR="00E36E45">
        <w:rPr>
          <w:rFonts w:ascii="Times New Roman" w:hAnsi="Times New Roman" w:cs="Times New Roman"/>
          <w:sz w:val="24"/>
          <w:szCs w:val="24"/>
        </w:rPr>
        <w:t xml:space="preserve"> C</w:t>
      </w:r>
      <w:r w:rsidR="00E36E45">
        <w:rPr>
          <w:rFonts w:ascii="Times New Roman" w:hAnsi="Times New Roman" w:cs="Times New Roman"/>
          <w:sz w:val="24"/>
          <w:szCs w:val="24"/>
          <w:vertAlign w:val="subscript"/>
        </w:rPr>
        <w:t>6</w:t>
      </w:r>
      <w:r w:rsidR="00E36E45">
        <w:rPr>
          <w:rFonts w:ascii="Times New Roman" w:hAnsi="Times New Roman" w:cs="Times New Roman"/>
          <w:sz w:val="24"/>
          <w:szCs w:val="24"/>
        </w:rPr>
        <w:t>H</w:t>
      </w:r>
      <w:r w:rsidR="00E36E45">
        <w:rPr>
          <w:rFonts w:ascii="Times New Roman" w:hAnsi="Times New Roman" w:cs="Times New Roman"/>
          <w:sz w:val="24"/>
          <w:szCs w:val="24"/>
          <w:vertAlign w:val="subscript"/>
        </w:rPr>
        <w:t>12</w:t>
      </w:r>
      <w:r w:rsidR="00E36E45">
        <w:rPr>
          <w:rFonts w:ascii="Times New Roman" w:hAnsi="Times New Roman" w:cs="Times New Roman"/>
          <w:sz w:val="24"/>
          <w:szCs w:val="24"/>
        </w:rPr>
        <w:t>O</w:t>
      </w:r>
      <w:r w:rsidR="00E36E45">
        <w:rPr>
          <w:rFonts w:ascii="Times New Roman" w:hAnsi="Times New Roman" w:cs="Times New Roman"/>
          <w:sz w:val="24"/>
          <w:szCs w:val="24"/>
          <w:vertAlign w:val="subscript"/>
        </w:rPr>
        <w:t>6</w:t>
      </w:r>
      <w:r w:rsidR="00E36E45">
        <w:rPr>
          <w:rFonts w:ascii="Times New Roman" w:hAnsi="Times New Roman" w:cs="Times New Roman"/>
          <w:sz w:val="24"/>
          <w:szCs w:val="24"/>
        </w:rPr>
        <w:t xml:space="preserve"> + 6O</w:t>
      </w:r>
      <w:r w:rsidR="00E36E45">
        <w:rPr>
          <w:rFonts w:ascii="Times New Roman" w:hAnsi="Times New Roman" w:cs="Times New Roman"/>
          <w:sz w:val="24"/>
          <w:szCs w:val="24"/>
          <w:vertAlign w:val="subscript"/>
        </w:rPr>
        <w:t>2</w:t>
      </w:r>
      <w:r w:rsidR="003568CF">
        <w:rPr>
          <w:rFonts w:ascii="Times New Roman" w:hAnsi="Times New Roman" w:cs="Times New Roman"/>
          <w:sz w:val="24"/>
          <w:szCs w:val="24"/>
          <w:vertAlign w:val="subscript"/>
        </w:rPr>
        <w:t xml:space="preserve"> </w:t>
      </w:r>
      <w:r w:rsidR="003568CF">
        <w:rPr>
          <w:rFonts w:ascii="Times New Roman" w:hAnsi="Times New Roman" w:cs="Times New Roman"/>
          <w:sz w:val="24"/>
          <w:szCs w:val="24"/>
        </w:rPr>
        <w:t>(some say 6CO</w:t>
      </w:r>
      <w:r w:rsidR="003568CF">
        <w:rPr>
          <w:rFonts w:ascii="Times New Roman" w:hAnsi="Times New Roman" w:cs="Times New Roman"/>
          <w:sz w:val="24"/>
          <w:szCs w:val="24"/>
          <w:vertAlign w:val="subscript"/>
        </w:rPr>
        <w:t>2</w:t>
      </w:r>
      <w:r w:rsidR="003568CF">
        <w:rPr>
          <w:rFonts w:ascii="Times New Roman" w:hAnsi="Times New Roman" w:cs="Times New Roman"/>
          <w:sz w:val="24"/>
          <w:szCs w:val="24"/>
        </w:rPr>
        <w:t xml:space="preserve"> + 12H</w:t>
      </w:r>
      <w:r w:rsidR="003568CF">
        <w:rPr>
          <w:rFonts w:ascii="Times New Roman" w:hAnsi="Times New Roman" w:cs="Times New Roman"/>
          <w:sz w:val="24"/>
          <w:szCs w:val="24"/>
          <w:vertAlign w:val="subscript"/>
        </w:rPr>
        <w:t>2</w:t>
      </w:r>
      <w:r w:rsidR="003568CF">
        <w:rPr>
          <w:rFonts w:ascii="Times New Roman" w:hAnsi="Times New Roman" w:cs="Times New Roman"/>
          <w:sz w:val="24"/>
          <w:szCs w:val="24"/>
        </w:rPr>
        <w:t xml:space="preserve">O </w:t>
      </w:r>
      <w:r w:rsidR="003568CF" w:rsidRPr="00E36E45">
        <w:rPr>
          <w:rFonts w:ascii="Times New Roman" w:hAnsi="Times New Roman" w:cs="Times New Roman"/>
          <w:sz w:val="24"/>
          <w:szCs w:val="24"/>
        </w:rPr>
        <w:sym w:font="Wingdings" w:char="F0E0"/>
      </w:r>
      <w:r w:rsidR="003568CF">
        <w:rPr>
          <w:rFonts w:ascii="Times New Roman" w:hAnsi="Times New Roman" w:cs="Times New Roman"/>
          <w:sz w:val="24"/>
          <w:szCs w:val="24"/>
        </w:rPr>
        <w:t xml:space="preserve"> C</w:t>
      </w:r>
      <w:r w:rsidR="003568CF">
        <w:rPr>
          <w:rFonts w:ascii="Times New Roman" w:hAnsi="Times New Roman" w:cs="Times New Roman"/>
          <w:sz w:val="24"/>
          <w:szCs w:val="24"/>
          <w:vertAlign w:val="subscript"/>
        </w:rPr>
        <w:t>6</w:t>
      </w:r>
      <w:r w:rsidR="003568CF">
        <w:rPr>
          <w:rFonts w:ascii="Times New Roman" w:hAnsi="Times New Roman" w:cs="Times New Roman"/>
          <w:sz w:val="24"/>
          <w:szCs w:val="24"/>
        </w:rPr>
        <w:t>H</w:t>
      </w:r>
      <w:r w:rsidR="003568CF">
        <w:rPr>
          <w:rFonts w:ascii="Times New Roman" w:hAnsi="Times New Roman" w:cs="Times New Roman"/>
          <w:sz w:val="24"/>
          <w:szCs w:val="24"/>
          <w:vertAlign w:val="subscript"/>
        </w:rPr>
        <w:t>12</w:t>
      </w:r>
      <w:r w:rsidR="003568CF">
        <w:rPr>
          <w:rFonts w:ascii="Times New Roman" w:hAnsi="Times New Roman" w:cs="Times New Roman"/>
          <w:sz w:val="24"/>
          <w:szCs w:val="24"/>
        </w:rPr>
        <w:t>O</w:t>
      </w:r>
      <w:r w:rsidR="003568CF">
        <w:rPr>
          <w:rFonts w:ascii="Times New Roman" w:hAnsi="Times New Roman" w:cs="Times New Roman"/>
          <w:sz w:val="24"/>
          <w:szCs w:val="24"/>
          <w:vertAlign w:val="subscript"/>
        </w:rPr>
        <w:t>6</w:t>
      </w:r>
      <w:r w:rsidR="003568CF">
        <w:rPr>
          <w:rFonts w:ascii="Times New Roman" w:hAnsi="Times New Roman" w:cs="Times New Roman"/>
          <w:sz w:val="24"/>
          <w:szCs w:val="24"/>
        </w:rPr>
        <w:t xml:space="preserve"> + 6O</w:t>
      </w:r>
      <w:r w:rsidR="003568CF">
        <w:rPr>
          <w:rFonts w:ascii="Times New Roman" w:hAnsi="Times New Roman" w:cs="Times New Roman"/>
          <w:sz w:val="24"/>
          <w:szCs w:val="24"/>
          <w:vertAlign w:val="subscript"/>
        </w:rPr>
        <w:t xml:space="preserve">2 </w:t>
      </w:r>
      <w:r w:rsidR="003568CF">
        <w:rPr>
          <w:rFonts w:ascii="Times New Roman" w:hAnsi="Times New Roman" w:cs="Times New Roman"/>
          <w:sz w:val="24"/>
          <w:szCs w:val="24"/>
        </w:rPr>
        <w:t>+ 6H</w:t>
      </w:r>
      <w:r w:rsidR="003568CF">
        <w:rPr>
          <w:rFonts w:ascii="Times New Roman" w:hAnsi="Times New Roman" w:cs="Times New Roman"/>
          <w:sz w:val="24"/>
          <w:szCs w:val="24"/>
          <w:vertAlign w:val="subscript"/>
        </w:rPr>
        <w:t>2</w:t>
      </w:r>
      <w:r w:rsidR="003568CF">
        <w:rPr>
          <w:rFonts w:ascii="Times New Roman" w:hAnsi="Times New Roman" w:cs="Times New Roman"/>
          <w:sz w:val="24"/>
          <w:szCs w:val="24"/>
        </w:rPr>
        <w:t>O)</w:t>
      </w:r>
    </w:p>
    <w:p w14:paraId="0EBC9FA3" w14:textId="77777777" w:rsidR="002E7AE8" w:rsidRDefault="002E7AE8"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DA5669">
        <w:rPr>
          <w:rFonts w:ascii="Times New Roman" w:hAnsi="Times New Roman" w:cs="Times New Roman"/>
          <w:sz w:val="24"/>
          <w:szCs w:val="24"/>
        </w:rPr>
        <w:t>Photosynthesis begins with light-absorbing pigments in plant cells; able to absorb energy from light; chlorophyll a, b, and carotenoids (red, orange, yellow). Light is incorporated into electrons =&gt; excited electrons are unsta</w:t>
      </w:r>
      <w:r w:rsidR="001640E6">
        <w:rPr>
          <w:rFonts w:ascii="Times New Roman" w:hAnsi="Times New Roman" w:cs="Times New Roman"/>
          <w:sz w:val="24"/>
          <w:szCs w:val="24"/>
        </w:rPr>
        <w:t xml:space="preserve">ble and re-emit absorbed energy; energy is then reabsorbed by electrons of nearby pigment molecule. The process ends when energy is absorbed by one of two special </w:t>
      </w:r>
      <w:proofErr w:type="gramStart"/>
      <w:r w:rsidR="001640E6">
        <w:rPr>
          <w:rFonts w:ascii="Times New Roman" w:hAnsi="Times New Roman" w:cs="Times New Roman"/>
          <w:sz w:val="24"/>
          <w:szCs w:val="24"/>
        </w:rPr>
        <w:t>chlorophyll</w:t>
      </w:r>
      <w:proofErr w:type="gramEnd"/>
      <w:r w:rsidR="001640E6">
        <w:rPr>
          <w:rFonts w:ascii="Times New Roman" w:hAnsi="Times New Roman" w:cs="Times New Roman"/>
          <w:sz w:val="24"/>
          <w:szCs w:val="24"/>
        </w:rPr>
        <w:t xml:space="preserve"> a molecules (P</w:t>
      </w:r>
      <w:r w:rsidR="001640E6" w:rsidRPr="001640E6">
        <w:rPr>
          <w:rFonts w:ascii="Times New Roman" w:hAnsi="Times New Roman" w:cs="Times New Roman"/>
          <w:sz w:val="24"/>
          <w:szCs w:val="24"/>
          <w:vertAlign w:val="subscript"/>
        </w:rPr>
        <w:t>680</w:t>
      </w:r>
      <w:r w:rsidR="001640E6">
        <w:rPr>
          <w:rFonts w:ascii="Times New Roman" w:hAnsi="Times New Roman" w:cs="Times New Roman"/>
          <w:sz w:val="24"/>
          <w:szCs w:val="24"/>
        </w:rPr>
        <w:t xml:space="preserve"> &amp; P</w:t>
      </w:r>
      <w:r w:rsidR="001640E6" w:rsidRPr="001640E6">
        <w:rPr>
          <w:rFonts w:ascii="Times New Roman" w:hAnsi="Times New Roman" w:cs="Times New Roman"/>
          <w:sz w:val="24"/>
          <w:szCs w:val="24"/>
          <w:vertAlign w:val="subscript"/>
        </w:rPr>
        <w:t>700</w:t>
      </w:r>
      <w:r w:rsidR="001640E6">
        <w:rPr>
          <w:rFonts w:ascii="Times New Roman" w:hAnsi="Times New Roman" w:cs="Times New Roman"/>
          <w:sz w:val="24"/>
          <w:szCs w:val="24"/>
        </w:rPr>
        <w:t>).</w:t>
      </w:r>
      <w:r w:rsidR="00E551A3">
        <w:rPr>
          <w:rFonts w:ascii="Times New Roman" w:hAnsi="Times New Roman" w:cs="Times New Roman"/>
          <w:sz w:val="24"/>
          <w:szCs w:val="24"/>
        </w:rPr>
        <w:t xml:space="preserve"> P</w:t>
      </w:r>
      <w:r w:rsidR="00E551A3" w:rsidRPr="00E551A3">
        <w:rPr>
          <w:rFonts w:ascii="Times New Roman" w:hAnsi="Times New Roman" w:cs="Times New Roman"/>
          <w:sz w:val="24"/>
          <w:szCs w:val="24"/>
          <w:vertAlign w:val="subscript"/>
        </w:rPr>
        <w:t>700</w:t>
      </w:r>
      <w:r w:rsidR="00E551A3">
        <w:rPr>
          <w:rFonts w:ascii="Times New Roman" w:hAnsi="Times New Roman" w:cs="Times New Roman"/>
          <w:sz w:val="24"/>
          <w:szCs w:val="24"/>
        </w:rPr>
        <w:t xml:space="preserve"> forms pigment cluster (PSI) and P</w:t>
      </w:r>
      <w:r w:rsidR="00E551A3" w:rsidRPr="00E551A3">
        <w:rPr>
          <w:rFonts w:ascii="Times New Roman" w:hAnsi="Times New Roman" w:cs="Times New Roman"/>
          <w:sz w:val="24"/>
          <w:szCs w:val="24"/>
          <w:vertAlign w:val="subscript"/>
        </w:rPr>
        <w:t>680</w:t>
      </w:r>
      <w:r w:rsidR="00E551A3">
        <w:rPr>
          <w:rFonts w:ascii="Times New Roman" w:hAnsi="Times New Roman" w:cs="Times New Roman"/>
          <w:sz w:val="24"/>
          <w:szCs w:val="24"/>
        </w:rPr>
        <w:t xml:space="preserve"> forms pigment cluster (PSII).</w:t>
      </w:r>
      <w:r w:rsidR="00294928">
        <w:rPr>
          <w:rFonts w:ascii="Times New Roman" w:hAnsi="Times New Roman" w:cs="Times New Roman"/>
          <w:sz w:val="24"/>
          <w:szCs w:val="24"/>
        </w:rPr>
        <w:t xml:space="preserve"> Antenna pigments (chlorophyll b, carotenoids, phycobilins [red algae pigment]</w:t>
      </w:r>
      <w:r w:rsidR="00436C05">
        <w:rPr>
          <w:rFonts w:ascii="Times New Roman" w:hAnsi="Times New Roman" w:cs="Times New Roman"/>
          <w:sz w:val="24"/>
          <w:szCs w:val="24"/>
        </w:rPr>
        <w:t>, xanthophylls</w:t>
      </w:r>
      <w:r w:rsidR="00294928">
        <w:rPr>
          <w:rFonts w:ascii="Times New Roman" w:hAnsi="Times New Roman" w:cs="Times New Roman"/>
          <w:sz w:val="24"/>
          <w:szCs w:val="24"/>
        </w:rPr>
        <w:t xml:space="preserve">) capture wavelegnths that chlorophyll a does not, passes energy to chlorophyll a where direct light rxn occurs. </w:t>
      </w:r>
      <w:r w:rsidR="000421A4">
        <w:rPr>
          <w:rFonts w:ascii="Times New Roman" w:hAnsi="Times New Roman" w:cs="Times New Roman"/>
          <w:sz w:val="24"/>
          <w:szCs w:val="24"/>
        </w:rPr>
        <w:t xml:space="preserve">Chlorophyll a has porphyrin ring (alternating double and single bonds, double bonds critical for light rxns) </w:t>
      </w:r>
      <w:r w:rsidR="002B1253">
        <w:rPr>
          <w:rFonts w:ascii="Times New Roman" w:hAnsi="Times New Roman" w:cs="Times New Roman"/>
          <w:sz w:val="24"/>
          <w:szCs w:val="24"/>
        </w:rPr>
        <w:t>complexed w/</w:t>
      </w:r>
      <w:r w:rsidR="000421A4">
        <w:rPr>
          <w:rFonts w:ascii="Times New Roman" w:hAnsi="Times New Roman" w:cs="Times New Roman"/>
          <w:sz w:val="24"/>
          <w:szCs w:val="24"/>
        </w:rPr>
        <w:t xml:space="preserve"> Mg atom inside.</w:t>
      </w:r>
    </w:p>
    <w:p w14:paraId="7544FBF7" w14:textId="77777777" w:rsidR="003227ED" w:rsidRDefault="00DC34FD"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A. </w:t>
      </w:r>
      <w:r w:rsidRPr="004E14CB">
        <w:rPr>
          <w:rFonts w:ascii="Times New Roman" w:hAnsi="Times New Roman" w:cs="Times New Roman"/>
          <w:b/>
          <w:sz w:val="24"/>
          <w:szCs w:val="24"/>
          <w:u w:val="single"/>
        </w:rPr>
        <w:t>Noncyclic Photophosphorylation</w:t>
      </w:r>
      <w:r>
        <w:rPr>
          <w:rFonts w:ascii="Times New Roman" w:hAnsi="Times New Roman" w:cs="Times New Roman"/>
          <w:sz w:val="24"/>
          <w:szCs w:val="24"/>
          <w:u w:val="single"/>
        </w:rPr>
        <w:t xml:space="preserve"> (ADP + P</w:t>
      </w:r>
      <w:r w:rsidRPr="00DC34FD">
        <w:rPr>
          <w:rFonts w:ascii="Times New Roman" w:hAnsi="Times New Roman" w:cs="Times New Roman"/>
          <w:sz w:val="24"/>
          <w:szCs w:val="24"/>
          <w:u w:val="single"/>
          <w:vertAlign w:val="subscript"/>
        </w:rPr>
        <w:t>i</w:t>
      </w:r>
      <w:r>
        <w:rPr>
          <w:rFonts w:ascii="Times New Roman" w:hAnsi="Times New Roman" w:cs="Times New Roman"/>
          <w:sz w:val="24"/>
          <w:szCs w:val="24"/>
          <w:u w:val="single"/>
        </w:rPr>
        <w:t xml:space="preserve"> + light -&gt; ATP)</w:t>
      </w:r>
      <w:r>
        <w:rPr>
          <w:rFonts w:ascii="Times New Roman" w:hAnsi="Times New Roman" w:cs="Times New Roman"/>
          <w:sz w:val="24"/>
          <w:szCs w:val="24"/>
        </w:rPr>
        <w:t>:</w:t>
      </w:r>
      <w:r w:rsidR="00CC0FB9">
        <w:rPr>
          <w:rFonts w:ascii="Times New Roman" w:hAnsi="Times New Roman" w:cs="Times New Roman"/>
          <w:sz w:val="24"/>
          <w:szCs w:val="24"/>
        </w:rPr>
        <w:t xml:space="preserve"> </w:t>
      </w:r>
      <w:r w:rsidR="00CC0FB9" w:rsidRPr="002662A4">
        <w:rPr>
          <w:rFonts w:ascii="Times New Roman" w:hAnsi="Times New Roman" w:cs="Times New Roman"/>
          <w:b/>
          <w:sz w:val="24"/>
          <w:szCs w:val="24"/>
        </w:rPr>
        <w:t>light-dependent reaction</w:t>
      </w:r>
      <w:r w:rsidR="00CC0FB9">
        <w:rPr>
          <w:rFonts w:ascii="Times New Roman" w:hAnsi="Times New Roman" w:cs="Times New Roman"/>
          <w:sz w:val="24"/>
          <w:szCs w:val="24"/>
        </w:rPr>
        <w:t>.</w:t>
      </w:r>
    </w:p>
    <w:p w14:paraId="72832511" w14:textId="77777777" w:rsidR="00A17852" w:rsidRDefault="00A17852"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Photosystem II</w:t>
      </w:r>
      <w:r>
        <w:rPr>
          <w:rFonts w:ascii="Times New Roman" w:hAnsi="Times New Roman" w:cs="Times New Roman"/>
          <w:sz w:val="24"/>
          <w:szCs w:val="24"/>
        </w:rPr>
        <w:t xml:space="preserve">: </w:t>
      </w:r>
      <w:r w:rsidR="004E14CB">
        <w:rPr>
          <w:rFonts w:ascii="Times New Roman" w:hAnsi="Times New Roman" w:cs="Times New Roman"/>
          <w:sz w:val="24"/>
          <w:szCs w:val="24"/>
        </w:rPr>
        <w:t>electrons trapped by P</w:t>
      </w:r>
      <w:r w:rsidR="004E14CB" w:rsidRPr="004E14CB">
        <w:rPr>
          <w:rFonts w:ascii="Times New Roman" w:hAnsi="Times New Roman" w:cs="Times New Roman"/>
          <w:sz w:val="24"/>
          <w:szCs w:val="24"/>
          <w:vertAlign w:val="subscript"/>
        </w:rPr>
        <w:t>680</w:t>
      </w:r>
      <w:r w:rsidR="004E14CB">
        <w:rPr>
          <w:rFonts w:ascii="Times New Roman" w:hAnsi="Times New Roman" w:cs="Times New Roman"/>
          <w:sz w:val="24"/>
          <w:szCs w:val="24"/>
        </w:rPr>
        <w:t xml:space="preserve"> in PSII</w:t>
      </w:r>
      <w:r w:rsidR="006A2AB1">
        <w:rPr>
          <w:rFonts w:ascii="Times New Roman" w:hAnsi="Times New Roman" w:cs="Times New Roman"/>
          <w:sz w:val="24"/>
          <w:szCs w:val="24"/>
        </w:rPr>
        <w:t xml:space="preserve"> are energized by light.</w:t>
      </w:r>
    </w:p>
    <w:p w14:paraId="2C320493" w14:textId="77777777" w:rsidR="00F7155F" w:rsidRDefault="00F7155F"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Primary e</w:t>
      </w:r>
      <w:r w:rsidRPr="00F7155F">
        <w:rPr>
          <w:rFonts w:ascii="Times New Roman" w:hAnsi="Times New Roman" w:cs="Times New Roman"/>
          <w:sz w:val="24"/>
          <w:szCs w:val="24"/>
          <w:u w:val="single"/>
          <w:vertAlign w:val="superscript"/>
        </w:rPr>
        <w:t>-</w:t>
      </w:r>
      <w:r>
        <w:rPr>
          <w:rFonts w:ascii="Times New Roman" w:hAnsi="Times New Roman" w:cs="Times New Roman"/>
          <w:sz w:val="24"/>
          <w:szCs w:val="24"/>
          <w:u w:val="single"/>
        </w:rPr>
        <w:t xml:space="preserve"> acceptor</w:t>
      </w:r>
      <w:r>
        <w:rPr>
          <w:rFonts w:ascii="Times New Roman" w:hAnsi="Times New Roman" w:cs="Times New Roman"/>
          <w:sz w:val="24"/>
          <w:szCs w:val="24"/>
        </w:rPr>
        <w:t>:</w:t>
      </w:r>
      <w:r w:rsidR="00633753">
        <w:rPr>
          <w:rFonts w:ascii="Times New Roman" w:hAnsi="Times New Roman" w:cs="Times New Roman"/>
          <w:sz w:val="24"/>
          <w:szCs w:val="24"/>
        </w:rPr>
        <w:t xml:space="preserve"> two excited e</w:t>
      </w:r>
      <w:r w:rsidR="00633753" w:rsidRPr="00633753">
        <w:rPr>
          <w:rFonts w:ascii="Times New Roman" w:hAnsi="Times New Roman" w:cs="Times New Roman"/>
          <w:sz w:val="24"/>
          <w:szCs w:val="24"/>
          <w:vertAlign w:val="superscript"/>
        </w:rPr>
        <w:t>-</w:t>
      </w:r>
      <w:r w:rsidR="00633753">
        <w:rPr>
          <w:rFonts w:ascii="Times New Roman" w:hAnsi="Times New Roman" w:cs="Times New Roman"/>
          <w:sz w:val="24"/>
          <w:szCs w:val="24"/>
        </w:rPr>
        <w:t xml:space="preserve"> passed to primary e</w:t>
      </w:r>
      <w:r w:rsidR="00633753" w:rsidRPr="00633753">
        <w:rPr>
          <w:rFonts w:ascii="Times New Roman" w:hAnsi="Times New Roman" w:cs="Times New Roman"/>
          <w:sz w:val="24"/>
          <w:szCs w:val="24"/>
          <w:vertAlign w:val="superscript"/>
        </w:rPr>
        <w:t>-</w:t>
      </w:r>
      <w:r w:rsidR="00633753">
        <w:rPr>
          <w:rFonts w:ascii="Times New Roman" w:hAnsi="Times New Roman" w:cs="Times New Roman"/>
          <w:sz w:val="24"/>
          <w:szCs w:val="24"/>
        </w:rPr>
        <w:t xml:space="preserve"> acceptor; primary because it is the first in chain of acceptor.</w:t>
      </w:r>
    </w:p>
    <w:p w14:paraId="15E63793" w14:textId="77777777" w:rsidR="00633753" w:rsidRDefault="00633753"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E</w:t>
      </w:r>
      <w:r w:rsidRPr="00633753">
        <w:rPr>
          <w:rFonts w:ascii="Times New Roman" w:hAnsi="Times New Roman" w:cs="Times New Roman"/>
          <w:sz w:val="24"/>
          <w:szCs w:val="24"/>
          <w:u w:val="single"/>
          <w:vertAlign w:val="superscript"/>
        </w:rPr>
        <w:t>-</w:t>
      </w:r>
      <w:r>
        <w:rPr>
          <w:rFonts w:ascii="Times New Roman" w:hAnsi="Times New Roman" w:cs="Times New Roman"/>
          <w:sz w:val="24"/>
          <w:szCs w:val="24"/>
          <w:u w:val="single"/>
        </w:rPr>
        <w:t xml:space="preserve"> transport chain</w:t>
      </w:r>
      <w:r>
        <w:rPr>
          <w:rFonts w:ascii="Times New Roman" w:hAnsi="Times New Roman" w:cs="Times New Roman"/>
          <w:sz w:val="24"/>
          <w:szCs w:val="24"/>
        </w:rPr>
        <w:t>:</w:t>
      </w:r>
      <w:r w:rsidR="00ED0910">
        <w:rPr>
          <w:rFonts w:ascii="Times New Roman" w:hAnsi="Times New Roman" w:cs="Times New Roman"/>
          <w:sz w:val="24"/>
          <w:szCs w:val="24"/>
        </w:rPr>
        <w:t xml:space="preserve"> </w:t>
      </w:r>
      <w:r w:rsidR="00C20CB5">
        <w:rPr>
          <w:rFonts w:ascii="Times New Roman" w:hAnsi="Times New Roman" w:cs="Times New Roman"/>
          <w:sz w:val="24"/>
          <w:szCs w:val="24"/>
        </w:rPr>
        <w:t>consists of a plastoquinone complex</w:t>
      </w:r>
      <w:r w:rsidR="00A27FFE">
        <w:rPr>
          <w:rFonts w:ascii="Times New Roman" w:hAnsi="Times New Roman" w:cs="Times New Roman"/>
          <w:sz w:val="24"/>
          <w:szCs w:val="24"/>
        </w:rPr>
        <w:t xml:space="preserve"> (PSII)</w:t>
      </w:r>
      <w:r w:rsidR="00C20CB5">
        <w:rPr>
          <w:rFonts w:ascii="Times New Roman" w:hAnsi="Times New Roman" w:cs="Times New Roman"/>
          <w:sz w:val="24"/>
          <w:szCs w:val="24"/>
        </w:rPr>
        <w:t xml:space="preserve"> which </w:t>
      </w:r>
      <w:r w:rsidR="00ED0910">
        <w:rPr>
          <w:rFonts w:ascii="Times New Roman" w:hAnsi="Times New Roman" w:cs="Times New Roman"/>
          <w:sz w:val="24"/>
          <w:szCs w:val="24"/>
        </w:rPr>
        <w:t>contain</w:t>
      </w:r>
      <w:r w:rsidR="00C20CB5">
        <w:rPr>
          <w:rFonts w:ascii="Times New Roman" w:hAnsi="Times New Roman" w:cs="Times New Roman"/>
          <w:sz w:val="24"/>
          <w:szCs w:val="24"/>
        </w:rPr>
        <w:t>s</w:t>
      </w:r>
      <w:r w:rsidR="00ED0910">
        <w:rPr>
          <w:rFonts w:ascii="Times New Roman" w:hAnsi="Times New Roman" w:cs="Times New Roman"/>
          <w:sz w:val="24"/>
          <w:szCs w:val="24"/>
        </w:rPr>
        <w:t xml:space="preserve"> proteins like </w:t>
      </w:r>
      <w:r w:rsidR="00A27FFE">
        <w:rPr>
          <w:rFonts w:ascii="Times New Roman" w:hAnsi="Times New Roman" w:cs="Times New Roman"/>
          <w:b/>
          <w:sz w:val="24"/>
          <w:szCs w:val="24"/>
        </w:rPr>
        <w:t>cytochrome</w:t>
      </w:r>
      <w:r w:rsidR="00FA251A">
        <w:rPr>
          <w:rFonts w:ascii="Times New Roman" w:hAnsi="Times New Roman" w:cs="Times New Roman"/>
          <w:sz w:val="24"/>
          <w:szCs w:val="24"/>
        </w:rPr>
        <w:t xml:space="preserve"> a</w:t>
      </w:r>
      <w:r w:rsidR="00ED0910">
        <w:rPr>
          <w:rFonts w:ascii="Times New Roman" w:hAnsi="Times New Roman" w:cs="Times New Roman"/>
          <w:sz w:val="24"/>
          <w:szCs w:val="24"/>
        </w:rPr>
        <w:t>nd cofactor Fe</w:t>
      </w:r>
      <w:r w:rsidR="00ED0910" w:rsidRPr="00ED0910">
        <w:rPr>
          <w:rFonts w:ascii="Times New Roman" w:hAnsi="Times New Roman" w:cs="Times New Roman"/>
          <w:sz w:val="24"/>
          <w:szCs w:val="24"/>
          <w:vertAlign w:val="superscript"/>
        </w:rPr>
        <w:t>2+</w:t>
      </w:r>
      <w:r w:rsidR="00ED0910">
        <w:rPr>
          <w:rFonts w:ascii="Times New Roman" w:hAnsi="Times New Roman" w:cs="Times New Roman"/>
          <w:sz w:val="24"/>
          <w:szCs w:val="24"/>
        </w:rPr>
        <w:t>; analogous to oxidative phosphorylation.</w:t>
      </w:r>
    </w:p>
    <w:p w14:paraId="3BEEB069" w14:textId="77777777" w:rsidR="00703C6E" w:rsidRDefault="00703C6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4. </w:t>
      </w:r>
      <w:r>
        <w:rPr>
          <w:rFonts w:ascii="Times New Roman" w:hAnsi="Times New Roman" w:cs="Times New Roman"/>
          <w:sz w:val="24"/>
          <w:szCs w:val="24"/>
          <w:u w:val="single"/>
        </w:rPr>
        <w:t>Phosphorylation</w:t>
      </w:r>
      <w:r>
        <w:rPr>
          <w:rFonts w:ascii="Times New Roman" w:hAnsi="Times New Roman" w:cs="Times New Roman"/>
          <w:sz w:val="24"/>
          <w:szCs w:val="24"/>
        </w:rPr>
        <w:t xml:space="preserve">: </w:t>
      </w:r>
      <w:r w:rsidR="006244B4">
        <w:rPr>
          <w:rFonts w:ascii="Times New Roman" w:hAnsi="Times New Roman" w:cs="Times New Roman"/>
          <w:sz w:val="24"/>
          <w:szCs w:val="24"/>
        </w:rPr>
        <w:t>2e</w:t>
      </w:r>
      <w:r w:rsidR="006244B4" w:rsidRPr="006244B4">
        <w:rPr>
          <w:rFonts w:ascii="Times New Roman" w:hAnsi="Times New Roman" w:cs="Times New Roman"/>
          <w:sz w:val="24"/>
          <w:szCs w:val="24"/>
          <w:vertAlign w:val="superscript"/>
        </w:rPr>
        <w:t>-</w:t>
      </w:r>
      <w:r w:rsidR="006244B4">
        <w:rPr>
          <w:rFonts w:ascii="Times New Roman" w:hAnsi="Times New Roman" w:cs="Times New Roman"/>
          <w:sz w:val="24"/>
          <w:szCs w:val="24"/>
        </w:rPr>
        <w:t xml:space="preserve"> move down chain =&gt; lose energy (energy used to phosphorylate about 1.5ATP).</w:t>
      </w:r>
    </w:p>
    <w:p w14:paraId="4EF273DA" w14:textId="77777777" w:rsidR="001A403D" w:rsidRDefault="009C33CA"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Photosystem I</w:t>
      </w:r>
      <w:r>
        <w:rPr>
          <w:rFonts w:ascii="Times New Roman" w:hAnsi="Times New Roman" w:cs="Times New Roman"/>
          <w:sz w:val="24"/>
          <w:szCs w:val="24"/>
        </w:rPr>
        <w:t>: e</w:t>
      </w:r>
      <w:r w:rsidRPr="009C33CA">
        <w:rPr>
          <w:rFonts w:ascii="Times New Roman" w:hAnsi="Times New Roman" w:cs="Times New Roman"/>
          <w:sz w:val="24"/>
          <w:szCs w:val="24"/>
          <w:vertAlign w:val="superscript"/>
        </w:rPr>
        <w:t>-</w:t>
      </w:r>
      <w:r>
        <w:rPr>
          <w:rFonts w:ascii="Times New Roman" w:hAnsi="Times New Roman" w:cs="Times New Roman"/>
          <w:sz w:val="24"/>
          <w:szCs w:val="24"/>
        </w:rPr>
        <w:t xml:space="preserve"> transport chain terminates with PSI (P</w:t>
      </w:r>
      <w:r w:rsidRPr="009C33CA">
        <w:rPr>
          <w:rFonts w:ascii="Times New Roman" w:hAnsi="Times New Roman" w:cs="Times New Roman"/>
          <w:sz w:val="24"/>
          <w:szCs w:val="24"/>
          <w:vertAlign w:val="subscript"/>
        </w:rPr>
        <w:t>700</w:t>
      </w:r>
      <w:r>
        <w:rPr>
          <w:rFonts w:ascii="Times New Roman" w:hAnsi="Times New Roman" w:cs="Times New Roman"/>
          <w:sz w:val="24"/>
          <w:szCs w:val="24"/>
        </w:rPr>
        <w:t>); they are again energized by sunlight and passed on to another primary e</w:t>
      </w:r>
      <w:r>
        <w:rPr>
          <w:rFonts w:ascii="Times New Roman" w:hAnsi="Times New Roman" w:cs="Times New Roman"/>
          <w:sz w:val="24"/>
          <w:szCs w:val="24"/>
          <w:vertAlign w:val="superscript"/>
        </w:rPr>
        <w:noBreakHyphen/>
      </w:r>
      <w:r>
        <w:rPr>
          <w:rFonts w:ascii="Times New Roman" w:hAnsi="Times New Roman" w:cs="Times New Roman"/>
          <w:sz w:val="24"/>
          <w:szCs w:val="24"/>
        </w:rPr>
        <w:t xml:space="preserve"> acceptor.</w:t>
      </w:r>
      <w:r w:rsidR="00F24D00">
        <w:rPr>
          <w:rFonts w:ascii="Times New Roman" w:hAnsi="Times New Roman" w:cs="Times New Roman"/>
          <w:sz w:val="24"/>
          <w:szCs w:val="24"/>
        </w:rPr>
        <w:t xml:space="preserve"> From this point forward it can go to cyclic or noncyclic path. If noncyclic…</w:t>
      </w:r>
    </w:p>
    <w:p w14:paraId="46534584" w14:textId="77777777" w:rsidR="00B40544" w:rsidRDefault="00B40544"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NADPH</w:t>
      </w:r>
      <w:r>
        <w:rPr>
          <w:rFonts w:ascii="Times New Roman" w:hAnsi="Times New Roman" w:cs="Times New Roman"/>
          <w:sz w:val="24"/>
          <w:szCs w:val="24"/>
        </w:rPr>
        <w:t xml:space="preserve">: 2e- </w:t>
      </w:r>
      <w:r w:rsidR="00690887">
        <w:rPr>
          <w:rFonts w:ascii="Times New Roman" w:hAnsi="Times New Roman" w:cs="Times New Roman"/>
          <w:sz w:val="24"/>
          <w:szCs w:val="24"/>
        </w:rPr>
        <w:t xml:space="preserve">then </w:t>
      </w:r>
      <w:r>
        <w:rPr>
          <w:rFonts w:ascii="Times New Roman" w:hAnsi="Times New Roman" w:cs="Times New Roman"/>
          <w:sz w:val="24"/>
          <w:szCs w:val="24"/>
        </w:rPr>
        <w:t xml:space="preserve">pass down </w:t>
      </w:r>
      <w:r w:rsidR="00FA251A">
        <w:rPr>
          <w:rFonts w:ascii="Times New Roman" w:hAnsi="Times New Roman" w:cs="Times New Roman"/>
          <w:sz w:val="24"/>
          <w:szCs w:val="24"/>
        </w:rPr>
        <w:t xml:space="preserve">a </w:t>
      </w:r>
      <w:r>
        <w:rPr>
          <w:rFonts w:ascii="Times New Roman" w:hAnsi="Times New Roman" w:cs="Times New Roman"/>
          <w:sz w:val="24"/>
          <w:szCs w:val="24"/>
        </w:rPr>
        <w:t xml:space="preserve">short </w:t>
      </w:r>
      <w:r w:rsidR="00FA251A">
        <w:rPr>
          <w:rFonts w:ascii="Times New Roman" w:hAnsi="Times New Roman" w:cs="Times New Roman"/>
          <w:sz w:val="24"/>
          <w:szCs w:val="24"/>
        </w:rPr>
        <w:t xml:space="preserve">electron transport chain (with proteins like </w:t>
      </w:r>
      <w:r w:rsidR="00FA251A" w:rsidRPr="009F2395">
        <w:rPr>
          <w:rFonts w:ascii="Times New Roman" w:hAnsi="Times New Roman" w:cs="Times New Roman"/>
          <w:b/>
          <w:sz w:val="24"/>
          <w:szCs w:val="24"/>
        </w:rPr>
        <w:t>ferrodoxin</w:t>
      </w:r>
      <w:r w:rsidR="00FA251A">
        <w:rPr>
          <w:rFonts w:ascii="Times New Roman" w:hAnsi="Times New Roman" w:cs="Times New Roman"/>
          <w:sz w:val="24"/>
          <w:szCs w:val="24"/>
        </w:rPr>
        <w:t xml:space="preserve">) </w:t>
      </w:r>
      <w:r>
        <w:rPr>
          <w:rFonts w:ascii="Times New Roman" w:hAnsi="Times New Roman" w:cs="Times New Roman"/>
          <w:sz w:val="24"/>
          <w:szCs w:val="24"/>
        </w:rPr>
        <w:t>to combine NADP</w:t>
      </w:r>
      <w:r w:rsidRPr="00B40544">
        <w:rPr>
          <w:rFonts w:ascii="Times New Roman" w:hAnsi="Times New Roman" w:cs="Times New Roman"/>
          <w:sz w:val="24"/>
          <w:szCs w:val="24"/>
          <w:vertAlign w:val="superscript"/>
        </w:rPr>
        <w:t>+</w:t>
      </w:r>
      <w:r>
        <w:rPr>
          <w:rFonts w:ascii="Times New Roman" w:hAnsi="Times New Roman" w:cs="Times New Roman"/>
          <w:sz w:val="24"/>
          <w:szCs w:val="24"/>
        </w:rPr>
        <w:t xml:space="preserve"> + H</w:t>
      </w:r>
      <w:r w:rsidRPr="00B40544">
        <w:rPr>
          <w:rFonts w:ascii="Times New Roman" w:hAnsi="Times New Roman" w:cs="Times New Roman"/>
          <w:sz w:val="24"/>
          <w:szCs w:val="24"/>
          <w:vertAlign w:val="superscript"/>
        </w:rPr>
        <w:t>+</w:t>
      </w:r>
      <w:r>
        <w:rPr>
          <w:rFonts w:ascii="Times New Roman" w:hAnsi="Times New Roman" w:cs="Times New Roman"/>
          <w:sz w:val="24"/>
          <w:szCs w:val="24"/>
        </w:rPr>
        <w:t xml:space="preserve"> + 2e</w:t>
      </w:r>
      <w:r w:rsidRPr="00B40544">
        <w:rPr>
          <w:rFonts w:ascii="Times New Roman" w:hAnsi="Times New Roman" w:cs="Times New Roman"/>
          <w:sz w:val="24"/>
          <w:szCs w:val="24"/>
          <w:vertAlign w:val="superscript"/>
        </w:rPr>
        <w:t>-</w:t>
      </w:r>
      <w:r>
        <w:rPr>
          <w:rFonts w:ascii="Times New Roman" w:hAnsi="Times New Roman" w:cs="Times New Roman"/>
          <w:sz w:val="24"/>
          <w:szCs w:val="24"/>
        </w:rPr>
        <w:t xml:space="preserve"> =&gt; NADPH (coenzyme)</w:t>
      </w:r>
      <w:r w:rsidR="00690887">
        <w:rPr>
          <w:rFonts w:ascii="Times New Roman" w:hAnsi="Times New Roman" w:cs="Times New Roman"/>
          <w:sz w:val="24"/>
          <w:szCs w:val="24"/>
        </w:rPr>
        <w:t xml:space="preserve"> (only in </w:t>
      </w:r>
      <w:r w:rsidR="00993BE6">
        <w:rPr>
          <w:rFonts w:ascii="Times New Roman" w:hAnsi="Times New Roman" w:cs="Times New Roman"/>
          <w:sz w:val="24"/>
          <w:szCs w:val="24"/>
        </w:rPr>
        <w:t>noncyclic?</w:t>
      </w:r>
      <w:r w:rsidR="00690887">
        <w:rPr>
          <w:rFonts w:ascii="Times New Roman" w:hAnsi="Times New Roman" w:cs="Times New Roman"/>
          <w:sz w:val="24"/>
          <w:szCs w:val="24"/>
        </w:rPr>
        <w:t>)</w:t>
      </w:r>
      <w:r>
        <w:rPr>
          <w:rFonts w:ascii="Times New Roman" w:hAnsi="Times New Roman" w:cs="Times New Roman"/>
          <w:sz w:val="24"/>
          <w:szCs w:val="24"/>
        </w:rPr>
        <w:t>.</w:t>
      </w:r>
    </w:p>
    <w:p w14:paraId="039EB232" w14:textId="77777777" w:rsidR="00035EC2" w:rsidRDefault="00035EC2"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Splitting of Water</w:t>
      </w:r>
      <w:r w:rsidR="00866CB1">
        <w:rPr>
          <w:rFonts w:ascii="Times New Roman" w:hAnsi="Times New Roman" w:cs="Times New Roman"/>
          <w:sz w:val="24"/>
          <w:szCs w:val="24"/>
          <w:u w:val="single"/>
        </w:rPr>
        <w:t xml:space="preserve"> (photolysis)</w:t>
      </w:r>
      <w:r>
        <w:rPr>
          <w:rFonts w:ascii="Times New Roman" w:hAnsi="Times New Roman" w:cs="Times New Roman"/>
          <w:sz w:val="24"/>
          <w:szCs w:val="24"/>
        </w:rPr>
        <w:t>: the loss of 2e</w:t>
      </w:r>
      <w:r w:rsidRPr="00035EC2">
        <w:rPr>
          <w:rFonts w:ascii="Times New Roman" w:hAnsi="Times New Roman" w:cs="Times New Roman"/>
          <w:sz w:val="24"/>
          <w:szCs w:val="24"/>
          <w:vertAlign w:val="superscript"/>
        </w:rPr>
        <w:t>-</w:t>
      </w:r>
      <w:r>
        <w:rPr>
          <w:rFonts w:ascii="Times New Roman" w:hAnsi="Times New Roman" w:cs="Times New Roman"/>
          <w:sz w:val="24"/>
          <w:szCs w:val="24"/>
        </w:rPr>
        <w:t xml:space="preserve"> from PSII (initially) is replaced when H</w:t>
      </w:r>
      <w:r w:rsidRPr="00035EC2">
        <w:rPr>
          <w:rFonts w:ascii="Times New Roman" w:hAnsi="Times New Roman" w:cs="Times New Roman"/>
          <w:sz w:val="24"/>
          <w:szCs w:val="24"/>
          <w:vertAlign w:val="subscript"/>
        </w:rPr>
        <w:t>2</w:t>
      </w:r>
      <w:r>
        <w:rPr>
          <w:rFonts w:ascii="Times New Roman" w:hAnsi="Times New Roman" w:cs="Times New Roman"/>
          <w:sz w:val="24"/>
          <w:szCs w:val="24"/>
        </w:rPr>
        <w:t>O split</w:t>
      </w:r>
      <w:r w:rsidR="0037729F">
        <w:rPr>
          <w:rFonts w:ascii="Times New Roman" w:hAnsi="Times New Roman" w:cs="Times New Roman"/>
          <w:sz w:val="24"/>
          <w:szCs w:val="24"/>
        </w:rPr>
        <w:t>s</w:t>
      </w:r>
      <w:r>
        <w:rPr>
          <w:rFonts w:ascii="Times New Roman" w:hAnsi="Times New Roman" w:cs="Times New Roman"/>
          <w:sz w:val="24"/>
          <w:szCs w:val="24"/>
        </w:rPr>
        <w:t xml:space="preserve"> into 2e</w:t>
      </w:r>
      <w:r w:rsidRPr="00035EC2">
        <w:rPr>
          <w:rFonts w:ascii="Times New Roman" w:hAnsi="Times New Roman" w:cs="Times New Roman"/>
          <w:sz w:val="24"/>
          <w:szCs w:val="24"/>
          <w:vertAlign w:val="superscript"/>
        </w:rPr>
        <w:t>-</w:t>
      </w:r>
      <w:r w:rsidR="00016DC6">
        <w:rPr>
          <w:rFonts w:ascii="Times New Roman" w:hAnsi="Times New Roman" w:cs="Times New Roman"/>
          <w:sz w:val="24"/>
          <w:szCs w:val="24"/>
        </w:rPr>
        <w:t>, 2H</w:t>
      </w:r>
      <w:r w:rsidR="00016DC6" w:rsidRPr="00016DC6">
        <w:rPr>
          <w:rFonts w:ascii="Times New Roman" w:hAnsi="Times New Roman" w:cs="Times New Roman"/>
          <w:sz w:val="24"/>
          <w:szCs w:val="24"/>
          <w:vertAlign w:val="superscript"/>
        </w:rPr>
        <w:t>+</w:t>
      </w:r>
      <w:r w:rsidR="00016DC6">
        <w:rPr>
          <w:rFonts w:ascii="Times New Roman" w:hAnsi="Times New Roman" w:cs="Times New Roman"/>
          <w:sz w:val="24"/>
          <w:szCs w:val="24"/>
        </w:rPr>
        <w:t xml:space="preserve">, and </w:t>
      </w:r>
      <w:r w:rsidR="00A02D6D" w:rsidRPr="00A02D6D">
        <w:rPr>
          <w:rFonts w:ascii="Times New Roman" w:hAnsi="Times New Roman" w:cs="Times New Roman"/>
          <w:sz w:val="24"/>
          <w:szCs w:val="24"/>
        </w:rPr>
        <w:t>½</w:t>
      </w:r>
      <w:r w:rsidR="00016DC6">
        <w:rPr>
          <w:rFonts w:ascii="Times New Roman" w:hAnsi="Times New Roman" w:cs="Times New Roman"/>
          <w:sz w:val="24"/>
          <w:szCs w:val="24"/>
        </w:rPr>
        <w:t>O</w:t>
      </w:r>
      <w:proofErr w:type="gramStart"/>
      <w:r w:rsidR="00016DC6" w:rsidRPr="00016DC6">
        <w:rPr>
          <w:rFonts w:ascii="Times New Roman" w:hAnsi="Times New Roman" w:cs="Times New Roman"/>
          <w:sz w:val="24"/>
          <w:szCs w:val="24"/>
          <w:vertAlign w:val="subscript"/>
        </w:rPr>
        <w:t>2</w:t>
      </w:r>
      <w:r w:rsidR="00016DC6">
        <w:rPr>
          <w:rFonts w:ascii="Times New Roman" w:hAnsi="Times New Roman" w:cs="Times New Roman"/>
          <w:sz w:val="24"/>
          <w:szCs w:val="24"/>
        </w:rPr>
        <w:t>.</w:t>
      </w:r>
      <w:r w:rsidR="002F3DC9">
        <w:rPr>
          <w:rFonts w:ascii="Times New Roman" w:hAnsi="Times New Roman" w:cs="Times New Roman"/>
          <w:sz w:val="24"/>
          <w:szCs w:val="24"/>
        </w:rPr>
        <w:t>(</w:t>
      </w:r>
      <w:proofErr w:type="gramEnd"/>
      <w:r w:rsidR="002F3DC9" w:rsidRPr="002F3DC9">
        <w:rPr>
          <w:rFonts w:ascii="Times New Roman" w:hAnsi="Times New Roman" w:cs="Times New Roman"/>
          <w:sz w:val="24"/>
          <w:szCs w:val="24"/>
        </w:rPr>
        <w:t>H</w:t>
      </w:r>
      <w:r w:rsidR="002F3DC9" w:rsidRPr="002F3DC9">
        <w:rPr>
          <w:rFonts w:ascii="Times New Roman" w:hAnsi="Times New Roman" w:cs="Times New Roman"/>
          <w:sz w:val="24"/>
          <w:szCs w:val="24"/>
          <w:vertAlign w:val="superscript"/>
        </w:rPr>
        <w:t>+</w:t>
      </w:r>
      <w:r w:rsidR="002F3DC9" w:rsidRPr="002F3DC9">
        <w:rPr>
          <w:rFonts w:ascii="Times New Roman" w:hAnsi="Times New Roman" w:cs="Times New Roman"/>
          <w:sz w:val="24"/>
          <w:szCs w:val="24"/>
        </w:rPr>
        <w:t xml:space="preserve"> </w:t>
      </w:r>
      <w:r w:rsidR="002F3DC9">
        <w:rPr>
          <w:rFonts w:ascii="Times New Roman" w:hAnsi="Times New Roman" w:cs="Times New Roman"/>
          <w:sz w:val="24"/>
          <w:szCs w:val="24"/>
        </w:rPr>
        <w:t xml:space="preserve">goes </w:t>
      </w:r>
      <w:r w:rsidR="002F3DC9" w:rsidRPr="002F3DC9">
        <w:rPr>
          <w:rFonts w:ascii="Times New Roman" w:hAnsi="Times New Roman" w:cs="Times New Roman"/>
          <w:sz w:val="24"/>
          <w:szCs w:val="24"/>
        </w:rPr>
        <w:t xml:space="preserve">for NADPH </w:t>
      </w:r>
      <w:r w:rsidR="00404243">
        <w:rPr>
          <w:rFonts w:ascii="Times New Roman" w:hAnsi="Times New Roman" w:cs="Times New Roman"/>
          <w:sz w:val="24"/>
          <w:szCs w:val="24"/>
        </w:rPr>
        <w:t xml:space="preserve">formation </w:t>
      </w:r>
      <w:r w:rsidR="002F3DC9" w:rsidRPr="002F3DC9">
        <w:rPr>
          <w:rFonts w:ascii="Times New Roman" w:hAnsi="Times New Roman" w:cs="Times New Roman"/>
          <w:sz w:val="24"/>
          <w:szCs w:val="24"/>
        </w:rPr>
        <w:t>and ½ O</w:t>
      </w:r>
      <w:r w:rsidR="002F3DC9" w:rsidRPr="00D20D14">
        <w:rPr>
          <w:rFonts w:ascii="Times New Roman" w:hAnsi="Times New Roman" w:cs="Times New Roman"/>
          <w:sz w:val="24"/>
          <w:szCs w:val="24"/>
          <w:vertAlign w:val="subscript"/>
        </w:rPr>
        <w:t>2</w:t>
      </w:r>
      <w:r w:rsidR="002F3DC9" w:rsidRPr="002F3DC9">
        <w:rPr>
          <w:rFonts w:ascii="Times New Roman" w:hAnsi="Times New Roman" w:cs="Times New Roman"/>
          <w:sz w:val="24"/>
          <w:szCs w:val="24"/>
        </w:rPr>
        <w:t xml:space="preserve"> that </w:t>
      </w:r>
      <w:r w:rsidR="002F3DC9">
        <w:rPr>
          <w:rFonts w:ascii="Times New Roman" w:hAnsi="Times New Roman" w:cs="Times New Roman"/>
          <w:sz w:val="24"/>
          <w:szCs w:val="24"/>
        </w:rPr>
        <w:t>contributes to release as oxygen gas)</w:t>
      </w:r>
      <w:r w:rsidR="00667EA7">
        <w:rPr>
          <w:rFonts w:ascii="Times New Roman" w:hAnsi="Times New Roman" w:cs="Times New Roman"/>
          <w:sz w:val="24"/>
          <w:szCs w:val="24"/>
        </w:rPr>
        <w:t xml:space="preserve">. This occurs at PSII. </w:t>
      </w:r>
    </w:p>
    <w:p w14:paraId="7A26E873" w14:textId="77777777" w:rsidR="00CC0FB9" w:rsidRPr="00F1312F" w:rsidRDefault="00CC0FB9"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F1312F" w:rsidRPr="00134E47">
        <w:rPr>
          <w:rFonts w:ascii="Times New Roman" w:hAnsi="Times New Roman" w:cs="Times New Roman"/>
          <w:b/>
          <w:sz w:val="28"/>
          <w:szCs w:val="28"/>
        </w:rPr>
        <w:t>{</w:t>
      </w:r>
      <w:r w:rsidR="00F1312F">
        <w:rPr>
          <w:rFonts w:ascii="Times New Roman" w:hAnsi="Times New Roman" w:cs="Times New Roman"/>
          <w:sz w:val="24"/>
          <w:szCs w:val="24"/>
        </w:rPr>
        <w:t xml:space="preserve"> </w:t>
      </w:r>
      <w:r>
        <w:rPr>
          <w:rFonts w:ascii="Times New Roman" w:hAnsi="Times New Roman" w:cs="Times New Roman"/>
          <w:sz w:val="24"/>
          <w:szCs w:val="24"/>
        </w:rPr>
        <w:t>H</w:t>
      </w:r>
      <w:r w:rsidRPr="00CC0FB9">
        <w:rPr>
          <w:rFonts w:ascii="Times New Roman" w:hAnsi="Times New Roman" w:cs="Times New Roman"/>
          <w:sz w:val="24"/>
          <w:szCs w:val="24"/>
          <w:vertAlign w:val="subscript"/>
        </w:rPr>
        <w:t>2</w:t>
      </w:r>
      <w:r>
        <w:rPr>
          <w:rFonts w:ascii="Times New Roman" w:hAnsi="Times New Roman" w:cs="Times New Roman"/>
          <w:sz w:val="24"/>
          <w:szCs w:val="24"/>
        </w:rPr>
        <w:t>O</w:t>
      </w:r>
      <w:proofErr w:type="gramEnd"/>
      <w:r>
        <w:rPr>
          <w:rFonts w:ascii="Times New Roman" w:hAnsi="Times New Roman" w:cs="Times New Roman"/>
          <w:sz w:val="24"/>
          <w:szCs w:val="24"/>
        </w:rPr>
        <w:t xml:space="preserve"> + ADP + P</w:t>
      </w:r>
      <w:r w:rsidRPr="00CC0FB9">
        <w:rPr>
          <w:rFonts w:ascii="Times New Roman" w:hAnsi="Times New Roman" w:cs="Times New Roman"/>
          <w:sz w:val="24"/>
          <w:szCs w:val="24"/>
          <w:vertAlign w:val="subscript"/>
        </w:rPr>
        <w:t>i</w:t>
      </w:r>
      <w:r>
        <w:rPr>
          <w:rFonts w:ascii="Times New Roman" w:hAnsi="Times New Roman" w:cs="Times New Roman"/>
          <w:sz w:val="24"/>
          <w:szCs w:val="24"/>
        </w:rPr>
        <w:t xml:space="preserve"> + NADP</w:t>
      </w:r>
      <w:r w:rsidRPr="00CC0FB9">
        <w:rPr>
          <w:rFonts w:ascii="Times New Roman" w:hAnsi="Times New Roman" w:cs="Times New Roman"/>
          <w:sz w:val="24"/>
          <w:szCs w:val="24"/>
          <w:vertAlign w:val="superscript"/>
        </w:rPr>
        <w:t>+</w:t>
      </w:r>
      <w:r>
        <w:rPr>
          <w:rFonts w:ascii="Times New Roman" w:hAnsi="Times New Roman" w:cs="Times New Roman"/>
          <w:sz w:val="24"/>
          <w:szCs w:val="24"/>
        </w:rPr>
        <w:t xml:space="preserve"> + light =&gt; ATP + NADPH + O</w:t>
      </w:r>
      <w:r w:rsidRPr="00CC0FB9">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sidRPr="00CC0FB9">
        <w:rPr>
          <w:rFonts w:ascii="Times New Roman" w:hAnsi="Times New Roman" w:cs="Times New Roman"/>
          <w:sz w:val="24"/>
          <w:szCs w:val="24"/>
          <w:vertAlign w:val="superscript"/>
        </w:rPr>
        <w:t>+</w:t>
      </w:r>
      <w:r w:rsidR="00F1312F">
        <w:rPr>
          <w:rFonts w:ascii="Times New Roman" w:hAnsi="Times New Roman" w:cs="Times New Roman"/>
          <w:sz w:val="24"/>
          <w:szCs w:val="24"/>
          <w:vertAlign w:val="superscript"/>
        </w:rPr>
        <w:t xml:space="preserve"> </w:t>
      </w:r>
      <w:r w:rsidR="00F1312F" w:rsidRPr="00134E47">
        <w:rPr>
          <w:rFonts w:ascii="Times New Roman" w:hAnsi="Times New Roman" w:cs="Times New Roman"/>
          <w:b/>
          <w:sz w:val="28"/>
          <w:szCs w:val="28"/>
        </w:rPr>
        <w:t>}</w:t>
      </w:r>
    </w:p>
    <w:p w14:paraId="41B07E23" w14:textId="77777777" w:rsidR="00DC34FD" w:rsidRPr="00CC0FB9" w:rsidRDefault="00DC34FD" w:rsidP="0074424E">
      <w:pPr>
        <w:pStyle w:val="NoSpacing"/>
        <w:spacing w:line="252" w:lineRule="auto"/>
        <w:rPr>
          <w:rFonts w:ascii="Times New Roman" w:hAnsi="Times New Roman" w:cs="Times New Roman"/>
          <w:sz w:val="12"/>
          <w:szCs w:val="12"/>
        </w:rPr>
      </w:pPr>
    </w:p>
    <w:p w14:paraId="2AE3D005" w14:textId="77777777" w:rsidR="00EC796D" w:rsidRDefault="00EC796D" w:rsidP="0074424E">
      <w:pPr>
        <w:pStyle w:val="NoSpacing"/>
        <w:spacing w:line="252" w:lineRule="auto"/>
        <w:rPr>
          <w:rFonts w:ascii="Times New Roman" w:hAnsi="Times New Roman" w:cs="Times New Roman"/>
        </w:rPr>
      </w:pPr>
      <w:r w:rsidRPr="00EC796D">
        <w:rPr>
          <w:rFonts w:ascii="Times New Roman" w:hAnsi="Times New Roman" w:cs="Times New Roman"/>
        </w:rPr>
        <w:t>Note on photosystems: few hundred in each thylakoid, have a rxn center containing chlorophyll a surrounded by antenna pigments that funnel energy to it</w:t>
      </w:r>
      <w:r w:rsidR="00B176CC">
        <w:rPr>
          <w:rFonts w:ascii="Times New Roman" w:hAnsi="Times New Roman" w:cs="Times New Roman"/>
        </w:rPr>
        <w:t xml:space="preserve">. </w:t>
      </w:r>
      <w:r w:rsidR="00B176CC" w:rsidRPr="00AC2D9C">
        <w:rPr>
          <w:rFonts w:ascii="Times New Roman" w:hAnsi="Times New Roman" w:cs="Times New Roman"/>
        </w:rPr>
        <w:t xml:space="preserve">Also note </w:t>
      </w:r>
      <w:bookmarkStart w:id="6" w:name="photophosphorylationreturn"/>
      <w:bookmarkEnd w:id="6"/>
      <w:r w:rsidR="00672BF9">
        <w:rPr>
          <w:rFonts w:ascii="Times New Roman" w:hAnsi="Times New Roman" w:cs="Times New Roman"/>
        </w:rPr>
        <w:fldChar w:fldCharType="begin"/>
      </w:r>
      <w:r w:rsidR="00457548">
        <w:rPr>
          <w:rFonts w:ascii="Times New Roman" w:hAnsi="Times New Roman" w:cs="Times New Roman"/>
        </w:rPr>
        <w:instrText>HYPERLINK  \l "photophosphorylation"</w:instrText>
      </w:r>
      <w:r w:rsidR="00672BF9">
        <w:rPr>
          <w:rFonts w:ascii="Times New Roman" w:hAnsi="Times New Roman" w:cs="Times New Roman"/>
        </w:rPr>
        <w:fldChar w:fldCharType="separate"/>
      </w:r>
      <w:r w:rsidR="00457548">
        <w:rPr>
          <w:rStyle w:val="Hyperlink"/>
          <w:rFonts w:ascii="Times New Roman" w:hAnsi="Times New Roman" w:cs="Times New Roman"/>
        </w:rPr>
        <w:t>Cliff page 58</w:t>
      </w:r>
      <w:r w:rsidR="00672BF9">
        <w:rPr>
          <w:rFonts w:ascii="Times New Roman" w:hAnsi="Times New Roman" w:cs="Times New Roman"/>
        </w:rPr>
        <w:fldChar w:fldCharType="end"/>
      </w:r>
      <w:r w:rsidR="009B178C">
        <w:rPr>
          <w:rFonts w:ascii="Times New Roman" w:hAnsi="Times New Roman" w:cs="Times New Roman"/>
        </w:rPr>
        <w:t xml:space="preserve"> </w:t>
      </w:r>
      <w:r w:rsidR="00457548">
        <w:rPr>
          <w:rFonts w:ascii="Times New Roman" w:hAnsi="Times New Roman" w:cs="Times New Roman"/>
        </w:rPr>
        <w:t xml:space="preserve">diagrams </w:t>
      </w:r>
      <w:r w:rsidR="009B178C">
        <w:rPr>
          <w:rFonts w:ascii="Times New Roman" w:hAnsi="Times New Roman" w:cs="Times New Roman"/>
        </w:rPr>
        <w:t>this well.</w:t>
      </w:r>
    </w:p>
    <w:p w14:paraId="00B0185A" w14:textId="77777777" w:rsidR="00AC2D9C" w:rsidRPr="00DC23B9" w:rsidRDefault="00DC23B9" w:rsidP="0074424E">
      <w:pPr>
        <w:pStyle w:val="NoSpacing"/>
        <w:spacing w:line="252" w:lineRule="auto"/>
        <w:rPr>
          <w:rFonts w:ascii="Times New Roman" w:hAnsi="Times New Roman" w:cs="Times New Roman"/>
          <w:b/>
        </w:rPr>
      </w:pPr>
      <w:r>
        <w:rPr>
          <w:rFonts w:ascii="Times New Roman" w:hAnsi="Times New Roman" w:cs="Times New Roman"/>
        </w:rPr>
        <w:t xml:space="preserve"> </w:t>
      </w:r>
    </w:p>
    <w:p w14:paraId="7EA2E193" w14:textId="77777777" w:rsidR="00CC0FB9" w:rsidRDefault="00CC0FB9" w:rsidP="00AA5615">
      <w:pPr>
        <w:pStyle w:val="NoSpacing"/>
        <w:spacing w:line="252" w:lineRule="auto"/>
        <w:ind w:left="720" w:hanging="720"/>
        <w:rPr>
          <w:rFonts w:ascii="Times New Roman" w:hAnsi="Times New Roman" w:cs="Times New Roman"/>
          <w:sz w:val="24"/>
          <w:szCs w:val="24"/>
        </w:rPr>
      </w:pPr>
      <w:r w:rsidRPr="00E02BC7">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b/>
          <w:sz w:val="24"/>
          <w:szCs w:val="24"/>
          <w:u w:val="single"/>
        </w:rPr>
        <w:t>Cyclic Photophosphorylation</w:t>
      </w:r>
      <w:r>
        <w:rPr>
          <w:rFonts w:ascii="Times New Roman" w:hAnsi="Times New Roman" w:cs="Times New Roman"/>
          <w:sz w:val="24"/>
          <w:szCs w:val="24"/>
        </w:rPr>
        <w:t>:</w:t>
      </w:r>
      <w:r w:rsidR="00033C6B">
        <w:rPr>
          <w:rFonts w:ascii="Times New Roman" w:hAnsi="Times New Roman" w:cs="Times New Roman"/>
          <w:sz w:val="24"/>
          <w:szCs w:val="24"/>
        </w:rPr>
        <w:t xml:space="preserve"> thi</w:t>
      </w:r>
      <w:r w:rsidR="00AA5615">
        <w:rPr>
          <w:rFonts w:ascii="Times New Roman" w:hAnsi="Times New Roman" w:cs="Times New Roman"/>
          <w:sz w:val="24"/>
          <w:szCs w:val="24"/>
        </w:rPr>
        <w:t>s replenishes ATP when Calvin cy</w:t>
      </w:r>
      <w:r w:rsidR="00033C6B">
        <w:rPr>
          <w:rFonts w:ascii="Times New Roman" w:hAnsi="Times New Roman" w:cs="Times New Roman"/>
          <w:sz w:val="24"/>
          <w:szCs w:val="24"/>
        </w:rPr>
        <w:t>cle consumes it</w:t>
      </w:r>
    </w:p>
    <w:p w14:paraId="49B4BD0A" w14:textId="77777777" w:rsidR="00A871AE" w:rsidRDefault="00A871A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When excited 2e</w:t>
      </w:r>
      <w:r w:rsidRPr="00722AC8">
        <w:rPr>
          <w:rFonts w:ascii="Times New Roman" w:hAnsi="Times New Roman" w:cs="Times New Roman"/>
          <w:sz w:val="24"/>
          <w:szCs w:val="24"/>
          <w:vertAlign w:val="superscript"/>
        </w:rPr>
        <w:t>-</w:t>
      </w:r>
      <w:r>
        <w:rPr>
          <w:rFonts w:ascii="Times New Roman" w:hAnsi="Times New Roman" w:cs="Times New Roman"/>
          <w:sz w:val="24"/>
          <w:szCs w:val="24"/>
        </w:rPr>
        <w:t xml:space="preserve"> from PSI join with protein carriers in </w:t>
      </w:r>
      <w:r w:rsidR="005920BF">
        <w:rPr>
          <w:rFonts w:ascii="Times New Roman" w:hAnsi="Times New Roman" w:cs="Times New Roman"/>
          <w:sz w:val="24"/>
          <w:szCs w:val="24"/>
        </w:rPr>
        <w:t xml:space="preserve">the first </w:t>
      </w:r>
      <w:r>
        <w:rPr>
          <w:rFonts w:ascii="Times New Roman" w:hAnsi="Times New Roman" w:cs="Times New Roman"/>
          <w:sz w:val="24"/>
          <w:szCs w:val="24"/>
        </w:rPr>
        <w:t xml:space="preserve">electron transport chain and generate </w:t>
      </w:r>
      <w:r w:rsidR="00E02BC7">
        <w:rPr>
          <w:rFonts w:ascii="Times New Roman" w:hAnsi="Times New Roman" w:cs="Times New Roman"/>
          <w:sz w:val="24"/>
          <w:szCs w:val="24"/>
        </w:rPr>
        <w:t>1</w:t>
      </w:r>
      <w:r>
        <w:rPr>
          <w:rFonts w:ascii="Times New Roman" w:hAnsi="Times New Roman" w:cs="Times New Roman"/>
          <w:sz w:val="24"/>
          <w:szCs w:val="24"/>
        </w:rPr>
        <w:t>ATP as they pass through; these 2e</w:t>
      </w:r>
      <w:r w:rsidRPr="003C65F1">
        <w:rPr>
          <w:rFonts w:ascii="Times New Roman" w:hAnsi="Times New Roman" w:cs="Times New Roman"/>
          <w:sz w:val="24"/>
          <w:szCs w:val="24"/>
          <w:vertAlign w:val="superscript"/>
        </w:rPr>
        <w:t>-</w:t>
      </w:r>
      <w:r>
        <w:rPr>
          <w:rFonts w:ascii="Times New Roman" w:hAnsi="Times New Roman" w:cs="Times New Roman"/>
          <w:sz w:val="24"/>
          <w:szCs w:val="24"/>
        </w:rPr>
        <w:t xml:space="preserve"> are recycled into PSI and can take either cyclic or noncyclic path.</w:t>
      </w:r>
    </w:p>
    <w:p w14:paraId="35C4F895" w14:textId="77777777" w:rsidR="00E02BC7" w:rsidRPr="00947A27" w:rsidRDefault="00E02BC7" w:rsidP="0074424E">
      <w:pPr>
        <w:pStyle w:val="NoSpacing"/>
        <w:spacing w:line="252" w:lineRule="auto"/>
        <w:rPr>
          <w:rFonts w:ascii="Times New Roman" w:hAnsi="Times New Roman" w:cs="Times New Roman"/>
          <w:sz w:val="12"/>
          <w:szCs w:val="12"/>
        </w:rPr>
      </w:pPr>
    </w:p>
    <w:p w14:paraId="60813EB3" w14:textId="77777777" w:rsidR="00E02BC7" w:rsidRPr="002E6E98" w:rsidRDefault="00E02BC7" w:rsidP="0074424E">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b/>
          <w:sz w:val="24"/>
          <w:szCs w:val="24"/>
          <w:u w:val="single"/>
        </w:rPr>
        <w:t>Calvin Cycle</w:t>
      </w:r>
      <w:r>
        <w:rPr>
          <w:rFonts w:ascii="Times New Roman" w:hAnsi="Times New Roman" w:cs="Times New Roman"/>
          <w:sz w:val="24"/>
          <w:szCs w:val="24"/>
        </w:rPr>
        <w:t xml:space="preserve">: </w:t>
      </w:r>
      <w:r w:rsidR="00BC1D9B">
        <w:rPr>
          <w:rFonts w:ascii="Times New Roman" w:hAnsi="Times New Roman" w:cs="Times New Roman"/>
          <w:sz w:val="24"/>
          <w:szCs w:val="24"/>
        </w:rPr>
        <w:t>fixes CO</w:t>
      </w:r>
      <w:r w:rsidR="00BC1D9B" w:rsidRPr="00BC1D9B">
        <w:rPr>
          <w:rFonts w:ascii="Times New Roman" w:hAnsi="Times New Roman" w:cs="Times New Roman"/>
          <w:sz w:val="24"/>
          <w:szCs w:val="24"/>
          <w:vertAlign w:val="subscript"/>
        </w:rPr>
        <w:t>2</w:t>
      </w:r>
      <w:r w:rsidR="00BC1D9B">
        <w:rPr>
          <w:rFonts w:ascii="Times New Roman" w:hAnsi="Times New Roman" w:cs="Times New Roman"/>
          <w:sz w:val="24"/>
          <w:szCs w:val="24"/>
        </w:rPr>
        <w:t xml:space="preserve">, </w:t>
      </w:r>
      <w:r w:rsidR="00A72AAE">
        <w:rPr>
          <w:rFonts w:ascii="Times New Roman" w:hAnsi="Times New Roman" w:cs="Times New Roman"/>
          <w:sz w:val="24"/>
          <w:szCs w:val="24"/>
        </w:rPr>
        <w:t>repeat 6 times, uses 6CO</w:t>
      </w:r>
      <w:r w:rsidR="00A72AAE" w:rsidRPr="00A72AAE">
        <w:rPr>
          <w:rFonts w:ascii="Times New Roman" w:hAnsi="Times New Roman" w:cs="Times New Roman"/>
          <w:sz w:val="24"/>
          <w:szCs w:val="24"/>
          <w:vertAlign w:val="subscript"/>
        </w:rPr>
        <w:t>2</w:t>
      </w:r>
      <w:r w:rsidR="00A72AAE">
        <w:rPr>
          <w:rFonts w:ascii="Times New Roman" w:hAnsi="Times New Roman" w:cs="Times New Roman"/>
          <w:sz w:val="24"/>
          <w:szCs w:val="24"/>
        </w:rPr>
        <w:t xml:space="preserve"> to produce C</w:t>
      </w:r>
      <w:r w:rsidR="00A72AAE" w:rsidRPr="00A72AAE">
        <w:rPr>
          <w:rFonts w:ascii="Times New Roman" w:hAnsi="Times New Roman" w:cs="Times New Roman"/>
          <w:sz w:val="24"/>
          <w:szCs w:val="24"/>
          <w:vertAlign w:val="subscript"/>
        </w:rPr>
        <w:t>6</w:t>
      </w:r>
      <w:r w:rsidR="00A72AAE">
        <w:rPr>
          <w:rFonts w:ascii="Times New Roman" w:hAnsi="Times New Roman" w:cs="Times New Roman"/>
          <w:sz w:val="24"/>
          <w:szCs w:val="24"/>
        </w:rPr>
        <w:t>H</w:t>
      </w:r>
      <w:r w:rsidR="00A72AAE" w:rsidRPr="00A72AAE">
        <w:rPr>
          <w:rFonts w:ascii="Times New Roman" w:hAnsi="Times New Roman" w:cs="Times New Roman"/>
          <w:sz w:val="24"/>
          <w:szCs w:val="24"/>
          <w:vertAlign w:val="subscript"/>
        </w:rPr>
        <w:t>12</w:t>
      </w:r>
      <w:r w:rsidR="00A72AAE">
        <w:rPr>
          <w:rFonts w:ascii="Times New Roman" w:hAnsi="Times New Roman" w:cs="Times New Roman"/>
          <w:sz w:val="24"/>
          <w:szCs w:val="24"/>
        </w:rPr>
        <w:t>O</w:t>
      </w:r>
      <w:r w:rsidR="00A72AAE" w:rsidRPr="00A72AAE">
        <w:rPr>
          <w:rFonts w:ascii="Times New Roman" w:hAnsi="Times New Roman" w:cs="Times New Roman"/>
          <w:sz w:val="24"/>
          <w:szCs w:val="24"/>
          <w:vertAlign w:val="subscript"/>
        </w:rPr>
        <w:t>6</w:t>
      </w:r>
      <w:r w:rsidR="00A72AAE">
        <w:rPr>
          <w:rFonts w:ascii="Times New Roman" w:hAnsi="Times New Roman" w:cs="Times New Roman"/>
          <w:sz w:val="24"/>
          <w:szCs w:val="24"/>
        </w:rPr>
        <w:t xml:space="preserve"> (glucose).</w:t>
      </w:r>
      <w:r w:rsidR="002E6E98">
        <w:rPr>
          <w:rFonts w:ascii="Times New Roman" w:hAnsi="Times New Roman" w:cs="Times New Roman"/>
          <w:sz w:val="24"/>
          <w:szCs w:val="24"/>
        </w:rPr>
        <w:t xml:space="preserve"> </w:t>
      </w:r>
      <w:r w:rsidR="002E6E98" w:rsidRPr="00F813F5">
        <w:rPr>
          <w:rFonts w:ascii="Times New Roman" w:hAnsi="Times New Roman" w:cs="Times New Roman"/>
          <w:b/>
          <w:color w:val="C00000"/>
          <w:sz w:val="24"/>
          <w:szCs w:val="24"/>
        </w:rPr>
        <w:t>C</w:t>
      </w:r>
      <w:r w:rsidR="002E6E98" w:rsidRPr="00F813F5">
        <w:rPr>
          <w:rFonts w:ascii="Times New Roman" w:hAnsi="Times New Roman" w:cs="Times New Roman"/>
          <w:b/>
          <w:color w:val="C00000"/>
          <w:sz w:val="24"/>
          <w:szCs w:val="24"/>
          <w:vertAlign w:val="subscript"/>
        </w:rPr>
        <w:t>3</w:t>
      </w:r>
      <w:r w:rsidR="002E6E98" w:rsidRPr="00F813F5">
        <w:rPr>
          <w:rFonts w:ascii="Times New Roman" w:hAnsi="Times New Roman" w:cs="Times New Roman"/>
          <w:b/>
          <w:color w:val="C00000"/>
          <w:sz w:val="24"/>
          <w:szCs w:val="24"/>
        </w:rPr>
        <w:t xml:space="preserve"> photosynthesis</w:t>
      </w:r>
      <w:r w:rsidR="00AA0E64" w:rsidRPr="00F813F5">
        <w:rPr>
          <w:rFonts w:ascii="Times New Roman" w:hAnsi="Times New Roman" w:cs="Times New Roman"/>
          <w:b/>
          <w:color w:val="C00000"/>
          <w:sz w:val="24"/>
          <w:szCs w:val="24"/>
        </w:rPr>
        <w:t xml:space="preserve"> (dark reaction)</w:t>
      </w:r>
    </w:p>
    <w:p w14:paraId="594F394F" w14:textId="77777777" w:rsidR="00D96FFF" w:rsidRDefault="00D96FFF"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Carboxylation</w:t>
      </w:r>
      <w:r>
        <w:rPr>
          <w:rFonts w:ascii="Times New Roman" w:hAnsi="Times New Roman" w:cs="Times New Roman"/>
          <w:sz w:val="24"/>
          <w:szCs w:val="24"/>
        </w:rPr>
        <w:t>: 6CO</w:t>
      </w:r>
      <w:r w:rsidRPr="00D96FFF">
        <w:rPr>
          <w:rFonts w:ascii="Times New Roman" w:hAnsi="Times New Roman" w:cs="Times New Roman"/>
          <w:sz w:val="24"/>
          <w:szCs w:val="24"/>
          <w:vertAlign w:val="subscript"/>
        </w:rPr>
        <w:t>2</w:t>
      </w:r>
      <w:r>
        <w:rPr>
          <w:rFonts w:ascii="Times New Roman" w:hAnsi="Times New Roman" w:cs="Times New Roman"/>
          <w:sz w:val="24"/>
          <w:szCs w:val="24"/>
        </w:rPr>
        <w:t xml:space="preserve"> + 6RuBP =&gt; 12PGA</w:t>
      </w:r>
      <w:r w:rsidR="00630E90">
        <w:rPr>
          <w:rFonts w:ascii="Times New Roman" w:hAnsi="Times New Roman" w:cs="Times New Roman"/>
          <w:sz w:val="24"/>
          <w:szCs w:val="24"/>
        </w:rPr>
        <w:t xml:space="preserve">, </w:t>
      </w:r>
      <w:r w:rsidR="00A52403">
        <w:rPr>
          <w:rFonts w:ascii="Times New Roman" w:hAnsi="Times New Roman" w:cs="Times New Roman"/>
          <w:b/>
          <w:sz w:val="24"/>
          <w:szCs w:val="24"/>
        </w:rPr>
        <w:t>RuBisCo</w:t>
      </w:r>
      <w:r w:rsidR="00630E90">
        <w:rPr>
          <w:rFonts w:ascii="Times New Roman" w:hAnsi="Times New Roman" w:cs="Times New Roman"/>
          <w:sz w:val="24"/>
          <w:szCs w:val="24"/>
        </w:rPr>
        <w:t xml:space="preserve"> </w:t>
      </w:r>
      <w:r w:rsidR="00B1357D">
        <w:rPr>
          <w:rFonts w:ascii="Times New Roman" w:hAnsi="Times New Roman" w:cs="Times New Roman"/>
          <w:sz w:val="24"/>
          <w:szCs w:val="24"/>
        </w:rPr>
        <w:t>(most common protein in the world</w:t>
      </w:r>
      <w:r w:rsidR="002B2160">
        <w:rPr>
          <w:rFonts w:ascii="Times New Roman" w:hAnsi="Times New Roman" w:cs="Times New Roman"/>
          <w:sz w:val="24"/>
          <w:szCs w:val="24"/>
        </w:rPr>
        <w:t xml:space="preserve">, </w:t>
      </w:r>
      <w:r w:rsidR="002B2160" w:rsidRPr="00512A1B">
        <w:rPr>
          <w:rFonts w:ascii="Times New Roman" w:hAnsi="Times New Roman" w:cs="Times New Roman"/>
          <w:color w:val="C00000"/>
          <w:sz w:val="24"/>
          <w:szCs w:val="24"/>
        </w:rPr>
        <w:t>aka RuBP carboxylase</w:t>
      </w:r>
      <w:r w:rsidR="00B1357D">
        <w:rPr>
          <w:rFonts w:ascii="Times New Roman" w:hAnsi="Times New Roman" w:cs="Times New Roman"/>
          <w:sz w:val="24"/>
          <w:szCs w:val="24"/>
        </w:rPr>
        <w:t xml:space="preserve">) </w:t>
      </w:r>
      <w:r w:rsidR="00630E90">
        <w:rPr>
          <w:rFonts w:ascii="Times New Roman" w:hAnsi="Times New Roman" w:cs="Times New Roman"/>
          <w:sz w:val="24"/>
          <w:szCs w:val="24"/>
        </w:rPr>
        <w:t>catalyzes this reaction.</w:t>
      </w:r>
      <w:r w:rsidR="002E6E98">
        <w:rPr>
          <w:rFonts w:ascii="Times New Roman" w:hAnsi="Times New Roman" w:cs="Times New Roman"/>
          <w:sz w:val="24"/>
          <w:szCs w:val="24"/>
        </w:rPr>
        <w:t xml:space="preserve"> (</w:t>
      </w:r>
      <w:r w:rsidR="008841CB">
        <w:rPr>
          <w:rFonts w:ascii="Times New Roman" w:hAnsi="Times New Roman" w:cs="Times New Roman"/>
          <w:sz w:val="24"/>
          <w:szCs w:val="24"/>
        </w:rPr>
        <w:t xml:space="preserve">so named </w:t>
      </w:r>
      <w:r w:rsidR="002E6E98">
        <w:rPr>
          <w:rFonts w:ascii="Times New Roman" w:hAnsi="Times New Roman" w:cs="Times New Roman"/>
          <w:sz w:val="24"/>
          <w:szCs w:val="24"/>
        </w:rPr>
        <w:t>because PGA is 3C).</w:t>
      </w:r>
    </w:p>
    <w:p w14:paraId="4F567533" w14:textId="77777777" w:rsidR="003227ED" w:rsidRDefault="00B63959"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sidR="00CA13EA">
        <w:rPr>
          <w:rFonts w:ascii="Times New Roman" w:hAnsi="Times New Roman" w:cs="Times New Roman"/>
          <w:sz w:val="24"/>
          <w:szCs w:val="24"/>
          <w:u w:val="single"/>
        </w:rPr>
        <w:t>Reduction</w:t>
      </w:r>
      <w:r w:rsidR="00CA13EA">
        <w:rPr>
          <w:rFonts w:ascii="Times New Roman" w:hAnsi="Times New Roman" w:cs="Times New Roman"/>
          <w:sz w:val="24"/>
          <w:szCs w:val="24"/>
        </w:rPr>
        <w:t>: 12ATP + 12NADPH converts 12PGA =&gt; 12G3P</w:t>
      </w:r>
      <w:r w:rsidR="00143471">
        <w:rPr>
          <w:rFonts w:ascii="Times New Roman" w:hAnsi="Times New Roman" w:cs="Times New Roman"/>
          <w:sz w:val="24"/>
          <w:szCs w:val="24"/>
        </w:rPr>
        <w:t xml:space="preserve"> or 12PGAL; energy is incorporated</w:t>
      </w:r>
      <w:r w:rsidR="00F877BC">
        <w:rPr>
          <w:rFonts w:ascii="Times New Roman" w:hAnsi="Times New Roman" w:cs="Times New Roman"/>
          <w:sz w:val="24"/>
          <w:szCs w:val="24"/>
        </w:rPr>
        <w:t xml:space="preserve">; by-products </w:t>
      </w:r>
      <w:r w:rsidR="00B1357D">
        <w:rPr>
          <w:rFonts w:ascii="Times New Roman" w:hAnsi="Times New Roman" w:cs="Times New Roman"/>
          <w:sz w:val="24"/>
          <w:szCs w:val="24"/>
        </w:rPr>
        <w:t>(NADP</w:t>
      </w:r>
      <w:r w:rsidR="00B1357D" w:rsidRPr="00B1357D">
        <w:rPr>
          <w:rFonts w:ascii="Times New Roman" w:hAnsi="Times New Roman" w:cs="Times New Roman"/>
          <w:sz w:val="24"/>
          <w:szCs w:val="24"/>
          <w:vertAlign w:val="superscript"/>
        </w:rPr>
        <w:t>+</w:t>
      </w:r>
      <w:r w:rsidR="00B1357D">
        <w:rPr>
          <w:rFonts w:ascii="Times New Roman" w:hAnsi="Times New Roman" w:cs="Times New Roman"/>
          <w:sz w:val="24"/>
          <w:szCs w:val="24"/>
        </w:rPr>
        <w:t xml:space="preserve"> and ADP) </w:t>
      </w:r>
      <w:r w:rsidR="00F877BC">
        <w:rPr>
          <w:rFonts w:ascii="Times New Roman" w:hAnsi="Times New Roman" w:cs="Times New Roman"/>
          <w:sz w:val="24"/>
          <w:szCs w:val="24"/>
        </w:rPr>
        <w:t>go into noncyclic photophosphorylation.</w:t>
      </w:r>
    </w:p>
    <w:p w14:paraId="42DAF5C7" w14:textId="77777777" w:rsidR="00F877BC" w:rsidRPr="007460F6" w:rsidRDefault="00F877BC"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sidR="007460F6">
        <w:rPr>
          <w:rFonts w:ascii="Times New Roman" w:hAnsi="Times New Roman" w:cs="Times New Roman"/>
          <w:sz w:val="24"/>
          <w:szCs w:val="24"/>
          <w:u w:val="single"/>
        </w:rPr>
        <w:t>Regeneration</w:t>
      </w:r>
      <w:r w:rsidR="007460F6">
        <w:rPr>
          <w:rFonts w:ascii="Times New Roman" w:hAnsi="Times New Roman" w:cs="Times New Roman"/>
          <w:sz w:val="24"/>
          <w:szCs w:val="24"/>
        </w:rPr>
        <w:t>: 6ATP convert 10G3P =&gt; 6RuBP</w:t>
      </w:r>
      <w:r w:rsidR="00E559A9">
        <w:rPr>
          <w:rFonts w:ascii="Times New Roman" w:hAnsi="Times New Roman" w:cs="Times New Roman"/>
          <w:sz w:val="24"/>
          <w:szCs w:val="24"/>
        </w:rPr>
        <w:t xml:space="preserve"> (allows cycle to repeat).</w:t>
      </w:r>
    </w:p>
    <w:p w14:paraId="65139B5F" w14:textId="77777777" w:rsidR="003227ED" w:rsidRDefault="00E559A9"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Carbohydrate synthesis</w:t>
      </w:r>
      <w:r>
        <w:rPr>
          <w:rFonts w:ascii="Times New Roman" w:hAnsi="Times New Roman" w:cs="Times New Roman"/>
          <w:sz w:val="24"/>
          <w:szCs w:val="24"/>
        </w:rPr>
        <w:t xml:space="preserve">: 2 remaining </w:t>
      </w:r>
      <w:r w:rsidRPr="00DD71F7">
        <w:rPr>
          <w:rFonts w:ascii="Times New Roman" w:hAnsi="Times New Roman" w:cs="Times New Roman"/>
          <w:b/>
          <w:sz w:val="24"/>
          <w:szCs w:val="24"/>
        </w:rPr>
        <w:t>G3P</w:t>
      </w:r>
      <w:r>
        <w:rPr>
          <w:rFonts w:ascii="Times New Roman" w:hAnsi="Times New Roman" w:cs="Times New Roman"/>
          <w:sz w:val="24"/>
          <w:szCs w:val="24"/>
        </w:rPr>
        <w:t xml:space="preserve"> are used to build glucose.</w:t>
      </w:r>
    </w:p>
    <w:p w14:paraId="3C3C81AD" w14:textId="77777777" w:rsidR="002662A4" w:rsidRDefault="002662A4" w:rsidP="0074424E">
      <w:pPr>
        <w:pStyle w:val="NoSpacing"/>
        <w:spacing w:line="252" w:lineRule="auto"/>
        <w:jc w:val="center"/>
        <w:rPr>
          <w:rFonts w:ascii="Times New Roman" w:hAnsi="Times New Roman" w:cs="Times New Roman"/>
          <w:b/>
          <w:sz w:val="24"/>
          <w:szCs w:val="24"/>
        </w:rPr>
      </w:pPr>
      <w:r>
        <w:rPr>
          <w:rFonts w:ascii="Times New Roman" w:hAnsi="Times New Roman" w:cs="Times New Roman"/>
          <w:sz w:val="24"/>
          <w:szCs w:val="24"/>
        </w:rPr>
        <w:t>6</w:t>
      </w:r>
      <w:r w:rsidRPr="00DD71F7">
        <w:rPr>
          <w:rFonts w:ascii="Times New Roman" w:hAnsi="Times New Roman" w:cs="Times New Roman"/>
          <w:b/>
          <w:sz w:val="24"/>
          <w:szCs w:val="24"/>
        </w:rPr>
        <w:t>CO</w:t>
      </w:r>
      <w:r w:rsidRPr="00DD71F7">
        <w:rPr>
          <w:rFonts w:ascii="Times New Roman" w:hAnsi="Times New Roman" w:cs="Times New Roman"/>
          <w:b/>
          <w:sz w:val="24"/>
          <w:szCs w:val="24"/>
          <w:vertAlign w:val="subscript"/>
        </w:rPr>
        <w:t>2</w:t>
      </w:r>
      <w:r>
        <w:rPr>
          <w:rFonts w:ascii="Times New Roman" w:hAnsi="Times New Roman" w:cs="Times New Roman"/>
          <w:sz w:val="24"/>
          <w:szCs w:val="24"/>
        </w:rPr>
        <w:t xml:space="preserve"> + 18ATP + 12NADPH + H</w:t>
      </w:r>
      <w:r w:rsidRPr="002662A4">
        <w:rPr>
          <w:rFonts w:ascii="Times New Roman" w:hAnsi="Times New Roman" w:cs="Times New Roman"/>
          <w:sz w:val="24"/>
          <w:szCs w:val="24"/>
          <w:vertAlign w:val="superscript"/>
        </w:rPr>
        <w:t>+</w:t>
      </w:r>
      <w:r>
        <w:rPr>
          <w:rFonts w:ascii="Times New Roman" w:hAnsi="Times New Roman" w:cs="Times New Roman"/>
          <w:sz w:val="24"/>
          <w:szCs w:val="24"/>
        </w:rPr>
        <w:t xml:space="preserve"> =&gt; 18ADP + 18P</w:t>
      </w:r>
      <w:r w:rsidRPr="002662A4">
        <w:rPr>
          <w:rFonts w:ascii="Times New Roman" w:hAnsi="Times New Roman" w:cs="Times New Roman"/>
          <w:sz w:val="24"/>
          <w:szCs w:val="24"/>
          <w:vertAlign w:val="subscript"/>
        </w:rPr>
        <w:t>i</w:t>
      </w:r>
      <w:r>
        <w:rPr>
          <w:rFonts w:ascii="Times New Roman" w:hAnsi="Times New Roman" w:cs="Times New Roman"/>
          <w:sz w:val="24"/>
          <w:szCs w:val="24"/>
        </w:rPr>
        <w:t xml:space="preserve"> + 12NADP</w:t>
      </w:r>
      <w:r w:rsidRPr="002662A4">
        <w:rPr>
          <w:rFonts w:ascii="Times New Roman" w:hAnsi="Times New Roman" w:cs="Times New Roman"/>
          <w:sz w:val="24"/>
          <w:szCs w:val="24"/>
          <w:vertAlign w:val="superscript"/>
        </w:rPr>
        <w:t>+</w:t>
      </w:r>
      <w:r>
        <w:rPr>
          <w:rFonts w:ascii="Times New Roman" w:hAnsi="Times New Roman" w:cs="Times New Roman"/>
          <w:sz w:val="24"/>
          <w:szCs w:val="24"/>
        </w:rPr>
        <w:t xml:space="preserve"> + </w:t>
      </w:r>
      <w:r w:rsidRPr="00DD71F7">
        <w:rPr>
          <w:rFonts w:ascii="Times New Roman" w:hAnsi="Times New Roman" w:cs="Times New Roman"/>
          <w:b/>
          <w:sz w:val="24"/>
          <w:szCs w:val="24"/>
        </w:rPr>
        <w:t>1glucose</w:t>
      </w:r>
      <w:r w:rsidR="00DD71F7">
        <w:rPr>
          <w:rFonts w:ascii="Times New Roman" w:hAnsi="Times New Roman" w:cs="Times New Roman"/>
          <w:b/>
          <w:sz w:val="24"/>
          <w:szCs w:val="24"/>
        </w:rPr>
        <w:t xml:space="preserve"> (2G3P)</w:t>
      </w:r>
    </w:p>
    <w:p w14:paraId="78478E7B" w14:textId="77777777" w:rsidR="00E13AC4" w:rsidRDefault="00E13AC4" w:rsidP="00E13AC4">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5. This is the “dark reaction”, but it cannot occur w/out light because it is dependent on the high energy molecules produced from the light rxn (ATP and NADPH) </w:t>
      </w:r>
    </w:p>
    <w:p w14:paraId="6C31ED35" w14:textId="77777777" w:rsidR="00FB037B" w:rsidRPr="00385D61" w:rsidRDefault="00FB037B" w:rsidP="00E13AC4">
      <w:pPr>
        <w:pStyle w:val="NoSpacing"/>
        <w:spacing w:line="252" w:lineRule="auto"/>
        <w:rPr>
          <w:rFonts w:ascii="Times New Roman" w:hAnsi="Times New Roman" w:cs="Times New Roman"/>
          <w:b/>
          <w:color w:val="C00000"/>
          <w:sz w:val="20"/>
          <w:szCs w:val="20"/>
        </w:rPr>
      </w:pPr>
      <w:r w:rsidRPr="00385D61">
        <w:rPr>
          <w:rFonts w:ascii="Times New Roman" w:hAnsi="Times New Roman" w:cs="Times New Roman"/>
          <w:b/>
          <w:color w:val="C00000"/>
          <w:sz w:val="20"/>
          <w:szCs w:val="20"/>
        </w:rPr>
        <w:t>Note: Bootcamp says that the energy used to drive the light-independent rxns comes from light (photons</w:t>
      </w:r>
      <w:r w:rsidR="00DC23B9" w:rsidRPr="00385D61">
        <w:rPr>
          <w:rFonts w:ascii="Times New Roman" w:hAnsi="Times New Roman" w:cs="Times New Roman"/>
          <w:b/>
          <w:color w:val="C00000"/>
          <w:sz w:val="20"/>
          <w:szCs w:val="20"/>
        </w:rPr>
        <w:t xml:space="preserve">). </w:t>
      </w:r>
      <w:r w:rsidR="00385D61" w:rsidRPr="00385D61">
        <w:rPr>
          <w:rFonts w:ascii="Times New Roman" w:hAnsi="Times New Roman" w:cs="Times New Roman"/>
          <w:b/>
          <w:color w:val="C00000"/>
          <w:sz w:val="20"/>
          <w:szCs w:val="20"/>
        </w:rPr>
        <w:t>Light energy is what drives photosynthesis! And the energy in glucose traces back to light</w:t>
      </w:r>
      <w:r w:rsidR="0070379D">
        <w:rPr>
          <w:rFonts w:ascii="Times New Roman" w:hAnsi="Times New Roman" w:cs="Times New Roman"/>
          <w:b/>
          <w:color w:val="C00000"/>
          <w:sz w:val="20"/>
          <w:szCs w:val="20"/>
        </w:rPr>
        <w:t xml:space="preserve"> that gets stored in the form of</w:t>
      </w:r>
      <w:r w:rsidR="00385D61" w:rsidRPr="00385D61">
        <w:rPr>
          <w:rFonts w:ascii="Times New Roman" w:hAnsi="Times New Roman" w:cs="Times New Roman"/>
          <w:b/>
          <w:color w:val="C00000"/>
          <w:sz w:val="20"/>
          <w:szCs w:val="20"/>
        </w:rPr>
        <w:t xml:space="preserve"> glucose chemical bonds! </w:t>
      </w:r>
      <w:r w:rsidR="00DC23B9" w:rsidRPr="00385D61">
        <w:rPr>
          <w:rFonts w:ascii="Times New Roman" w:hAnsi="Times New Roman" w:cs="Times New Roman"/>
          <w:b/>
          <w:color w:val="C00000"/>
          <w:sz w:val="20"/>
          <w:szCs w:val="20"/>
        </w:rPr>
        <w:t xml:space="preserve">Remember, plants </w:t>
      </w:r>
      <w:r w:rsidR="00DC23B9" w:rsidRPr="00385D61">
        <w:rPr>
          <w:rFonts w:ascii="Times New Roman" w:hAnsi="Times New Roman" w:cs="Times New Roman"/>
          <w:b/>
          <w:color w:val="C00000"/>
          <w:sz w:val="20"/>
          <w:szCs w:val="20"/>
          <w:u w:val="single"/>
        </w:rPr>
        <w:t>do</w:t>
      </w:r>
      <w:r w:rsidR="00DC23B9" w:rsidRPr="00385D61">
        <w:rPr>
          <w:rFonts w:ascii="Times New Roman" w:hAnsi="Times New Roman" w:cs="Times New Roman"/>
          <w:b/>
          <w:color w:val="C00000"/>
          <w:sz w:val="20"/>
          <w:szCs w:val="20"/>
        </w:rPr>
        <w:t xml:space="preserve"> have </w:t>
      </w:r>
      <w:r w:rsidR="000148FC" w:rsidRPr="00385D61">
        <w:rPr>
          <w:rFonts w:ascii="Times New Roman" w:hAnsi="Times New Roman" w:cs="Times New Roman"/>
          <w:b/>
          <w:color w:val="C00000"/>
          <w:sz w:val="20"/>
          <w:szCs w:val="20"/>
        </w:rPr>
        <w:t xml:space="preserve">mitochondria that make ATP, BUT: the ATP from photosynthesis comes from the chloroplast (not mitochondria) and is used to drive photosynthesis further (Calvin cycle). Photosynthesis primarily makes glucose for the plant’s own mitochondria to use as energy! </w:t>
      </w:r>
      <w:r w:rsidR="00DC23B9" w:rsidRPr="00385D61">
        <w:rPr>
          <w:rFonts w:ascii="Times New Roman" w:hAnsi="Times New Roman" w:cs="Times New Roman"/>
          <w:b/>
          <w:color w:val="C00000"/>
          <w:sz w:val="20"/>
          <w:szCs w:val="20"/>
        </w:rPr>
        <w:t>Still need mitochondria for plant tissues</w:t>
      </w:r>
      <w:r w:rsidR="00623506" w:rsidRPr="00385D61">
        <w:rPr>
          <w:rFonts w:ascii="Times New Roman" w:hAnsi="Times New Roman" w:cs="Times New Roman"/>
          <w:b/>
          <w:color w:val="C00000"/>
          <w:sz w:val="20"/>
          <w:szCs w:val="20"/>
        </w:rPr>
        <w:t xml:space="preserve"> but they don’t m</w:t>
      </w:r>
      <w:r w:rsidR="00C24D1F" w:rsidRPr="00385D61">
        <w:rPr>
          <w:rFonts w:ascii="Times New Roman" w:hAnsi="Times New Roman" w:cs="Times New Roman"/>
          <w:b/>
          <w:color w:val="C00000"/>
          <w:sz w:val="20"/>
          <w:szCs w:val="20"/>
        </w:rPr>
        <w:t xml:space="preserve">ake the ATP for photosynthesis, and photosynthesis ATP isn’t used for general cell fxn! </w:t>
      </w:r>
    </w:p>
    <w:p w14:paraId="5265F314" w14:textId="77777777" w:rsidR="00E13AC4" w:rsidRDefault="00E13AC4" w:rsidP="00E13AC4">
      <w:pPr>
        <w:pStyle w:val="NoSpacing"/>
        <w:spacing w:line="252" w:lineRule="auto"/>
        <w:rPr>
          <w:rFonts w:ascii="Times New Roman" w:hAnsi="Times New Roman" w:cs="Times New Roman"/>
          <w:sz w:val="24"/>
          <w:szCs w:val="24"/>
        </w:rPr>
      </w:pPr>
    </w:p>
    <w:p w14:paraId="2C2B249A" w14:textId="77777777" w:rsidR="00947845" w:rsidRPr="00947845" w:rsidRDefault="00947845" w:rsidP="0074424E">
      <w:pPr>
        <w:pStyle w:val="NoSpacing"/>
        <w:spacing w:line="252" w:lineRule="auto"/>
        <w:jc w:val="center"/>
        <w:rPr>
          <w:rFonts w:ascii="Times New Roman" w:hAnsi="Times New Roman" w:cs="Times New Roman"/>
          <w:sz w:val="6"/>
          <w:szCs w:val="6"/>
        </w:rPr>
      </w:pPr>
    </w:p>
    <w:p w14:paraId="0E27F5B9" w14:textId="77777777" w:rsidR="00984D4E"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b/>
          <w:sz w:val="24"/>
          <w:szCs w:val="24"/>
          <w:u w:val="single"/>
        </w:rPr>
        <w:t>Chloroplast</w:t>
      </w:r>
      <w:r>
        <w:rPr>
          <w:rFonts w:ascii="Times New Roman" w:hAnsi="Times New Roman" w:cs="Times New Roman"/>
          <w:sz w:val="24"/>
          <w:szCs w:val="24"/>
        </w:rPr>
        <w:t>: light-dependent and light-independent reactions occur.</w:t>
      </w:r>
      <w:r w:rsidR="006A0F09">
        <w:rPr>
          <w:rFonts w:ascii="Times New Roman" w:hAnsi="Times New Roman" w:cs="Times New Roman"/>
          <w:sz w:val="24"/>
          <w:szCs w:val="24"/>
        </w:rPr>
        <w:t xml:space="preserve"> (double membrane like mito + nucleus)</w:t>
      </w:r>
    </w:p>
    <w:p w14:paraId="2E0A8284" w14:textId="77777777" w:rsidR="00400F99"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Outer membrane</w:t>
      </w:r>
      <w:r>
        <w:rPr>
          <w:rFonts w:ascii="Times New Roman" w:hAnsi="Times New Roman" w:cs="Times New Roman"/>
          <w:sz w:val="24"/>
          <w:szCs w:val="24"/>
        </w:rPr>
        <w:t>:</w:t>
      </w:r>
      <w:r w:rsidR="0049728A">
        <w:rPr>
          <w:rFonts w:ascii="Times New Roman" w:hAnsi="Times New Roman" w:cs="Times New Roman"/>
          <w:sz w:val="24"/>
          <w:szCs w:val="24"/>
        </w:rPr>
        <w:t xml:space="preserve"> </w:t>
      </w:r>
      <w:r w:rsidR="00132A77">
        <w:rPr>
          <w:rFonts w:ascii="Times New Roman" w:hAnsi="Times New Roman" w:cs="Times New Roman"/>
          <w:sz w:val="24"/>
          <w:szCs w:val="24"/>
        </w:rPr>
        <w:t>plasma membrane (phospholipid bilayer)</w:t>
      </w:r>
      <w:r w:rsidR="0049728A">
        <w:rPr>
          <w:rFonts w:ascii="Times New Roman" w:hAnsi="Times New Roman" w:cs="Times New Roman"/>
          <w:sz w:val="24"/>
          <w:szCs w:val="24"/>
        </w:rPr>
        <w:tab/>
      </w:r>
      <w:r w:rsidR="0049728A">
        <w:rPr>
          <w:rFonts w:ascii="Times New Roman" w:hAnsi="Times New Roman" w:cs="Times New Roman"/>
          <w:sz w:val="24"/>
          <w:szCs w:val="24"/>
        </w:rPr>
        <w:tab/>
      </w:r>
      <w:r w:rsidR="0049728A">
        <w:rPr>
          <w:rFonts w:ascii="Times New Roman" w:hAnsi="Times New Roman" w:cs="Times New Roman"/>
          <w:sz w:val="24"/>
          <w:szCs w:val="24"/>
        </w:rPr>
        <w:tab/>
      </w:r>
      <w:r>
        <w:rPr>
          <w:rFonts w:ascii="Times New Roman" w:hAnsi="Times New Roman" w:cs="Times New Roman"/>
          <w:sz w:val="24"/>
          <w:szCs w:val="24"/>
        </w:rPr>
        <w:t xml:space="preserve">   </w:t>
      </w:r>
    </w:p>
    <w:p w14:paraId="643DC04B" w14:textId="77777777" w:rsidR="00984D4E" w:rsidRDefault="00400F99"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984D4E">
        <w:rPr>
          <w:rFonts w:ascii="Times New Roman" w:hAnsi="Times New Roman" w:cs="Times New Roman"/>
          <w:sz w:val="24"/>
          <w:szCs w:val="24"/>
        </w:rPr>
        <w:t xml:space="preserve">2. </w:t>
      </w:r>
      <w:r w:rsidR="00984D4E">
        <w:rPr>
          <w:rFonts w:ascii="Times New Roman" w:hAnsi="Times New Roman" w:cs="Times New Roman"/>
          <w:sz w:val="24"/>
          <w:szCs w:val="24"/>
          <w:u w:val="single"/>
        </w:rPr>
        <w:t>Intermembrane space</w:t>
      </w:r>
    </w:p>
    <w:p w14:paraId="3006DBE2" w14:textId="77777777" w:rsidR="00984D4E"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Inner membrane</w:t>
      </w:r>
      <w:r>
        <w:rPr>
          <w:rFonts w:ascii="Times New Roman" w:hAnsi="Times New Roman" w:cs="Times New Roman"/>
          <w:sz w:val="24"/>
          <w:szCs w:val="24"/>
        </w:rPr>
        <w:t>:</w:t>
      </w:r>
      <w:r w:rsidR="00132A77">
        <w:rPr>
          <w:rFonts w:ascii="Times New Roman" w:hAnsi="Times New Roman" w:cs="Times New Roman"/>
          <w:sz w:val="24"/>
          <w:szCs w:val="24"/>
        </w:rPr>
        <w:t xml:space="preserve"> also </w:t>
      </w:r>
      <w:r w:rsidR="0049728A">
        <w:rPr>
          <w:rFonts w:ascii="Times New Roman" w:hAnsi="Times New Roman" w:cs="Times New Roman"/>
          <w:sz w:val="24"/>
          <w:szCs w:val="24"/>
        </w:rPr>
        <w:t>phospholipid bilayer.</w:t>
      </w:r>
    </w:p>
    <w:p w14:paraId="122E3064" w14:textId="77777777" w:rsidR="00984D4E"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Stroma</w:t>
      </w:r>
      <w:r>
        <w:rPr>
          <w:rFonts w:ascii="Times New Roman" w:hAnsi="Times New Roman" w:cs="Times New Roman"/>
          <w:sz w:val="24"/>
          <w:szCs w:val="24"/>
        </w:rPr>
        <w:t>:</w:t>
      </w:r>
      <w:r w:rsidR="0049728A">
        <w:rPr>
          <w:rFonts w:ascii="Times New Roman" w:hAnsi="Times New Roman" w:cs="Times New Roman"/>
          <w:sz w:val="24"/>
          <w:szCs w:val="24"/>
        </w:rPr>
        <w:t xml:space="preserve"> fluid material that fills area inside inner membrane; </w:t>
      </w:r>
      <w:r w:rsidR="0049728A" w:rsidRPr="00B321AA">
        <w:rPr>
          <w:rFonts w:ascii="Times New Roman" w:hAnsi="Times New Roman" w:cs="Times New Roman"/>
          <w:sz w:val="24"/>
          <w:szCs w:val="24"/>
        </w:rPr>
        <w:t>Calvin</w:t>
      </w:r>
      <w:r w:rsidR="0049728A" w:rsidRPr="00134E47">
        <w:rPr>
          <w:rFonts w:ascii="Times New Roman" w:hAnsi="Times New Roman" w:cs="Times New Roman"/>
          <w:sz w:val="24"/>
          <w:szCs w:val="24"/>
          <w:u w:val="single"/>
        </w:rPr>
        <w:t xml:space="preserve"> cycle occurs here</w:t>
      </w:r>
      <w:r w:rsidR="0049728A">
        <w:rPr>
          <w:rFonts w:ascii="Times New Roman" w:hAnsi="Times New Roman" w:cs="Times New Roman"/>
          <w:sz w:val="24"/>
          <w:szCs w:val="24"/>
        </w:rPr>
        <w:t xml:space="preserve"> (fixing CO</w:t>
      </w:r>
      <w:r w:rsidR="0049728A" w:rsidRPr="0049728A">
        <w:rPr>
          <w:rFonts w:ascii="Times New Roman" w:hAnsi="Times New Roman" w:cs="Times New Roman"/>
          <w:sz w:val="24"/>
          <w:szCs w:val="24"/>
          <w:vertAlign w:val="subscript"/>
        </w:rPr>
        <w:t>2</w:t>
      </w:r>
      <w:r w:rsidR="0049728A">
        <w:rPr>
          <w:rFonts w:ascii="Times New Roman" w:hAnsi="Times New Roman" w:cs="Times New Roman"/>
          <w:sz w:val="24"/>
          <w:szCs w:val="24"/>
        </w:rPr>
        <w:t xml:space="preserve"> =&gt; G3P)</w:t>
      </w:r>
    </w:p>
    <w:p w14:paraId="11032427" w14:textId="77777777" w:rsidR="00984D4E" w:rsidRPr="00E50ABD"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5. </w:t>
      </w:r>
      <w:r>
        <w:rPr>
          <w:rFonts w:ascii="Times New Roman" w:hAnsi="Times New Roman" w:cs="Times New Roman"/>
          <w:sz w:val="24"/>
          <w:szCs w:val="24"/>
          <w:u w:val="single"/>
        </w:rPr>
        <w:t>Thylakoids</w:t>
      </w:r>
      <w:r>
        <w:rPr>
          <w:rFonts w:ascii="Times New Roman" w:hAnsi="Times New Roman" w:cs="Times New Roman"/>
          <w:sz w:val="24"/>
          <w:szCs w:val="24"/>
        </w:rPr>
        <w:t>:</w:t>
      </w:r>
      <w:r w:rsidR="00947845">
        <w:rPr>
          <w:rFonts w:ascii="Times New Roman" w:hAnsi="Times New Roman" w:cs="Times New Roman"/>
          <w:sz w:val="24"/>
          <w:szCs w:val="24"/>
        </w:rPr>
        <w:t xml:space="preserve"> </w:t>
      </w:r>
      <w:r w:rsidR="00E50ABD">
        <w:rPr>
          <w:rFonts w:ascii="Times New Roman" w:hAnsi="Times New Roman" w:cs="Times New Roman"/>
          <w:sz w:val="24"/>
          <w:szCs w:val="24"/>
        </w:rPr>
        <w:t xml:space="preserve">suspended within stroma (stacks); individual membrane layers are thylakoids; entire stack is </w:t>
      </w:r>
      <w:r w:rsidR="00E50ABD">
        <w:rPr>
          <w:rFonts w:ascii="Times New Roman" w:hAnsi="Times New Roman" w:cs="Times New Roman"/>
          <w:b/>
          <w:sz w:val="24"/>
          <w:szCs w:val="24"/>
        </w:rPr>
        <w:t>granum</w:t>
      </w:r>
      <w:r w:rsidR="00AC2060">
        <w:rPr>
          <w:rFonts w:ascii="Times New Roman" w:hAnsi="Times New Roman" w:cs="Times New Roman"/>
          <w:sz w:val="24"/>
          <w:szCs w:val="24"/>
        </w:rPr>
        <w:t xml:space="preserve"> </w:t>
      </w:r>
      <w:r w:rsidR="00E50ABD">
        <w:rPr>
          <w:rFonts w:ascii="Times New Roman" w:hAnsi="Times New Roman" w:cs="Times New Roman"/>
          <w:sz w:val="24"/>
          <w:szCs w:val="24"/>
        </w:rPr>
        <w:t>membrane of thylakoids contain (PSI + PSII), cytochromes, and other e</w:t>
      </w:r>
      <w:r w:rsidR="00E50ABD" w:rsidRPr="00E50ABD">
        <w:rPr>
          <w:rFonts w:ascii="Times New Roman" w:hAnsi="Times New Roman" w:cs="Times New Roman"/>
          <w:sz w:val="24"/>
          <w:szCs w:val="24"/>
          <w:vertAlign w:val="superscript"/>
        </w:rPr>
        <w:t>-</w:t>
      </w:r>
      <w:r w:rsidR="00E50ABD">
        <w:rPr>
          <w:rFonts w:ascii="Times New Roman" w:hAnsi="Times New Roman" w:cs="Times New Roman"/>
          <w:sz w:val="24"/>
          <w:szCs w:val="24"/>
        </w:rPr>
        <w:t xml:space="preserve"> carriers.</w:t>
      </w:r>
      <w:r w:rsidR="00132A77">
        <w:rPr>
          <w:rFonts w:ascii="Times New Roman" w:hAnsi="Times New Roman" w:cs="Times New Roman"/>
          <w:sz w:val="24"/>
          <w:szCs w:val="24"/>
        </w:rPr>
        <w:t xml:space="preserve"> Also phospholipid bilayer.</w:t>
      </w:r>
    </w:p>
    <w:p w14:paraId="408EAC02" w14:textId="77777777" w:rsidR="00984D4E" w:rsidRDefault="00984D4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Thylakoid lumen</w:t>
      </w:r>
      <w:r>
        <w:rPr>
          <w:rFonts w:ascii="Times New Roman" w:hAnsi="Times New Roman" w:cs="Times New Roman"/>
          <w:sz w:val="24"/>
          <w:szCs w:val="24"/>
        </w:rPr>
        <w:t xml:space="preserve">: </w:t>
      </w:r>
      <w:r w:rsidR="00A53C67">
        <w:rPr>
          <w:rFonts w:ascii="Times New Roman" w:hAnsi="Times New Roman" w:cs="Times New Roman"/>
          <w:sz w:val="24"/>
          <w:szCs w:val="24"/>
        </w:rPr>
        <w:t xml:space="preserve">interior of the thylakoid; </w:t>
      </w:r>
      <w:r w:rsidR="001D7E3F">
        <w:rPr>
          <w:rFonts w:ascii="Times New Roman" w:hAnsi="Times New Roman" w:cs="Times New Roman"/>
          <w:sz w:val="24"/>
          <w:szCs w:val="24"/>
        </w:rPr>
        <w:t>H</w:t>
      </w:r>
      <w:r w:rsidR="001D7E3F" w:rsidRPr="001D7E3F">
        <w:rPr>
          <w:rFonts w:ascii="Times New Roman" w:hAnsi="Times New Roman" w:cs="Times New Roman"/>
          <w:sz w:val="24"/>
          <w:szCs w:val="24"/>
          <w:vertAlign w:val="superscript"/>
        </w:rPr>
        <w:t>+</w:t>
      </w:r>
      <w:r w:rsidR="001D7E3F">
        <w:rPr>
          <w:rFonts w:ascii="Times New Roman" w:hAnsi="Times New Roman" w:cs="Times New Roman"/>
          <w:sz w:val="24"/>
          <w:szCs w:val="24"/>
        </w:rPr>
        <w:t xml:space="preserve"> accumulates here.</w:t>
      </w:r>
    </w:p>
    <w:p w14:paraId="3C699946" w14:textId="77777777" w:rsidR="00B479F9" w:rsidRDefault="00D161D0" w:rsidP="0074424E">
      <w:pPr>
        <w:pStyle w:val="NoSpacing"/>
        <w:spacing w:line="252" w:lineRule="auto"/>
        <w:rPr>
          <w:rFonts w:ascii="Times New Roman" w:hAnsi="Times New Roman" w:cs="Times New Roman"/>
          <w:sz w:val="20"/>
          <w:szCs w:val="20"/>
        </w:rPr>
      </w:pPr>
      <w:r>
        <w:rPr>
          <w:rFonts w:ascii="Times New Roman" w:hAnsi="Times New Roman" w:cs="Times New Roman"/>
          <w:sz w:val="20"/>
          <w:szCs w:val="20"/>
        </w:rPr>
        <w:t>Note: Gradient uses ATP synthase to move the accumulated H+ from thylakoid lumen to stroma</w:t>
      </w:r>
      <w:r w:rsidR="004102FA">
        <w:rPr>
          <w:rFonts w:ascii="Times New Roman" w:hAnsi="Times New Roman" w:cs="Times New Roman"/>
          <w:sz w:val="20"/>
          <w:szCs w:val="20"/>
        </w:rPr>
        <w:t>; H+ move from in to out</w:t>
      </w:r>
      <w:r w:rsidR="003C0117">
        <w:rPr>
          <w:rFonts w:ascii="Times New Roman" w:hAnsi="Times New Roman" w:cs="Times New Roman"/>
          <w:sz w:val="20"/>
          <w:szCs w:val="20"/>
        </w:rPr>
        <w:t xml:space="preserve"> to generate ATP via synthase, whereas in ox-phos we build up H+ outside and then shuttle it back in to mitochondria to generate ATP via synthase</w:t>
      </w:r>
    </w:p>
    <w:p w14:paraId="3A29F662" w14:textId="77777777" w:rsidR="00361F0D" w:rsidRDefault="00361F0D" w:rsidP="0074424E">
      <w:pPr>
        <w:pStyle w:val="NoSpacing"/>
        <w:spacing w:line="252" w:lineRule="auto"/>
        <w:rPr>
          <w:rFonts w:ascii="Times New Roman" w:hAnsi="Times New Roman" w:cs="Times New Roman"/>
          <w:sz w:val="20"/>
          <w:szCs w:val="20"/>
        </w:rPr>
      </w:pPr>
      <w:r w:rsidRPr="00276AC4">
        <w:rPr>
          <w:rFonts w:ascii="Times New Roman" w:hAnsi="Times New Roman" w:cs="Times New Roman"/>
          <w:sz w:val="18"/>
          <w:szCs w:val="18"/>
        </w:rPr>
        <w:t xml:space="preserve">Locations: noncyclic photophos takes place in thylakoid membranes. Cyclic phos takes place on stroma lamellae (pieces connecting the thylakoids). Photolysis takes place inside the thylakoid lumen (passes e- to the membrane for noncyclic photophos). </w:t>
      </w:r>
      <w:r>
        <w:rPr>
          <w:rFonts w:ascii="Times New Roman" w:hAnsi="Times New Roman" w:cs="Times New Roman"/>
          <w:sz w:val="18"/>
          <w:szCs w:val="18"/>
        </w:rPr>
        <w:t>Calv</w:t>
      </w:r>
      <w:r w:rsidRPr="00276AC4">
        <w:rPr>
          <w:rFonts w:ascii="Times New Roman" w:hAnsi="Times New Roman" w:cs="Times New Roman"/>
          <w:sz w:val="18"/>
          <w:szCs w:val="18"/>
        </w:rPr>
        <w:t>in Cycle takes place in the stroma. Chemiosmosis takes place across the thylakoid membrane. All of these take place inside the chloroplast!</w:t>
      </w:r>
      <w:r>
        <w:rPr>
          <w:rFonts w:ascii="Times New Roman" w:hAnsi="Times New Roman" w:cs="Times New Roman"/>
          <w:sz w:val="18"/>
          <w:szCs w:val="18"/>
        </w:rPr>
        <w:t xml:space="preserve"> </w:t>
      </w:r>
      <w:r w:rsidRPr="00E95951">
        <w:rPr>
          <w:rFonts w:ascii="Times New Roman" w:hAnsi="Times New Roman" w:cs="Times New Roman"/>
          <w:b/>
          <w:color w:val="C00000"/>
          <w:sz w:val="18"/>
          <w:szCs w:val="18"/>
        </w:rPr>
        <w:t xml:space="preserve">Remember that is the thylakoid membrane, not the </w:t>
      </w:r>
      <w:r w:rsidR="00E90660">
        <w:rPr>
          <w:rFonts w:ascii="Times New Roman" w:hAnsi="Times New Roman" w:cs="Times New Roman"/>
          <w:b/>
          <w:color w:val="C00000"/>
          <w:sz w:val="18"/>
          <w:szCs w:val="18"/>
        </w:rPr>
        <w:t xml:space="preserve">outer/inner </w:t>
      </w:r>
      <w:r w:rsidRPr="00E95951">
        <w:rPr>
          <w:rFonts w:ascii="Times New Roman" w:hAnsi="Times New Roman" w:cs="Times New Roman"/>
          <w:b/>
          <w:color w:val="C00000"/>
          <w:sz w:val="18"/>
          <w:szCs w:val="18"/>
        </w:rPr>
        <w:t>chloroplast membranes, that absorb light!</w:t>
      </w:r>
    </w:p>
    <w:p w14:paraId="76DDF347" w14:textId="77777777" w:rsidR="00D161D0" w:rsidRPr="007362BF" w:rsidRDefault="00D161D0" w:rsidP="0074424E">
      <w:pPr>
        <w:pStyle w:val="NoSpacing"/>
        <w:spacing w:line="252" w:lineRule="auto"/>
        <w:rPr>
          <w:rFonts w:ascii="Times New Roman" w:hAnsi="Times New Roman" w:cs="Times New Roman"/>
          <w:sz w:val="12"/>
          <w:szCs w:val="12"/>
        </w:rPr>
      </w:pPr>
    </w:p>
    <w:p w14:paraId="3BCAD74A" w14:textId="77777777" w:rsidR="00B479F9" w:rsidRDefault="00B479F9" w:rsidP="0074424E">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E. </w:t>
      </w:r>
      <w:bookmarkStart w:id="7" w:name="chemiosmosisback"/>
      <w:bookmarkEnd w:id="7"/>
      <w:r w:rsidR="00081571">
        <w:rPr>
          <w:rFonts w:ascii="Times New Roman" w:hAnsi="Times New Roman" w:cs="Times New Roman"/>
          <w:b/>
          <w:sz w:val="24"/>
          <w:szCs w:val="24"/>
          <w:u w:val="single"/>
        </w:rPr>
        <w:fldChar w:fldCharType="begin"/>
      </w:r>
      <w:r w:rsidR="00081571">
        <w:rPr>
          <w:rFonts w:ascii="Times New Roman" w:hAnsi="Times New Roman" w:cs="Times New Roman"/>
          <w:b/>
          <w:sz w:val="24"/>
          <w:szCs w:val="24"/>
          <w:u w:val="single"/>
        </w:rPr>
        <w:instrText xml:space="preserve"> HYPERLINK  \l "chemiosmosis" </w:instrText>
      </w:r>
      <w:r w:rsidR="00081571">
        <w:rPr>
          <w:rFonts w:ascii="Times New Roman" w:hAnsi="Times New Roman" w:cs="Times New Roman"/>
          <w:b/>
          <w:sz w:val="24"/>
          <w:szCs w:val="24"/>
          <w:u w:val="single"/>
        </w:rPr>
        <w:fldChar w:fldCharType="separate"/>
      </w:r>
      <w:r w:rsidRPr="00081571">
        <w:rPr>
          <w:rStyle w:val="Hyperlink"/>
          <w:rFonts w:ascii="Times New Roman" w:hAnsi="Times New Roman" w:cs="Times New Roman"/>
          <w:b/>
          <w:sz w:val="24"/>
          <w:szCs w:val="24"/>
        </w:rPr>
        <w:t>Chemiosmosis</w:t>
      </w:r>
      <w:r w:rsidR="00081571">
        <w:rPr>
          <w:rFonts w:ascii="Times New Roman" w:hAnsi="Times New Roman" w:cs="Times New Roman"/>
          <w:b/>
          <w:sz w:val="24"/>
          <w:szCs w:val="24"/>
          <w:u w:val="single"/>
        </w:rPr>
        <w:fldChar w:fldCharType="end"/>
      </w:r>
      <w:r>
        <w:rPr>
          <w:rFonts w:ascii="Times New Roman" w:hAnsi="Times New Roman" w:cs="Times New Roman"/>
          <w:b/>
          <w:sz w:val="24"/>
          <w:szCs w:val="24"/>
          <w:u w:val="single"/>
        </w:rPr>
        <w:t xml:space="preserve"> in Chloroplasts</w:t>
      </w:r>
      <w:r>
        <w:rPr>
          <w:rFonts w:ascii="Times New Roman" w:hAnsi="Times New Roman" w:cs="Times New Roman"/>
          <w:sz w:val="24"/>
          <w:szCs w:val="24"/>
        </w:rPr>
        <w:t>:</w:t>
      </w:r>
      <w:r w:rsidR="00DB5953">
        <w:rPr>
          <w:rFonts w:ascii="Times New Roman" w:hAnsi="Times New Roman" w:cs="Times New Roman"/>
          <w:sz w:val="24"/>
          <w:szCs w:val="24"/>
        </w:rPr>
        <w:t xml:space="preserve"> uses H</w:t>
      </w:r>
      <w:r w:rsidR="00DB5953" w:rsidRPr="003C3F35">
        <w:rPr>
          <w:rFonts w:ascii="Times New Roman" w:hAnsi="Times New Roman" w:cs="Times New Roman"/>
          <w:sz w:val="24"/>
          <w:szCs w:val="24"/>
          <w:vertAlign w:val="superscript"/>
        </w:rPr>
        <w:t>+</w:t>
      </w:r>
      <w:r w:rsidR="00DB5953">
        <w:rPr>
          <w:rFonts w:ascii="Times New Roman" w:hAnsi="Times New Roman" w:cs="Times New Roman"/>
          <w:sz w:val="24"/>
          <w:szCs w:val="24"/>
        </w:rPr>
        <w:t xml:space="preserve"> gradient to generate ATP.</w:t>
      </w:r>
      <w:r w:rsidR="003C3F35">
        <w:rPr>
          <w:rFonts w:ascii="Times New Roman" w:hAnsi="Times New Roman" w:cs="Times New Roman"/>
          <w:sz w:val="24"/>
          <w:szCs w:val="24"/>
        </w:rPr>
        <w:tab/>
      </w:r>
      <w:r w:rsidR="003C3F35">
        <w:rPr>
          <w:rFonts w:ascii="Times New Roman" w:hAnsi="Times New Roman" w:cs="Times New Roman"/>
          <w:sz w:val="24"/>
          <w:szCs w:val="24"/>
        </w:rPr>
        <w:tab/>
      </w:r>
      <w:r w:rsidR="003C3F35">
        <w:rPr>
          <w:rFonts w:ascii="Times New Roman" w:hAnsi="Times New Roman" w:cs="Times New Roman"/>
          <w:sz w:val="24"/>
          <w:szCs w:val="24"/>
        </w:rPr>
        <w:tab/>
      </w:r>
      <w:r w:rsidR="003C3F35">
        <w:rPr>
          <w:rFonts w:ascii="Times New Roman" w:hAnsi="Times New Roman" w:cs="Times New Roman"/>
          <w:sz w:val="24"/>
          <w:szCs w:val="24"/>
        </w:rPr>
        <w:tab/>
      </w:r>
      <w:r w:rsidR="003C3F35">
        <w:rPr>
          <w:rFonts w:ascii="Times New Roman" w:hAnsi="Times New Roman" w:cs="Times New Roman"/>
          <w:sz w:val="24"/>
          <w:szCs w:val="24"/>
        </w:rPr>
        <w:tab/>
      </w:r>
      <w:r w:rsidR="003C3F35">
        <w:rPr>
          <w:rFonts w:ascii="Times New Roman" w:hAnsi="Times New Roman" w:cs="Times New Roman"/>
          <w:sz w:val="24"/>
          <w:szCs w:val="24"/>
        </w:rPr>
        <w:tab/>
        <w:t>(</w:t>
      </w:r>
      <w:r w:rsidR="003C3F35" w:rsidRPr="003C3F35">
        <w:rPr>
          <w:rFonts w:ascii="Times New Roman" w:hAnsi="Times New Roman" w:cs="Times New Roman"/>
          <w:i/>
          <w:sz w:val="24"/>
          <w:szCs w:val="24"/>
        </w:rPr>
        <w:t>p. 61</w:t>
      </w:r>
      <w:r w:rsidR="003C3F35">
        <w:rPr>
          <w:rFonts w:ascii="Times New Roman" w:hAnsi="Times New Roman" w:cs="Times New Roman"/>
          <w:sz w:val="24"/>
          <w:szCs w:val="24"/>
        </w:rPr>
        <w:t>)</w:t>
      </w:r>
    </w:p>
    <w:p w14:paraId="6FB20C52" w14:textId="77777777" w:rsidR="00DB5953" w:rsidRPr="00DB5953" w:rsidRDefault="00DB5953"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H+ ions accumulate inside thylakoids</w:t>
      </w:r>
      <w:r>
        <w:rPr>
          <w:rFonts w:ascii="Times New Roman" w:hAnsi="Times New Roman" w:cs="Times New Roman"/>
          <w:sz w:val="24"/>
          <w:szCs w:val="24"/>
        </w:rPr>
        <w:t>:</w:t>
      </w:r>
      <w:r w:rsidR="003C3F35">
        <w:rPr>
          <w:rFonts w:ascii="Times New Roman" w:hAnsi="Times New Roman" w:cs="Times New Roman"/>
          <w:sz w:val="24"/>
          <w:szCs w:val="24"/>
        </w:rPr>
        <w:t xml:space="preserve"> H+ are released into lumen when H2O is split by PSII.</w:t>
      </w:r>
      <w:r w:rsidR="00D40627">
        <w:rPr>
          <w:rFonts w:ascii="Times New Roman" w:hAnsi="Times New Roman" w:cs="Times New Roman"/>
          <w:sz w:val="24"/>
          <w:szCs w:val="24"/>
        </w:rPr>
        <w:t xml:space="preserve"> H</w:t>
      </w:r>
      <w:r w:rsidR="00D40627" w:rsidRPr="00D40627">
        <w:rPr>
          <w:rFonts w:ascii="Times New Roman" w:hAnsi="Times New Roman" w:cs="Times New Roman"/>
          <w:sz w:val="24"/>
          <w:szCs w:val="24"/>
          <w:vertAlign w:val="superscript"/>
        </w:rPr>
        <w:t>+</w:t>
      </w:r>
      <w:r w:rsidR="00D40627">
        <w:rPr>
          <w:rFonts w:ascii="Times New Roman" w:hAnsi="Times New Roman" w:cs="Times New Roman"/>
          <w:sz w:val="24"/>
          <w:szCs w:val="24"/>
        </w:rPr>
        <w:t xml:space="preserve"> is also carried into lumen from stroma by cytochrome between PSII and PSI.</w:t>
      </w:r>
    </w:p>
    <w:p w14:paraId="1C8F88D9" w14:textId="77777777" w:rsidR="00B479F9" w:rsidRDefault="00D868CE"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sidR="009A0D18">
        <w:rPr>
          <w:rFonts w:ascii="Times New Roman" w:hAnsi="Times New Roman" w:cs="Times New Roman"/>
          <w:sz w:val="24"/>
          <w:szCs w:val="24"/>
          <w:u w:val="single"/>
        </w:rPr>
        <w:t>A pH and electrical gradient is created</w:t>
      </w:r>
      <w:r w:rsidR="009A0D18">
        <w:rPr>
          <w:rFonts w:ascii="Times New Roman" w:hAnsi="Times New Roman" w:cs="Times New Roman"/>
          <w:sz w:val="24"/>
          <w:szCs w:val="24"/>
        </w:rPr>
        <w:t>:</w:t>
      </w:r>
      <w:r w:rsidR="00EC7700">
        <w:rPr>
          <w:rFonts w:ascii="Times New Roman" w:hAnsi="Times New Roman" w:cs="Times New Roman"/>
          <w:sz w:val="24"/>
          <w:szCs w:val="24"/>
        </w:rPr>
        <w:t xml:space="preserve"> about pH5.</w:t>
      </w:r>
    </w:p>
    <w:p w14:paraId="4981A567" w14:textId="77777777" w:rsidR="009A0D18" w:rsidRDefault="009A0D18"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ATP synthase generates ATP</w:t>
      </w:r>
      <w:r>
        <w:rPr>
          <w:rFonts w:ascii="Times New Roman" w:hAnsi="Times New Roman" w:cs="Times New Roman"/>
          <w:sz w:val="24"/>
          <w:szCs w:val="24"/>
        </w:rPr>
        <w:t>:</w:t>
      </w:r>
      <w:r w:rsidR="00EC7700">
        <w:rPr>
          <w:rFonts w:ascii="Times New Roman" w:hAnsi="Times New Roman" w:cs="Times New Roman"/>
          <w:sz w:val="24"/>
          <w:szCs w:val="24"/>
        </w:rPr>
        <w:t xml:space="preserve"> phosphorylate ADP + P</w:t>
      </w:r>
      <w:r w:rsidR="00EC7700" w:rsidRPr="00EC7700">
        <w:rPr>
          <w:rFonts w:ascii="Times New Roman" w:hAnsi="Times New Roman" w:cs="Times New Roman"/>
          <w:sz w:val="24"/>
          <w:szCs w:val="24"/>
          <w:vertAlign w:val="subscript"/>
        </w:rPr>
        <w:t>i</w:t>
      </w:r>
      <w:r w:rsidR="00EC7700">
        <w:rPr>
          <w:rFonts w:ascii="Times New Roman" w:hAnsi="Times New Roman" w:cs="Times New Roman"/>
          <w:sz w:val="24"/>
          <w:szCs w:val="24"/>
        </w:rPr>
        <w:t xml:space="preserve"> =&gt; ATP.</w:t>
      </w:r>
      <w:r w:rsidR="00C07081">
        <w:rPr>
          <w:rFonts w:ascii="Times New Roman" w:hAnsi="Times New Roman" w:cs="Times New Roman"/>
          <w:sz w:val="24"/>
          <w:szCs w:val="24"/>
        </w:rPr>
        <w:t xml:space="preserve"> (3H</w:t>
      </w:r>
      <w:r w:rsidR="00C07081" w:rsidRPr="00C07081">
        <w:rPr>
          <w:rFonts w:ascii="Times New Roman" w:hAnsi="Times New Roman" w:cs="Times New Roman"/>
          <w:sz w:val="24"/>
          <w:szCs w:val="24"/>
          <w:vertAlign w:val="superscript"/>
        </w:rPr>
        <w:t>+</w:t>
      </w:r>
      <w:r w:rsidR="00C07081">
        <w:rPr>
          <w:rFonts w:ascii="Times New Roman" w:hAnsi="Times New Roman" w:cs="Times New Roman"/>
          <w:sz w:val="24"/>
          <w:szCs w:val="24"/>
        </w:rPr>
        <w:t xml:space="preserve"> is required for 1ATP).</w:t>
      </w:r>
    </w:p>
    <w:p w14:paraId="0DB33F95" w14:textId="77777777" w:rsidR="009A0D18" w:rsidRPr="009A0D18" w:rsidRDefault="009A0D18" w:rsidP="0074424E">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 xml:space="preserve">Calvin cycle produces </w:t>
      </w:r>
      <w:r w:rsidR="002D1D0E">
        <w:rPr>
          <w:rFonts w:ascii="Times New Roman" w:hAnsi="Times New Roman" w:cs="Times New Roman"/>
          <w:sz w:val="24"/>
          <w:szCs w:val="24"/>
          <w:u w:val="single"/>
        </w:rPr>
        <w:t>2</w:t>
      </w:r>
      <w:r>
        <w:rPr>
          <w:rFonts w:ascii="Times New Roman" w:hAnsi="Times New Roman" w:cs="Times New Roman"/>
          <w:sz w:val="24"/>
          <w:szCs w:val="24"/>
          <w:u w:val="single"/>
        </w:rPr>
        <w:t>G3P using NADPH &amp; CO</w:t>
      </w:r>
      <w:r w:rsidRPr="009A0D18">
        <w:rPr>
          <w:rFonts w:ascii="Times New Roman" w:hAnsi="Times New Roman" w:cs="Times New Roman"/>
          <w:sz w:val="24"/>
          <w:szCs w:val="24"/>
          <w:u w:val="single"/>
          <w:vertAlign w:val="subscript"/>
        </w:rPr>
        <w:t>2</w:t>
      </w:r>
      <w:r>
        <w:rPr>
          <w:rFonts w:ascii="Times New Roman" w:hAnsi="Times New Roman" w:cs="Times New Roman"/>
          <w:sz w:val="24"/>
          <w:szCs w:val="24"/>
          <w:u w:val="single"/>
        </w:rPr>
        <w:t xml:space="preserve"> &amp; ATP</w:t>
      </w:r>
      <w:r>
        <w:rPr>
          <w:rFonts w:ascii="Times New Roman" w:hAnsi="Times New Roman" w:cs="Times New Roman"/>
          <w:sz w:val="24"/>
          <w:szCs w:val="24"/>
        </w:rPr>
        <w:t>:</w:t>
      </w:r>
      <w:r w:rsidR="00C638ED">
        <w:rPr>
          <w:rFonts w:ascii="Times New Roman" w:hAnsi="Times New Roman" w:cs="Times New Roman"/>
          <w:sz w:val="24"/>
          <w:szCs w:val="24"/>
        </w:rPr>
        <w:t xml:space="preserve"> at the end of e</w:t>
      </w:r>
      <w:r w:rsidR="00C638ED" w:rsidRPr="00C638ED">
        <w:rPr>
          <w:rFonts w:ascii="Times New Roman" w:hAnsi="Times New Roman" w:cs="Times New Roman"/>
          <w:sz w:val="24"/>
          <w:szCs w:val="24"/>
          <w:vertAlign w:val="superscript"/>
        </w:rPr>
        <w:t>-</w:t>
      </w:r>
      <w:r w:rsidR="00C638ED">
        <w:rPr>
          <w:rFonts w:ascii="Times New Roman" w:hAnsi="Times New Roman" w:cs="Times New Roman"/>
          <w:sz w:val="24"/>
          <w:szCs w:val="24"/>
        </w:rPr>
        <w:t xml:space="preserve"> transport chain following PSI, 2e</w:t>
      </w:r>
      <w:r w:rsidR="00C638ED" w:rsidRPr="00C638ED">
        <w:rPr>
          <w:rFonts w:ascii="Times New Roman" w:hAnsi="Times New Roman" w:cs="Times New Roman"/>
          <w:sz w:val="24"/>
          <w:szCs w:val="24"/>
          <w:vertAlign w:val="superscript"/>
        </w:rPr>
        <w:t>-</w:t>
      </w:r>
      <w:r w:rsidR="00C638ED">
        <w:rPr>
          <w:rFonts w:ascii="Times New Roman" w:hAnsi="Times New Roman" w:cs="Times New Roman"/>
          <w:sz w:val="24"/>
          <w:szCs w:val="24"/>
        </w:rPr>
        <w:t xml:space="preserve"> produces NADPH.</w:t>
      </w:r>
    </w:p>
    <w:p w14:paraId="309ADE78" w14:textId="77777777" w:rsidR="00D868CE" w:rsidRPr="009F5534" w:rsidRDefault="00D868CE" w:rsidP="004C6B1D">
      <w:pPr>
        <w:pStyle w:val="NoSpacing"/>
        <w:rPr>
          <w:rFonts w:ascii="Times New Roman" w:hAnsi="Times New Roman" w:cs="Times New Roman"/>
          <w:sz w:val="12"/>
          <w:szCs w:val="12"/>
        </w:rPr>
      </w:pPr>
    </w:p>
    <w:p w14:paraId="405562EE" w14:textId="77777777" w:rsidR="008E3AC9" w:rsidRPr="00D91CB2" w:rsidRDefault="008E3AC9" w:rsidP="004C6B1D">
      <w:pPr>
        <w:pStyle w:val="NoSpacing"/>
        <w:rPr>
          <w:rFonts w:ascii="Times New Roman" w:hAnsi="Times New Roman" w:cs="Times New Roman"/>
          <w:sz w:val="24"/>
          <w:szCs w:val="24"/>
        </w:rPr>
      </w:pPr>
      <w:r>
        <w:rPr>
          <w:rFonts w:ascii="Times New Roman" w:hAnsi="Times New Roman" w:cs="Times New Roman"/>
          <w:b/>
          <w:sz w:val="24"/>
          <w:szCs w:val="24"/>
        </w:rPr>
        <w:t xml:space="preserve">F. </w:t>
      </w:r>
      <w:r>
        <w:rPr>
          <w:rFonts w:ascii="Times New Roman" w:hAnsi="Times New Roman" w:cs="Times New Roman"/>
          <w:b/>
          <w:sz w:val="24"/>
          <w:szCs w:val="24"/>
          <w:u w:val="single"/>
        </w:rPr>
        <w:t>Photorespiration</w:t>
      </w:r>
      <w:r>
        <w:rPr>
          <w:rFonts w:ascii="Times New Roman" w:hAnsi="Times New Roman" w:cs="Times New Roman"/>
          <w:sz w:val="24"/>
          <w:szCs w:val="24"/>
        </w:rPr>
        <w:t>:</w:t>
      </w:r>
      <w:r w:rsidR="000E7A14">
        <w:rPr>
          <w:rFonts w:ascii="Times New Roman" w:hAnsi="Times New Roman" w:cs="Times New Roman"/>
          <w:sz w:val="24"/>
          <w:szCs w:val="24"/>
        </w:rPr>
        <w:t xml:space="preserve"> </w:t>
      </w:r>
      <w:r w:rsidR="000E7A14" w:rsidRPr="006C33D9">
        <w:rPr>
          <w:rFonts w:ascii="Times New Roman" w:hAnsi="Times New Roman" w:cs="Times New Roman"/>
          <w:i/>
          <w:sz w:val="24"/>
          <w:szCs w:val="24"/>
        </w:rPr>
        <w:t>fixation of oxygen by rubisco</w:t>
      </w:r>
      <w:r w:rsidR="000E7A14">
        <w:rPr>
          <w:rFonts w:ascii="Times New Roman" w:hAnsi="Times New Roman" w:cs="Times New Roman"/>
          <w:sz w:val="24"/>
          <w:szCs w:val="24"/>
        </w:rPr>
        <w:t xml:space="preserve"> (can also fix CO</w:t>
      </w:r>
      <w:r w:rsidR="000E7A14" w:rsidRPr="000E7A14">
        <w:rPr>
          <w:rFonts w:ascii="Times New Roman" w:hAnsi="Times New Roman" w:cs="Times New Roman"/>
          <w:sz w:val="24"/>
          <w:szCs w:val="24"/>
          <w:vertAlign w:val="subscript"/>
        </w:rPr>
        <w:t>2</w:t>
      </w:r>
      <w:r w:rsidR="000E7A14">
        <w:rPr>
          <w:rFonts w:ascii="Times New Roman" w:hAnsi="Times New Roman" w:cs="Times New Roman"/>
          <w:sz w:val="24"/>
          <w:szCs w:val="24"/>
        </w:rPr>
        <w:t>)</w:t>
      </w:r>
      <w:r w:rsidR="007148AF">
        <w:rPr>
          <w:rFonts w:ascii="Times New Roman" w:hAnsi="Times New Roman" w:cs="Times New Roman"/>
          <w:sz w:val="24"/>
          <w:szCs w:val="24"/>
        </w:rPr>
        <w:t xml:space="preserve"> =&gt; </w:t>
      </w:r>
      <w:r w:rsidR="006D1438">
        <w:rPr>
          <w:rFonts w:ascii="Times New Roman" w:hAnsi="Times New Roman" w:cs="Times New Roman"/>
          <w:sz w:val="24"/>
          <w:szCs w:val="24"/>
        </w:rPr>
        <w:t xml:space="preserve">produces no ATP or sugar. </w:t>
      </w:r>
      <w:r w:rsidR="001D2C4A">
        <w:rPr>
          <w:rFonts w:ascii="Times New Roman" w:hAnsi="Times New Roman" w:cs="Times New Roman"/>
          <w:b/>
          <w:color w:val="C00000"/>
          <w:sz w:val="24"/>
          <w:szCs w:val="24"/>
        </w:rPr>
        <w:t>Rubisco is n</w:t>
      </w:r>
      <w:r w:rsidR="007148AF" w:rsidRPr="009E4017">
        <w:rPr>
          <w:rFonts w:ascii="Times New Roman" w:hAnsi="Times New Roman" w:cs="Times New Roman"/>
          <w:b/>
          <w:color w:val="C00000"/>
          <w:sz w:val="24"/>
          <w:szCs w:val="24"/>
        </w:rPr>
        <w:t xml:space="preserve">ot </w:t>
      </w:r>
      <w:r w:rsidR="006D1438" w:rsidRPr="009E4017">
        <w:rPr>
          <w:rFonts w:ascii="Times New Roman" w:hAnsi="Times New Roman" w:cs="Times New Roman"/>
          <w:b/>
          <w:color w:val="C00000"/>
          <w:sz w:val="24"/>
          <w:szCs w:val="24"/>
        </w:rPr>
        <w:t>“</w:t>
      </w:r>
      <w:r w:rsidR="007148AF" w:rsidRPr="009E4017">
        <w:rPr>
          <w:rFonts w:ascii="Times New Roman" w:hAnsi="Times New Roman" w:cs="Times New Roman"/>
          <w:b/>
          <w:color w:val="C00000"/>
          <w:sz w:val="24"/>
          <w:szCs w:val="24"/>
        </w:rPr>
        <w:t>efficient</w:t>
      </w:r>
      <w:r w:rsidR="006D1438" w:rsidRPr="009E4017">
        <w:rPr>
          <w:rFonts w:ascii="Times New Roman" w:hAnsi="Times New Roman" w:cs="Times New Roman"/>
          <w:b/>
          <w:color w:val="C00000"/>
          <w:sz w:val="24"/>
          <w:szCs w:val="24"/>
        </w:rPr>
        <w:t>”</w:t>
      </w:r>
      <w:r w:rsidR="0098746B">
        <w:rPr>
          <w:rFonts w:ascii="Times New Roman" w:hAnsi="Times New Roman" w:cs="Times New Roman"/>
          <w:b/>
          <w:color w:val="C00000"/>
          <w:sz w:val="24"/>
          <w:szCs w:val="24"/>
        </w:rPr>
        <w:t xml:space="preserve"> or fast</w:t>
      </w:r>
      <w:r w:rsidR="00EA236E">
        <w:rPr>
          <w:rFonts w:ascii="Times New Roman" w:hAnsi="Times New Roman" w:cs="Times New Roman"/>
          <w:sz w:val="24"/>
          <w:szCs w:val="24"/>
        </w:rPr>
        <w:t xml:space="preserve"> because </w:t>
      </w:r>
      <w:r w:rsidR="001D2C4A">
        <w:rPr>
          <w:rFonts w:ascii="Times New Roman" w:hAnsi="Times New Roman" w:cs="Times New Roman"/>
          <w:sz w:val="24"/>
          <w:szCs w:val="24"/>
        </w:rPr>
        <w:t>it</w:t>
      </w:r>
      <w:r w:rsidR="005E7507">
        <w:rPr>
          <w:rFonts w:ascii="Times New Roman" w:hAnsi="Times New Roman" w:cs="Times New Roman"/>
          <w:sz w:val="24"/>
          <w:szCs w:val="24"/>
        </w:rPr>
        <w:t xml:space="preserve"> w</w:t>
      </w:r>
      <w:r w:rsidR="009E4017">
        <w:rPr>
          <w:rFonts w:ascii="Times New Roman" w:hAnsi="Times New Roman" w:cs="Times New Roman"/>
          <w:sz w:val="24"/>
          <w:szCs w:val="24"/>
        </w:rPr>
        <w:t>i</w:t>
      </w:r>
      <w:r w:rsidR="005E7507">
        <w:rPr>
          <w:rFonts w:ascii="Times New Roman" w:hAnsi="Times New Roman" w:cs="Times New Roman"/>
          <w:sz w:val="24"/>
          <w:szCs w:val="24"/>
        </w:rPr>
        <w:t>ll fix both CO</w:t>
      </w:r>
      <w:r w:rsidR="005E7507">
        <w:rPr>
          <w:rFonts w:ascii="Times New Roman" w:hAnsi="Times New Roman" w:cs="Times New Roman"/>
          <w:sz w:val="24"/>
          <w:szCs w:val="24"/>
          <w:vertAlign w:val="subscript"/>
        </w:rPr>
        <w:t>2</w:t>
      </w:r>
      <w:r w:rsidR="005E7507">
        <w:rPr>
          <w:rFonts w:ascii="Times New Roman" w:hAnsi="Times New Roman" w:cs="Times New Roman"/>
          <w:sz w:val="24"/>
          <w:szCs w:val="24"/>
        </w:rPr>
        <w:t xml:space="preserve"> and oxygen at the</w:t>
      </w:r>
      <w:r w:rsidR="007148AF">
        <w:rPr>
          <w:rFonts w:ascii="Times New Roman" w:hAnsi="Times New Roman" w:cs="Times New Roman"/>
          <w:sz w:val="24"/>
          <w:szCs w:val="24"/>
        </w:rPr>
        <w:t xml:space="preserve"> same time</w:t>
      </w:r>
      <w:r w:rsidR="005E7507">
        <w:rPr>
          <w:rFonts w:ascii="Times New Roman" w:hAnsi="Times New Roman" w:cs="Times New Roman"/>
          <w:sz w:val="24"/>
          <w:szCs w:val="24"/>
        </w:rPr>
        <w:t xml:space="preserve"> if both are present</w:t>
      </w:r>
      <w:r w:rsidR="007148AF">
        <w:rPr>
          <w:rFonts w:ascii="Times New Roman" w:hAnsi="Times New Roman" w:cs="Times New Roman"/>
          <w:sz w:val="24"/>
          <w:szCs w:val="24"/>
        </w:rPr>
        <w:t>.</w:t>
      </w:r>
      <w:r w:rsidR="00D91CB2">
        <w:rPr>
          <w:rFonts w:ascii="Times New Roman" w:hAnsi="Times New Roman" w:cs="Times New Roman"/>
          <w:sz w:val="24"/>
          <w:szCs w:val="24"/>
        </w:rPr>
        <w:t xml:space="preserve"> Probably arose because early earth atmosphere didn’t have much O</w:t>
      </w:r>
      <w:r w:rsidR="00D91CB2">
        <w:rPr>
          <w:rFonts w:ascii="Times New Roman" w:hAnsi="Times New Roman" w:cs="Times New Roman"/>
          <w:sz w:val="24"/>
          <w:szCs w:val="24"/>
          <w:vertAlign w:val="subscript"/>
        </w:rPr>
        <w:t>2</w:t>
      </w:r>
      <w:r w:rsidR="005B6D8A">
        <w:rPr>
          <w:rFonts w:ascii="Times New Roman" w:hAnsi="Times New Roman" w:cs="Times New Roman"/>
          <w:sz w:val="24"/>
          <w:szCs w:val="24"/>
        </w:rPr>
        <w:t xml:space="preserve"> so it didn’t matter</w:t>
      </w:r>
      <w:r w:rsidR="006D1438">
        <w:rPr>
          <w:rFonts w:ascii="Times New Roman" w:hAnsi="Times New Roman" w:cs="Times New Roman"/>
          <w:sz w:val="24"/>
          <w:szCs w:val="24"/>
        </w:rPr>
        <w:t xml:space="preserve">. </w:t>
      </w:r>
      <w:r w:rsidR="006D1438" w:rsidRPr="00EB6B60">
        <w:rPr>
          <w:rFonts w:ascii="Times New Roman" w:hAnsi="Times New Roman" w:cs="Times New Roman"/>
          <w:b/>
          <w:color w:val="FF0000"/>
          <w:sz w:val="24"/>
          <w:szCs w:val="24"/>
        </w:rPr>
        <w:t>Peroxisomes breakdown the products of this process.</w:t>
      </w:r>
      <w:r w:rsidR="006D1438" w:rsidRPr="00EB6B60">
        <w:rPr>
          <w:rFonts w:ascii="Times New Roman" w:hAnsi="Times New Roman" w:cs="Times New Roman"/>
          <w:color w:val="FF0000"/>
          <w:sz w:val="24"/>
          <w:szCs w:val="24"/>
        </w:rPr>
        <w:t xml:space="preserve"> </w:t>
      </w:r>
    </w:p>
    <w:p w14:paraId="26C12D4A" w14:textId="77777777" w:rsidR="004E5702" w:rsidRPr="004E5702" w:rsidRDefault="004E5702" w:rsidP="004C6B1D">
      <w:pPr>
        <w:pStyle w:val="NoSpacing"/>
        <w:rPr>
          <w:rFonts w:ascii="Times New Roman" w:hAnsi="Times New Roman" w:cs="Times New Roman"/>
          <w:sz w:val="12"/>
          <w:szCs w:val="12"/>
        </w:rPr>
      </w:pPr>
    </w:p>
    <w:p w14:paraId="5BF327C7" w14:textId="77777777" w:rsidR="004E5702" w:rsidRDefault="006E5317" w:rsidP="004C6B1D">
      <w:pPr>
        <w:pStyle w:val="NoSpacing"/>
        <w:rPr>
          <w:rFonts w:ascii="Times New Roman" w:hAnsi="Times New Roman" w:cs="Times New Roman"/>
          <w:sz w:val="24"/>
          <w:szCs w:val="24"/>
        </w:rPr>
      </w:pPr>
      <w:r w:rsidRPr="00127B7D">
        <w:rPr>
          <w:rFonts w:ascii="Times New Roman" w:hAnsi="Times New Roman" w:cs="Times New Roman"/>
          <w:noProof/>
          <w:color w:val="C00000"/>
          <w:sz w:val="24"/>
          <w:szCs w:val="24"/>
          <w:lang w:eastAsia="zh-CN"/>
        </w:rPr>
        <mc:AlternateContent>
          <mc:Choice Requires="wps">
            <w:drawing>
              <wp:anchor distT="0" distB="0" distL="114300" distR="114300" simplePos="0" relativeHeight="251658240" behindDoc="0" locked="0" layoutInCell="1" allowOverlap="1" wp14:anchorId="320E3670" wp14:editId="664B453F">
                <wp:simplePos x="0" y="0"/>
                <wp:positionH relativeFrom="column">
                  <wp:posOffset>6117590</wp:posOffset>
                </wp:positionH>
                <wp:positionV relativeFrom="paragraph">
                  <wp:posOffset>329565</wp:posOffset>
                </wp:positionV>
                <wp:extent cx="1583690" cy="3079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07975"/>
                        </a:xfrm>
                        <a:prstGeom prst="rect">
                          <a:avLst/>
                        </a:prstGeom>
                        <a:noFill/>
                        <a:ln w="9525">
                          <a:noFill/>
                          <a:miter lim="800000"/>
                          <a:headEnd/>
                          <a:tailEnd/>
                        </a:ln>
                      </wps:spPr>
                      <wps:txbx>
                        <w:txbxContent>
                          <w:p w14:paraId="012ACC2D" w14:textId="77777777" w:rsidR="00AA280B" w:rsidRPr="004D274C" w:rsidRDefault="00AA280B">
                            <w:pPr>
                              <w:rPr>
                                <w:rFonts w:ascii="Times New Roman" w:hAnsi="Times New Roman" w:cs="Times New Roman"/>
                              </w:rPr>
                            </w:pPr>
                            <w:r w:rsidRPr="004D274C">
                              <w:rPr>
                                <w:rFonts w:ascii="Times New Roman" w:hAnsi="Times New Roman" w:cs="Times New Roman"/>
                              </w:rPr>
                              <w:t xml:space="preserve">1 ATP </w:t>
                            </w:r>
                            <w:r w:rsidRPr="00645E78">
                              <w:rPr>
                                <w:rFonts w:ascii="Times New Roman" w:hAnsi="Times New Roman" w:cs="Times New Roman"/>
                              </w:rPr>
                              <w:sym w:font="Wingdings" w:char="F0E0"/>
                            </w:r>
                            <w:r>
                              <w:rPr>
                                <w:rFonts w:ascii="Times New Roman" w:hAnsi="Times New Roman" w:cs="Times New Roman"/>
                              </w:rPr>
                              <w:t xml:space="preserve"> AMP </w:t>
                            </w:r>
                            <w:r w:rsidRPr="004D274C">
                              <w:rPr>
                                <w:rFonts w:ascii="Times New Roman" w:hAnsi="Times New Roman" w:cs="Times New Roman"/>
                              </w:rPr>
                              <w:t>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E3670" id="_x0000_t202" coordsize="21600,21600" o:spt="202" path="m0,0l0,21600,21600,21600,21600,0xe">
                <v:stroke joinstyle="miter"/>
                <v:path gradientshapeok="t" o:connecttype="rect"/>
              </v:shapetype>
              <v:shape id="Text Box 2" o:spid="_x0000_s1026" type="#_x0000_t202" style="position:absolute;margin-left:481.7pt;margin-top:25.95pt;width:124.7pt;height:2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" filled="f" stroked="f">
                <v:textbox>
                  <w:txbxContent>
                    <w:p w14:paraId="012ACC2D" w14:textId="77777777" w:rsidR="00AA280B" w:rsidRPr="004D274C" w:rsidRDefault="00AA280B">
                      <w:pPr>
                        <w:rPr>
                          <w:rFonts w:ascii="Times New Roman" w:hAnsi="Times New Roman" w:cs="Times New Roman"/>
                        </w:rPr>
                      </w:pPr>
                      <w:r w:rsidRPr="004D274C">
                        <w:rPr>
                          <w:rFonts w:ascii="Times New Roman" w:hAnsi="Times New Roman" w:cs="Times New Roman"/>
                        </w:rPr>
                        <w:t xml:space="preserve">1 ATP </w:t>
                      </w:r>
                      <w:r w:rsidRPr="00645E78">
                        <w:rPr>
                          <w:rFonts w:ascii="Times New Roman" w:hAnsi="Times New Roman" w:cs="Times New Roman"/>
                        </w:rPr>
                        <w:sym w:font="Wingdings" w:char="F0E0"/>
                      </w:r>
                      <w:r>
                        <w:rPr>
                          <w:rFonts w:ascii="Times New Roman" w:hAnsi="Times New Roman" w:cs="Times New Roman"/>
                        </w:rPr>
                        <w:t xml:space="preserve"> AMP </w:t>
                      </w:r>
                      <w:r w:rsidRPr="004D274C">
                        <w:rPr>
                          <w:rFonts w:ascii="Times New Roman" w:hAnsi="Times New Roman" w:cs="Times New Roman"/>
                        </w:rPr>
                        <w:t>required</w:t>
                      </w:r>
                    </w:p>
                  </w:txbxContent>
                </v:textbox>
              </v:shape>
            </w:pict>
          </mc:Fallback>
        </mc:AlternateContent>
      </w:r>
      <w:r w:rsidR="004E5702" w:rsidRPr="00127B7D">
        <w:rPr>
          <w:rFonts w:ascii="Times New Roman" w:hAnsi="Times New Roman" w:cs="Times New Roman"/>
          <w:color w:val="C00000"/>
          <w:sz w:val="24"/>
          <w:szCs w:val="24"/>
        </w:rPr>
        <w:t>G.</w:t>
      </w:r>
      <w:r w:rsidR="004E5702" w:rsidRPr="004E5702">
        <w:rPr>
          <w:rFonts w:ascii="Times New Roman" w:hAnsi="Times New Roman" w:cs="Times New Roman"/>
          <w:b/>
          <w:sz w:val="24"/>
          <w:szCs w:val="24"/>
        </w:rPr>
        <w:t xml:space="preserve"> </w:t>
      </w:r>
      <w:bookmarkStart w:id="8" w:name="c3c4camback"/>
      <w:bookmarkEnd w:id="8"/>
      <w:r w:rsidR="00081571">
        <w:rPr>
          <w:rFonts w:ascii="Times New Roman" w:hAnsi="Times New Roman" w:cs="Times New Roman"/>
          <w:b/>
          <w:sz w:val="24"/>
          <w:szCs w:val="24"/>
          <w:u w:val="single"/>
        </w:rPr>
        <w:fldChar w:fldCharType="begin"/>
      </w:r>
      <w:r w:rsidR="00081571">
        <w:rPr>
          <w:rFonts w:ascii="Times New Roman" w:hAnsi="Times New Roman" w:cs="Times New Roman"/>
          <w:b/>
          <w:sz w:val="24"/>
          <w:szCs w:val="24"/>
          <w:u w:val="single"/>
        </w:rPr>
        <w:instrText xml:space="preserve"> HYPERLINK  \l "c3c4cam" </w:instrText>
      </w:r>
      <w:r w:rsidR="00081571">
        <w:rPr>
          <w:rFonts w:ascii="Times New Roman" w:hAnsi="Times New Roman" w:cs="Times New Roman"/>
          <w:b/>
          <w:sz w:val="24"/>
          <w:szCs w:val="24"/>
          <w:u w:val="single"/>
        </w:rPr>
        <w:fldChar w:fldCharType="separate"/>
      </w:r>
      <w:r w:rsidR="004E5702" w:rsidRPr="00081571">
        <w:rPr>
          <w:rStyle w:val="Hyperlink"/>
          <w:rFonts w:ascii="Times New Roman" w:hAnsi="Times New Roman" w:cs="Times New Roman"/>
          <w:b/>
          <w:sz w:val="24"/>
          <w:szCs w:val="24"/>
        </w:rPr>
        <w:t>C4 Photosynthesis</w:t>
      </w:r>
      <w:r w:rsidR="00081571">
        <w:rPr>
          <w:rFonts w:ascii="Times New Roman" w:hAnsi="Times New Roman" w:cs="Times New Roman"/>
          <w:b/>
          <w:sz w:val="24"/>
          <w:szCs w:val="24"/>
          <w:u w:val="single"/>
        </w:rPr>
        <w:fldChar w:fldCharType="end"/>
      </w:r>
      <w:r w:rsidR="004E5702">
        <w:rPr>
          <w:rFonts w:ascii="Times New Roman" w:hAnsi="Times New Roman" w:cs="Times New Roman"/>
          <w:sz w:val="24"/>
          <w:szCs w:val="24"/>
        </w:rPr>
        <w:t>:</w:t>
      </w:r>
      <w:r w:rsidR="00F80534">
        <w:rPr>
          <w:rFonts w:ascii="Times New Roman" w:hAnsi="Times New Roman" w:cs="Times New Roman"/>
          <w:sz w:val="24"/>
          <w:szCs w:val="24"/>
        </w:rPr>
        <w:t xml:space="preserve"> evolved from C</w:t>
      </w:r>
      <w:r w:rsidR="00F80534" w:rsidRPr="00F80534">
        <w:rPr>
          <w:rFonts w:ascii="Times New Roman" w:hAnsi="Times New Roman" w:cs="Times New Roman"/>
          <w:sz w:val="24"/>
          <w:szCs w:val="24"/>
          <w:vertAlign w:val="subscript"/>
        </w:rPr>
        <w:t>3</w:t>
      </w:r>
      <w:r w:rsidR="00F80534">
        <w:rPr>
          <w:rFonts w:ascii="Times New Roman" w:hAnsi="Times New Roman" w:cs="Times New Roman"/>
          <w:sz w:val="24"/>
          <w:szCs w:val="24"/>
        </w:rPr>
        <w:t>, when CO</w:t>
      </w:r>
      <w:r w:rsidR="00F80534" w:rsidRPr="00F80534">
        <w:rPr>
          <w:rFonts w:ascii="Times New Roman" w:hAnsi="Times New Roman" w:cs="Times New Roman"/>
          <w:sz w:val="24"/>
          <w:szCs w:val="24"/>
          <w:vertAlign w:val="subscript"/>
        </w:rPr>
        <w:t>2</w:t>
      </w:r>
      <w:r w:rsidR="00F80534">
        <w:rPr>
          <w:rFonts w:ascii="Times New Roman" w:hAnsi="Times New Roman" w:cs="Times New Roman"/>
          <w:sz w:val="24"/>
          <w:szCs w:val="24"/>
        </w:rPr>
        <w:t xml:space="preserve"> enters leaf;</w:t>
      </w:r>
      <w:r w:rsidR="0006117D">
        <w:rPr>
          <w:rFonts w:ascii="Times New Roman" w:hAnsi="Times New Roman" w:cs="Times New Roman"/>
          <w:sz w:val="24"/>
          <w:szCs w:val="24"/>
        </w:rPr>
        <w:t xml:space="preserve"> absorbed by mesophyll cells</w:t>
      </w:r>
      <w:r w:rsidR="003C0D1D">
        <w:rPr>
          <w:rFonts w:ascii="Times New Roman" w:hAnsi="Times New Roman" w:cs="Times New Roman"/>
          <w:sz w:val="24"/>
          <w:szCs w:val="24"/>
        </w:rPr>
        <w:t xml:space="preserve"> (</w:t>
      </w:r>
      <w:r w:rsidR="00782959">
        <w:rPr>
          <w:rFonts w:ascii="Times New Roman" w:hAnsi="Times New Roman" w:cs="Times New Roman"/>
          <w:sz w:val="24"/>
          <w:szCs w:val="24"/>
        </w:rPr>
        <w:t xml:space="preserve">then moved to </w:t>
      </w:r>
      <w:r w:rsidR="003C0D1D">
        <w:rPr>
          <w:rFonts w:ascii="Times New Roman" w:hAnsi="Times New Roman" w:cs="Times New Roman"/>
          <w:sz w:val="24"/>
          <w:szCs w:val="24"/>
        </w:rPr>
        <w:t>bundle sheath</w:t>
      </w:r>
      <w:r w:rsidR="008D69AD">
        <w:rPr>
          <w:rFonts w:ascii="Times New Roman" w:hAnsi="Times New Roman" w:cs="Times New Roman"/>
          <w:sz w:val="24"/>
          <w:szCs w:val="24"/>
        </w:rPr>
        <w:t xml:space="preserve"> cells</w:t>
      </w:r>
      <w:r w:rsidR="003C0D1D">
        <w:rPr>
          <w:rFonts w:ascii="Times New Roman" w:hAnsi="Times New Roman" w:cs="Times New Roman"/>
          <w:sz w:val="24"/>
          <w:szCs w:val="24"/>
        </w:rPr>
        <w:t>)</w:t>
      </w:r>
      <w:r w:rsidR="0006117D">
        <w:rPr>
          <w:rFonts w:ascii="Times New Roman" w:hAnsi="Times New Roman" w:cs="Times New Roman"/>
          <w:sz w:val="24"/>
          <w:szCs w:val="24"/>
        </w:rPr>
        <w:t xml:space="preserve">; </w:t>
      </w:r>
      <w:r w:rsidR="00FC5CC6">
        <w:rPr>
          <w:rFonts w:ascii="Times New Roman" w:hAnsi="Times New Roman" w:cs="Times New Roman"/>
          <w:sz w:val="24"/>
          <w:szCs w:val="24"/>
        </w:rPr>
        <w:t xml:space="preserve"> instead of being fixed by rubisco into PGA, </w:t>
      </w:r>
      <w:r w:rsidR="00FC5CC6" w:rsidRPr="00FC5CC6">
        <w:rPr>
          <w:rFonts w:ascii="Times New Roman" w:hAnsi="Times New Roman" w:cs="Times New Roman"/>
          <w:sz w:val="24"/>
          <w:szCs w:val="24"/>
          <w:u w:val="single"/>
        </w:rPr>
        <w:t>CO</w:t>
      </w:r>
      <w:r w:rsidR="00FC5CC6" w:rsidRPr="005D1DFD">
        <w:rPr>
          <w:rFonts w:ascii="Times New Roman" w:hAnsi="Times New Roman" w:cs="Times New Roman"/>
          <w:sz w:val="24"/>
          <w:szCs w:val="24"/>
          <w:u w:val="single"/>
          <w:vertAlign w:val="subscript"/>
        </w:rPr>
        <w:t>2</w:t>
      </w:r>
      <w:r w:rsidR="00FC5CC6" w:rsidRPr="00FC5CC6">
        <w:rPr>
          <w:rFonts w:ascii="Times New Roman" w:hAnsi="Times New Roman" w:cs="Times New Roman"/>
          <w:sz w:val="24"/>
          <w:szCs w:val="24"/>
          <w:u w:val="single"/>
        </w:rPr>
        <w:t xml:space="preserve"> combines with PEP to form OAA</w:t>
      </w:r>
      <w:r w:rsidR="005E7507">
        <w:rPr>
          <w:rFonts w:ascii="Times New Roman" w:hAnsi="Times New Roman" w:cs="Times New Roman"/>
          <w:sz w:val="24"/>
          <w:szCs w:val="24"/>
        </w:rPr>
        <w:t xml:space="preserve"> by PEP carboxylase </w:t>
      </w:r>
      <w:r w:rsidR="005E7507" w:rsidRPr="005E7507">
        <w:rPr>
          <w:rFonts w:ascii="Times New Roman" w:hAnsi="Times New Roman" w:cs="Times New Roman"/>
          <w:sz w:val="20"/>
          <w:szCs w:val="20"/>
        </w:rPr>
        <w:t>(in mesophyll)</w:t>
      </w:r>
    </w:p>
    <w:p w14:paraId="1A49EA77" w14:textId="77777777" w:rsidR="0039085A" w:rsidRDefault="0039085A" w:rsidP="004C6B1D">
      <w:pPr>
        <w:pStyle w:val="NoSpacing"/>
        <w:rPr>
          <w:rFonts w:ascii="Times New Roman" w:hAnsi="Times New Roman" w:cs="Times New Roman"/>
          <w:sz w:val="24"/>
          <w:szCs w:val="24"/>
        </w:rPr>
      </w:pPr>
      <w:r>
        <w:rPr>
          <w:rFonts w:ascii="Times New Roman" w:hAnsi="Times New Roman" w:cs="Times New Roman"/>
          <w:sz w:val="24"/>
          <w:szCs w:val="24"/>
        </w:rPr>
        <w:tab/>
        <w:t>- OAA has 4C =&gt; C4 photosynthesis.</w:t>
      </w:r>
    </w:p>
    <w:p w14:paraId="20B4A3A9" w14:textId="77777777" w:rsidR="00050D25" w:rsidRDefault="006E5317" w:rsidP="004C6B1D">
      <w:pPr>
        <w:pStyle w:val="NoSpacing"/>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s">
            <w:drawing>
              <wp:anchor distT="0" distB="0" distL="114300" distR="114300" simplePos="0" relativeHeight="251659264" behindDoc="0" locked="0" layoutInCell="1" allowOverlap="1" wp14:anchorId="70AC6491" wp14:editId="209AF0FC">
                <wp:simplePos x="0" y="0"/>
                <wp:positionH relativeFrom="column">
                  <wp:posOffset>7066280</wp:posOffset>
                </wp:positionH>
                <wp:positionV relativeFrom="paragraph">
                  <wp:posOffset>19050</wp:posOffset>
                </wp:positionV>
                <wp:extent cx="266700" cy="152400"/>
                <wp:effectExtent l="38100" t="0" r="19050" b="5715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7DBFC1" id="_x0000_t32" coordsize="21600,21600" o:spt="32" o:oned="t" path="m0,0l21600,21600e" filled="f">
                <v:path arrowok="t" fillok="f" o:connecttype="none"/>
                <o:lock v:ext="edit" shapetype="t"/>
              </v:shapetype>
              <v:shape id="AutoShape 4" o:spid="_x0000_s1026" type="#_x0000_t32" style="position:absolute;margin-left:556.4pt;margin-top:1.5pt;width:21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">
                <v:stroke endarrow="block"/>
              </v:shape>
            </w:pict>
          </mc:Fallback>
        </mc:AlternateContent>
      </w:r>
      <w:r w:rsidR="00050D25">
        <w:rPr>
          <w:rFonts w:ascii="Times New Roman" w:hAnsi="Times New Roman" w:cs="Times New Roman"/>
          <w:sz w:val="24"/>
          <w:szCs w:val="24"/>
        </w:rPr>
        <w:tab/>
        <w:t xml:space="preserve">- </w:t>
      </w:r>
      <w:r w:rsidR="00E703AB">
        <w:rPr>
          <w:rFonts w:ascii="Times New Roman" w:hAnsi="Times New Roman" w:cs="Times New Roman"/>
          <w:sz w:val="24"/>
          <w:szCs w:val="24"/>
        </w:rPr>
        <w:t xml:space="preserve">OAA =&gt; malate and </w:t>
      </w:r>
      <w:r w:rsidR="008D69AD">
        <w:rPr>
          <w:rFonts w:ascii="Times New Roman" w:hAnsi="Times New Roman" w:cs="Times New Roman"/>
          <w:sz w:val="24"/>
          <w:szCs w:val="24"/>
        </w:rPr>
        <w:t xml:space="preserve">then transported </w:t>
      </w:r>
      <w:r w:rsidR="00E703AB">
        <w:rPr>
          <w:rFonts w:ascii="Times New Roman" w:hAnsi="Times New Roman" w:cs="Times New Roman"/>
          <w:sz w:val="24"/>
          <w:szCs w:val="24"/>
        </w:rPr>
        <w:t>through plasmodesmata into bundle sheath cell.</w:t>
      </w:r>
    </w:p>
    <w:p w14:paraId="4CF7485C" w14:textId="77777777" w:rsidR="00FD2010" w:rsidRDefault="00FD2010" w:rsidP="004C6B1D">
      <w:pPr>
        <w:pStyle w:val="NoSpacing"/>
        <w:rPr>
          <w:rFonts w:ascii="Times New Roman" w:hAnsi="Times New Roman" w:cs="Times New Roman"/>
          <w:sz w:val="24"/>
          <w:szCs w:val="24"/>
        </w:rPr>
      </w:pPr>
      <w:r>
        <w:rPr>
          <w:rFonts w:ascii="Times New Roman" w:hAnsi="Times New Roman" w:cs="Times New Roman"/>
          <w:sz w:val="24"/>
          <w:szCs w:val="24"/>
        </w:rPr>
        <w:tab/>
        <w:t>- Malate =&gt; pyruvate + CO</w:t>
      </w:r>
      <w:r w:rsidRPr="00FD2010">
        <w:rPr>
          <w:rFonts w:ascii="Times New Roman" w:hAnsi="Times New Roman" w:cs="Times New Roman"/>
          <w:sz w:val="24"/>
          <w:szCs w:val="24"/>
          <w:vertAlign w:val="subscript"/>
        </w:rPr>
        <w:t>2</w:t>
      </w:r>
      <w:r>
        <w:rPr>
          <w:rFonts w:ascii="Times New Roman" w:hAnsi="Times New Roman" w:cs="Times New Roman"/>
          <w:sz w:val="24"/>
          <w:szCs w:val="24"/>
        </w:rPr>
        <w:t>.</w:t>
      </w:r>
      <w:r w:rsidR="00665BE2">
        <w:rPr>
          <w:rFonts w:ascii="Times New Roman" w:hAnsi="Times New Roman" w:cs="Times New Roman"/>
          <w:sz w:val="24"/>
          <w:szCs w:val="24"/>
        </w:rPr>
        <w:t xml:space="preserve"> (CO</w:t>
      </w:r>
      <w:r w:rsidR="00665BE2" w:rsidRPr="00665BE2">
        <w:rPr>
          <w:rFonts w:ascii="Times New Roman" w:hAnsi="Times New Roman" w:cs="Times New Roman"/>
          <w:sz w:val="24"/>
          <w:szCs w:val="24"/>
          <w:vertAlign w:val="subscript"/>
        </w:rPr>
        <w:t>2</w:t>
      </w:r>
      <w:r w:rsidR="00665BE2">
        <w:rPr>
          <w:rFonts w:ascii="Times New Roman" w:hAnsi="Times New Roman" w:cs="Times New Roman"/>
          <w:sz w:val="24"/>
          <w:szCs w:val="24"/>
        </w:rPr>
        <w:t xml:space="preserve"> can be used into Calvin cycle)</w:t>
      </w:r>
      <w:r w:rsidR="004D274C">
        <w:rPr>
          <w:rFonts w:ascii="Times New Roman" w:hAnsi="Times New Roman" w:cs="Times New Roman"/>
          <w:sz w:val="24"/>
          <w:szCs w:val="24"/>
        </w:rPr>
        <w:t xml:space="preserve"> (Pyruvate </w:t>
      </w:r>
      <w:r w:rsidR="00645E78">
        <w:rPr>
          <w:rFonts w:ascii="Times New Roman" w:hAnsi="Times New Roman" w:cs="Times New Roman"/>
          <w:sz w:val="24"/>
          <w:szCs w:val="24"/>
        </w:rPr>
        <w:t xml:space="preserve">moved back to mesophyll then </w:t>
      </w:r>
      <w:r w:rsidR="004D274C">
        <w:rPr>
          <w:rFonts w:ascii="Times New Roman" w:hAnsi="Times New Roman" w:cs="Times New Roman"/>
          <w:sz w:val="24"/>
          <w:szCs w:val="24"/>
        </w:rPr>
        <w:t>=&gt; PEP)</w:t>
      </w:r>
    </w:p>
    <w:p w14:paraId="459FD394" w14:textId="77777777" w:rsidR="006C33D9" w:rsidRPr="002B6733" w:rsidRDefault="00261F63" w:rsidP="006C33D9">
      <w:pPr>
        <w:pStyle w:val="NoSpacing"/>
        <w:rPr>
          <w:rFonts w:ascii="Times New Roman" w:hAnsi="Times New Roman" w:cs="Times New Roman"/>
          <w:sz w:val="24"/>
          <w:szCs w:val="24"/>
        </w:rPr>
      </w:pPr>
      <w:r>
        <w:rPr>
          <w:rFonts w:ascii="Times New Roman" w:hAnsi="Times New Roman" w:cs="Times New Roman"/>
          <w:sz w:val="24"/>
          <w:szCs w:val="24"/>
        </w:rPr>
        <w:t xml:space="preserve">    - Overall purpose is to move CO</w:t>
      </w:r>
      <w:r w:rsidRPr="00261F63">
        <w:rPr>
          <w:rFonts w:ascii="Times New Roman" w:hAnsi="Times New Roman" w:cs="Times New Roman"/>
          <w:sz w:val="24"/>
          <w:szCs w:val="24"/>
          <w:vertAlign w:val="subscript"/>
        </w:rPr>
        <w:t>2</w:t>
      </w:r>
      <w:r>
        <w:rPr>
          <w:rFonts w:ascii="Times New Roman" w:hAnsi="Times New Roman" w:cs="Times New Roman"/>
          <w:sz w:val="24"/>
          <w:szCs w:val="24"/>
        </w:rPr>
        <w:t xml:space="preserve"> from mesophyll to bundle sheath cell</w:t>
      </w:r>
      <w:r w:rsidR="00F74AC9">
        <w:rPr>
          <w:rFonts w:ascii="Times New Roman" w:hAnsi="Times New Roman" w:cs="Times New Roman"/>
          <w:sz w:val="24"/>
          <w:szCs w:val="24"/>
        </w:rPr>
        <w:t xml:space="preserve"> (structure = Kranz anatomy, </w:t>
      </w:r>
      <w:r w:rsidR="00C90799">
        <w:rPr>
          <w:rFonts w:ascii="Times New Roman" w:hAnsi="Times New Roman" w:cs="Times New Roman"/>
          <w:sz w:val="24"/>
          <w:szCs w:val="24"/>
        </w:rPr>
        <w:t xml:space="preserve">process </w:t>
      </w:r>
      <w:r w:rsidR="00F74AC9">
        <w:rPr>
          <w:rFonts w:ascii="Times New Roman" w:hAnsi="Times New Roman" w:cs="Times New Roman"/>
          <w:sz w:val="24"/>
          <w:szCs w:val="24"/>
        </w:rPr>
        <w:t>=</w:t>
      </w:r>
      <w:r w:rsidR="00C90799">
        <w:rPr>
          <w:rFonts w:ascii="Times New Roman" w:hAnsi="Times New Roman" w:cs="Times New Roman"/>
          <w:sz w:val="24"/>
          <w:szCs w:val="24"/>
        </w:rPr>
        <w:t xml:space="preserve"> Hatch-Slack pathway</w:t>
      </w:r>
      <w:r>
        <w:rPr>
          <w:rFonts w:ascii="Times New Roman" w:hAnsi="Times New Roman" w:cs="Times New Roman"/>
          <w:sz w:val="24"/>
          <w:szCs w:val="24"/>
        </w:rPr>
        <w:t xml:space="preserve"> (little O</w:t>
      </w:r>
      <w:r w:rsidRPr="00261F63">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C90799">
        <w:rPr>
          <w:rFonts w:ascii="Times New Roman" w:hAnsi="Times New Roman" w:cs="Times New Roman"/>
          <w:sz w:val="24"/>
          <w:szCs w:val="24"/>
        </w:rPr>
        <w:t xml:space="preserve">presence </w:t>
      </w:r>
      <w:r>
        <w:rPr>
          <w:rFonts w:ascii="Times New Roman" w:hAnsi="Times New Roman" w:cs="Times New Roman"/>
          <w:sz w:val="24"/>
          <w:szCs w:val="24"/>
        </w:rPr>
        <w:t>reduces competition while rubisco is fixing)</w:t>
      </w:r>
      <w:r w:rsidR="006C33D9">
        <w:rPr>
          <w:rFonts w:ascii="Times New Roman" w:hAnsi="Times New Roman" w:cs="Times New Roman"/>
          <w:sz w:val="24"/>
          <w:szCs w:val="24"/>
        </w:rPr>
        <w:t>. Minimiz</w:t>
      </w:r>
      <w:r w:rsidR="00CC0B6B">
        <w:rPr>
          <w:rFonts w:ascii="Times New Roman" w:hAnsi="Times New Roman" w:cs="Times New Roman"/>
          <w:sz w:val="24"/>
          <w:szCs w:val="24"/>
        </w:rPr>
        <w:t>e photorespiration and H2O loss from stomata (leaf pores);</w:t>
      </w:r>
      <w:r w:rsidR="006C33D9">
        <w:rPr>
          <w:rFonts w:ascii="Times New Roman" w:hAnsi="Times New Roman" w:cs="Times New Roman"/>
          <w:sz w:val="24"/>
          <w:szCs w:val="24"/>
        </w:rPr>
        <w:t xml:space="preserve"> found in hot, dry climates (faster fixation speed and more efficient).</w:t>
      </w:r>
      <w:r w:rsidR="0024525E">
        <w:rPr>
          <w:rFonts w:ascii="Times New Roman" w:hAnsi="Times New Roman" w:cs="Times New Roman"/>
          <w:sz w:val="24"/>
          <w:szCs w:val="24"/>
        </w:rPr>
        <w:t xml:space="preserve"> Requires one additional ATP</w:t>
      </w:r>
      <w:r w:rsidR="00565C64">
        <w:rPr>
          <w:rFonts w:ascii="Times New Roman" w:hAnsi="Times New Roman" w:cs="Times New Roman"/>
          <w:sz w:val="24"/>
          <w:szCs w:val="24"/>
        </w:rPr>
        <w:t xml:space="preserve"> (which becomes AMP)</w:t>
      </w:r>
      <w:r w:rsidR="00EC7D85">
        <w:rPr>
          <w:rFonts w:ascii="Times New Roman" w:hAnsi="Times New Roman" w:cs="Times New Roman"/>
          <w:sz w:val="24"/>
          <w:szCs w:val="24"/>
        </w:rPr>
        <w:t>.</w:t>
      </w:r>
      <w:r w:rsidR="002B6733">
        <w:rPr>
          <w:rFonts w:ascii="Times New Roman" w:hAnsi="Times New Roman" w:cs="Times New Roman"/>
          <w:sz w:val="24"/>
          <w:szCs w:val="24"/>
        </w:rPr>
        <w:t xml:space="preserve"> C</w:t>
      </w:r>
      <w:r w:rsidR="002B6733">
        <w:rPr>
          <w:rFonts w:ascii="Times New Roman" w:hAnsi="Times New Roman" w:cs="Times New Roman"/>
          <w:sz w:val="24"/>
          <w:szCs w:val="24"/>
          <w:vertAlign w:val="subscript"/>
        </w:rPr>
        <w:t>3</w:t>
      </w:r>
      <w:r w:rsidR="002B6733">
        <w:rPr>
          <w:rFonts w:ascii="Times New Roman" w:hAnsi="Times New Roman" w:cs="Times New Roman"/>
          <w:sz w:val="24"/>
          <w:szCs w:val="24"/>
        </w:rPr>
        <w:t xml:space="preserve"> typically occurs in mesophyll cells, but in C</w:t>
      </w:r>
      <w:r w:rsidR="002B6733">
        <w:rPr>
          <w:rFonts w:ascii="Times New Roman" w:hAnsi="Times New Roman" w:cs="Times New Roman"/>
          <w:sz w:val="24"/>
          <w:szCs w:val="24"/>
          <w:vertAlign w:val="subscript"/>
        </w:rPr>
        <w:t>4</w:t>
      </w:r>
      <w:r w:rsidR="002B6733">
        <w:rPr>
          <w:rFonts w:ascii="Times New Roman" w:hAnsi="Times New Roman" w:cs="Times New Roman"/>
          <w:sz w:val="24"/>
          <w:szCs w:val="24"/>
        </w:rPr>
        <w:t xml:space="preserve"> it occurs in bundle-sheath cells. </w:t>
      </w:r>
      <w:r w:rsidR="007E542C">
        <w:rPr>
          <w:rFonts w:ascii="Times New Roman" w:hAnsi="Times New Roman" w:cs="Times New Roman"/>
          <w:sz w:val="24"/>
          <w:szCs w:val="24"/>
        </w:rPr>
        <w:t>Corn, sugarcane</w:t>
      </w:r>
    </w:p>
    <w:p w14:paraId="1F84ACA9" w14:textId="77777777" w:rsidR="004E5702" w:rsidRPr="00EC7D85" w:rsidRDefault="004E5702" w:rsidP="004C6B1D">
      <w:pPr>
        <w:pStyle w:val="NoSpacing"/>
        <w:rPr>
          <w:rFonts w:ascii="Times New Roman" w:hAnsi="Times New Roman" w:cs="Times New Roman"/>
          <w:sz w:val="12"/>
          <w:szCs w:val="12"/>
        </w:rPr>
      </w:pPr>
    </w:p>
    <w:p w14:paraId="3FE08558" w14:textId="77777777" w:rsidR="004E5702" w:rsidRPr="004E5702" w:rsidRDefault="004E5702" w:rsidP="004C6B1D">
      <w:pPr>
        <w:pStyle w:val="NoSpacing"/>
        <w:rPr>
          <w:rFonts w:ascii="Times New Roman" w:hAnsi="Times New Roman" w:cs="Times New Roman"/>
          <w:sz w:val="24"/>
          <w:szCs w:val="24"/>
        </w:rPr>
      </w:pPr>
      <w:r w:rsidRPr="00127B7D">
        <w:rPr>
          <w:rFonts w:ascii="Times New Roman" w:hAnsi="Times New Roman" w:cs="Times New Roman"/>
          <w:color w:val="C00000"/>
          <w:sz w:val="24"/>
          <w:szCs w:val="24"/>
        </w:rPr>
        <w:t>H.</w:t>
      </w:r>
      <w:r w:rsidRPr="004E5702">
        <w:rPr>
          <w:rFonts w:ascii="Times New Roman" w:hAnsi="Times New Roman" w:cs="Times New Roman"/>
          <w:b/>
          <w:sz w:val="24"/>
          <w:szCs w:val="24"/>
        </w:rPr>
        <w:t xml:space="preserve"> </w:t>
      </w:r>
      <w:hyperlink w:anchor="c3c4cam" w:history="1">
        <w:r w:rsidRPr="00081571">
          <w:rPr>
            <w:rStyle w:val="Hyperlink"/>
            <w:rFonts w:ascii="Times New Roman" w:hAnsi="Times New Roman" w:cs="Times New Roman"/>
            <w:b/>
            <w:sz w:val="24"/>
            <w:szCs w:val="24"/>
          </w:rPr>
          <w:t>CAM Photosynthesis</w:t>
        </w:r>
      </w:hyperlink>
      <w:r>
        <w:rPr>
          <w:rFonts w:ascii="Times New Roman" w:hAnsi="Times New Roman" w:cs="Times New Roman"/>
          <w:sz w:val="24"/>
          <w:szCs w:val="24"/>
        </w:rPr>
        <w:t>:</w:t>
      </w:r>
    </w:p>
    <w:p w14:paraId="2368526B" w14:textId="77777777" w:rsidR="008E3AC9" w:rsidRDefault="0069320C"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Another add-on to C3, </w:t>
      </w:r>
      <w:r>
        <w:rPr>
          <w:rFonts w:ascii="Times New Roman" w:hAnsi="Times New Roman" w:cs="Times New Roman"/>
          <w:b/>
          <w:sz w:val="24"/>
          <w:szCs w:val="24"/>
        </w:rPr>
        <w:t>crassulacean acid metabolism</w:t>
      </w:r>
      <w:r>
        <w:rPr>
          <w:rFonts w:ascii="Times New Roman" w:hAnsi="Times New Roman" w:cs="Times New Roman"/>
          <w:sz w:val="24"/>
          <w:szCs w:val="24"/>
        </w:rPr>
        <w:t>; almost identical to C</w:t>
      </w:r>
      <w:r w:rsidRPr="00C44F7E">
        <w:rPr>
          <w:rFonts w:ascii="Times New Roman" w:hAnsi="Times New Roman" w:cs="Times New Roman"/>
          <w:sz w:val="24"/>
          <w:szCs w:val="24"/>
          <w:vertAlign w:val="subscript"/>
        </w:rPr>
        <w:t>4</w:t>
      </w:r>
      <w:r>
        <w:rPr>
          <w:rFonts w:ascii="Times New Roman" w:hAnsi="Times New Roman" w:cs="Times New Roman"/>
          <w:sz w:val="24"/>
          <w:szCs w:val="24"/>
        </w:rPr>
        <w:t>.</w:t>
      </w:r>
    </w:p>
    <w:p w14:paraId="742E975A" w14:textId="77777777" w:rsidR="00C44F7E" w:rsidRDefault="00C44F7E"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1. PEP carboxylase fixes CO</w:t>
      </w:r>
      <w:r w:rsidRPr="00C44F7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5A3132">
        <w:rPr>
          <w:rFonts w:ascii="Times New Roman" w:hAnsi="Times New Roman" w:cs="Times New Roman"/>
          <w:sz w:val="24"/>
          <w:szCs w:val="24"/>
        </w:rPr>
        <w:t xml:space="preserve">+ PEP </w:t>
      </w:r>
      <w:r>
        <w:rPr>
          <w:rFonts w:ascii="Times New Roman" w:hAnsi="Times New Roman" w:cs="Times New Roman"/>
          <w:sz w:val="24"/>
          <w:szCs w:val="24"/>
        </w:rPr>
        <w:t>to OAA; OAA =&gt; malic acid.</w:t>
      </w:r>
    </w:p>
    <w:p w14:paraId="3A7158A6" w14:textId="77777777" w:rsidR="004E06C1" w:rsidRPr="0069320C" w:rsidRDefault="004E06C1"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2. </w:t>
      </w:r>
      <w:r w:rsidR="003C2191">
        <w:rPr>
          <w:rFonts w:ascii="Times New Roman" w:hAnsi="Times New Roman" w:cs="Times New Roman"/>
          <w:sz w:val="24"/>
          <w:szCs w:val="24"/>
        </w:rPr>
        <w:t>Malic acid is shuttled into vacuole of cell.</w:t>
      </w:r>
    </w:p>
    <w:p w14:paraId="2962A303" w14:textId="77777777" w:rsidR="008E3AC9" w:rsidRPr="0085264D" w:rsidRDefault="004E06C1"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3.</w:t>
      </w:r>
      <w:r w:rsidR="003C2191">
        <w:rPr>
          <w:rFonts w:ascii="Times New Roman" w:hAnsi="Times New Roman" w:cs="Times New Roman"/>
          <w:sz w:val="24"/>
          <w:szCs w:val="24"/>
        </w:rPr>
        <w:t xml:space="preserve"> </w:t>
      </w:r>
      <w:r w:rsidR="0085264D">
        <w:rPr>
          <w:rFonts w:ascii="Times New Roman" w:hAnsi="Times New Roman" w:cs="Times New Roman"/>
          <w:sz w:val="24"/>
          <w:szCs w:val="24"/>
        </w:rPr>
        <w:t xml:space="preserve">At </w:t>
      </w:r>
      <w:r w:rsidR="0085264D">
        <w:rPr>
          <w:rFonts w:ascii="Times New Roman" w:hAnsi="Times New Roman" w:cs="Times New Roman"/>
          <w:i/>
          <w:sz w:val="24"/>
          <w:szCs w:val="24"/>
        </w:rPr>
        <w:t>night</w:t>
      </w:r>
      <w:r w:rsidR="0085264D">
        <w:rPr>
          <w:rFonts w:ascii="Times New Roman" w:hAnsi="Times New Roman" w:cs="Times New Roman"/>
          <w:sz w:val="24"/>
          <w:szCs w:val="24"/>
        </w:rPr>
        <w:t>, stomata are open</w:t>
      </w:r>
      <w:r w:rsidR="003C67F2">
        <w:rPr>
          <w:rFonts w:ascii="Times New Roman" w:hAnsi="Times New Roman" w:cs="Times New Roman"/>
          <w:sz w:val="24"/>
          <w:szCs w:val="24"/>
        </w:rPr>
        <w:t xml:space="preserve"> (opposite of normal)</w:t>
      </w:r>
      <w:r w:rsidR="0085264D">
        <w:rPr>
          <w:rFonts w:ascii="Times New Roman" w:hAnsi="Times New Roman" w:cs="Times New Roman"/>
          <w:sz w:val="24"/>
          <w:szCs w:val="24"/>
        </w:rPr>
        <w:t>, PEP carboxylase is active, malic acid accumulates in vacuole.</w:t>
      </w:r>
    </w:p>
    <w:p w14:paraId="4814613D" w14:textId="77777777" w:rsidR="004E06C1" w:rsidRDefault="004E06C1"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4. </w:t>
      </w:r>
      <w:r w:rsidR="00D80627">
        <w:rPr>
          <w:rFonts w:ascii="Times New Roman" w:hAnsi="Times New Roman" w:cs="Times New Roman"/>
          <w:sz w:val="24"/>
          <w:szCs w:val="24"/>
        </w:rPr>
        <w:t xml:space="preserve">During </w:t>
      </w:r>
      <w:r w:rsidR="00D80627">
        <w:rPr>
          <w:rFonts w:ascii="Times New Roman" w:hAnsi="Times New Roman" w:cs="Times New Roman"/>
          <w:i/>
          <w:sz w:val="24"/>
          <w:szCs w:val="24"/>
        </w:rPr>
        <w:t>day</w:t>
      </w:r>
      <w:r w:rsidR="00D80627">
        <w:rPr>
          <w:rFonts w:ascii="Times New Roman" w:hAnsi="Times New Roman" w:cs="Times New Roman"/>
          <w:sz w:val="24"/>
          <w:szCs w:val="24"/>
        </w:rPr>
        <w:t>, stomata are closed. Malic acid is out of vacuole and converted back to OAA (require 1ATP)</w:t>
      </w:r>
      <w:r w:rsidR="00066ADE">
        <w:rPr>
          <w:rFonts w:ascii="Times New Roman" w:hAnsi="Times New Roman" w:cs="Times New Roman"/>
          <w:sz w:val="24"/>
          <w:szCs w:val="24"/>
        </w:rPr>
        <w:t>, releasing CO</w:t>
      </w:r>
      <w:r w:rsidR="00066ADE" w:rsidRPr="00066ADE">
        <w:rPr>
          <w:rFonts w:ascii="Times New Roman" w:hAnsi="Times New Roman" w:cs="Times New Roman"/>
          <w:sz w:val="24"/>
          <w:szCs w:val="24"/>
          <w:vertAlign w:val="subscript"/>
        </w:rPr>
        <w:t>2</w:t>
      </w:r>
      <w:r w:rsidR="00417C9C">
        <w:rPr>
          <w:rFonts w:ascii="Times New Roman" w:hAnsi="Times New Roman" w:cs="Times New Roman"/>
          <w:sz w:val="24"/>
          <w:szCs w:val="24"/>
        </w:rPr>
        <w:t xml:space="preserve"> (moved onto Calvin cycle with rubisco)</w:t>
      </w:r>
      <w:r w:rsidR="005A3132">
        <w:rPr>
          <w:rFonts w:ascii="Times New Roman" w:hAnsi="Times New Roman" w:cs="Times New Roman"/>
          <w:sz w:val="24"/>
          <w:szCs w:val="24"/>
        </w:rPr>
        <w:t xml:space="preserve"> and PEP.</w:t>
      </w:r>
    </w:p>
    <w:p w14:paraId="50E32F03" w14:textId="77777777" w:rsidR="00917766" w:rsidRDefault="00917766" w:rsidP="004C6B1D">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 Overall advantages are can proceed during day while stomata are closed (reduce H</w:t>
      </w:r>
      <w:r w:rsidRPr="00917766">
        <w:rPr>
          <w:rFonts w:ascii="Times New Roman" w:hAnsi="Times New Roman" w:cs="Times New Roman"/>
          <w:sz w:val="24"/>
          <w:szCs w:val="24"/>
          <w:vertAlign w:val="subscript"/>
        </w:rPr>
        <w:t>2</w:t>
      </w:r>
      <w:r>
        <w:rPr>
          <w:rFonts w:ascii="Times New Roman" w:hAnsi="Times New Roman" w:cs="Times New Roman"/>
          <w:sz w:val="24"/>
          <w:szCs w:val="24"/>
        </w:rPr>
        <w:t>O loss).</w:t>
      </w:r>
      <w:r w:rsidR="00C33936">
        <w:rPr>
          <w:rFonts w:ascii="Times New Roman" w:hAnsi="Times New Roman" w:cs="Times New Roman"/>
          <w:sz w:val="24"/>
          <w:szCs w:val="24"/>
        </w:rPr>
        <w:t xml:space="preserve"> Cacti, crassulacea plants</w:t>
      </w:r>
      <w:r w:rsidR="009E1355">
        <w:rPr>
          <w:rFonts w:ascii="Times New Roman" w:hAnsi="Times New Roman" w:cs="Times New Roman"/>
          <w:sz w:val="24"/>
          <w:szCs w:val="24"/>
        </w:rPr>
        <w:t xml:space="preserve">,          </w:t>
      </w:r>
    </w:p>
    <w:p w14:paraId="368F555D" w14:textId="77777777" w:rsidR="005F4EAD" w:rsidRDefault="005F4EAD" w:rsidP="004C6B1D">
      <w:pPr>
        <w:pStyle w:val="NoSpacing"/>
        <w:rPr>
          <w:rFonts w:ascii="Times New Roman" w:hAnsi="Times New Roman" w:cs="Times New Roman"/>
          <w:sz w:val="24"/>
          <w:szCs w:val="24"/>
        </w:rPr>
      </w:pPr>
    </w:p>
    <w:p w14:paraId="33CAB15E" w14:textId="77777777" w:rsidR="005F4EAD" w:rsidRPr="009B720B" w:rsidRDefault="009B720B" w:rsidP="004C6B1D">
      <w:pPr>
        <w:pStyle w:val="NoSpacing"/>
        <w:rPr>
          <w:rFonts w:ascii="Times New Roman" w:hAnsi="Times New Roman" w:cs="Times New Roman"/>
          <w:sz w:val="20"/>
          <w:szCs w:val="20"/>
        </w:rPr>
      </w:pPr>
      <w:r>
        <w:rPr>
          <w:rFonts w:ascii="Times New Roman" w:hAnsi="Times New Roman" w:cs="Times New Roman"/>
          <w:sz w:val="24"/>
          <w:szCs w:val="24"/>
        </w:rPr>
        <w:t xml:space="preserve"> </w:t>
      </w:r>
      <w:r w:rsidRPr="009B720B">
        <w:rPr>
          <w:rFonts w:ascii="Times New Roman" w:hAnsi="Times New Roman" w:cs="Times New Roman"/>
          <w:sz w:val="20"/>
          <w:szCs w:val="20"/>
        </w:rPr>
        <w:t xml:space="preserve">  -</w:t>
      </w:r>
      <w:r w:rsidR="005F4EAD" w:rsidRPr="009B720B">
        <w:rPr>
          <w:rFonts w:ascii="Times New Roman" w:hAnsi="Times New Roman" w:cs="Times New Roman"/>
          <w:sz w:val="20"/>
          <w:szCs w:val="20"/>
        </w:rPr>
        <w:t xml:space="preserve"> As leaves age, chlorophyll breaks down to extract valuable components like Mg</w:t>
      </w:r>
      <w:r w:rsidR="005F4EAD" w:rsidRPr="009B720B">
        <w:rPr>
          <w:rFonts w:ascii="Times New Roman" w:hAnsi="Times New Roman" w:cs="Times New Roman"/>
          <w:sz w:val="20"/>
          <w:szCs w:val="20"/>
          <w:vertAlign w:val="superscript"/>
        </w:rPr>
        <w:t>2+</w:t>
      </w:r>
      <w:r w:rsidR="005F4EAD" w:rsidRPr="009B720B">
        <w:rPr>
          <w:rFonts w:ascii="Times New Roman" w:hAnsi="Times New Roman" w:cs="Times New Roman"/>
          <w:sz w:val="20"/>
          <w:szCs w:val="20"/>
        </w:rPr>
        <w:t>, carotenoids are visible.</w:t>
      </w:r>
    </w:p>
    <w:p w14:paraId="02034229" w14:textId="77777777" w:rsidR="00134E47" w:rsidRPr="009B720B" w:rsidRDefault="00F1312F" w:rsidP="004C6B1D">
      <w:pPr>
        <w:pStyle w:val="NoSpacing"/>
        <w:rPr>
          <w:rFonts w:ascii="Times New Roman" w:hAnsi="Times New Roman" w:cs="Times New Roman"/>
          <w:sz w:val="20"/>
          <w:szCs w:val="20"/>
        </w:rPr>
      </w:pPr>
      <w:r w:rsidRPr="009B720B">
        <w:rPr>
          <w:rFonts w:ascii="Times New Roman" w:hAnsi="Times New Roman" w:cs="Times New Roman"/>
          <w:sz w:val="20"/>
          <w:szCs w:val="20"/>
        </w:rPr>
        <w:t xml:space="preserve">   </w:t>
      </w:r>
      <w:r w:rsidR="009B720B" w:rsidRPr="009B720B">
        <w:rPr>
          <w:rFonts w:ascii="Times New Roman" w:hAnsi="Times New Roman" w:cs="Times New Roman"/>
          <w:sz w:val="20"/>
          <w:szCs w:val="20"/>
        </w:rPr>
        <w:t>-</w:t>
      </w:r>
      <w:r w:rsidR="00134E47" w:rsidRPr="009B720B">
        <w:rPr>
          <w:rFonts w:ascii="Times New Roman" w:hAnsi="Times New Roman" w:cs="Times New Roman"/>
          <w:sz w:val="20"/>
          <w:szCs w:val="20"/>
        </w:rPr>
        <w:t xml:space="preserve"> Splitting of H2O provides 2e- for noncyclic photophosphorylation; incorporated into NADPH and Calvin cycle.</w:t>
      </w:r>
    </w:p>
    <w:p w14:paraId="520DDEA8" w14:textId="77777777" w:rsidR="001C05E6" w:rsidRPr="009B720B" w:rsidRDefault="009B720B" w:rsidP="004C6B1D">
      <w:pPr>
        <w:pStyle w:val="NoSpacing"/>
        <w:rPr>
          <w:rFonts w:ascii="Times New Roman" w:hAnsi="Times New Roman" w:cs="Times New Roman"/>
          <w:sz w:val="20"/>
          <w:szCs w:val="20"/>
        </w:rPr>
      </w:pPr>
      <w:r w:rsidRPr="009B720B">
        <w:rPr>
          <w:rFonts w:ascii="Times New Roman" w:hAnsi="Times New Roman" w:cs="Times New Roman"/>
          <w:sz w:val="20"/>
          <w:szCs w:val="20"/>
        </w:rPr>
        <w:t xml:space="preserve">   -</w:t>
      </w:r>
      <w:r w:rsidR="001C05E6" w:rsidRPr="009B720B">
        <w:rPr>
          <w:rFonts w:ascii="Times New Roman" w:hAnsi="Times New Roman" w:cs="Times New Roman"/>
          <w:sz w:val="20"/>
          <w:szCs w:val="20"/>
        </w:rPr>
        <w:t xml:space="preserve"> Calvin cycle is light-independent, but it requires ATP and NADPH produced from light-dependent rxn.</w:t>
      </w:r>
    </w:p>
    <w:p w14:paraId="7923C2F9" w14:textId="77777777" w:rsidR="004C6B1D" w:rsidRDefault="004C6B1D" w:rsidP="004C6B1D">
      <w:pPr>
        <w:pStyle w:val="NoSpacing"/>
        <w:rPr>
          <w:rFonts w:ascii="Times New Roman" w:hAnsi="Times New Roman" w:cs="Times New Roman"/>
          <w:sz w:val="24"/>
          <w:szCs w:val="24"/>
        </w:rPr>
      </w:pPr>
      <w:r>
        <w:rPr>
          <w:rFonts w:ascii="Times New Roman" w:hAnsi="Times New Roman" w:cs="Times New Roman"/>
          <w:sz w:val="24"/>
          <w:szCs w:val="24"/>
        </w:rPr>
        <w:t>----------------------------------------------------------------------------------------------------------------------------------------------------</w:t>
      </w:r>
    </w:p>
    <w:p w14:paraId="6BFBC988" w14:textId="77777777" w:rsidR="004C6B1D" w:rsidRPr="007E3532" w:rsidRDefault="004C6B1D" w:rsidP="004C6B1D">
      <w:pPr>
        <w:pStyle w:val="NoSpacing"/>
        <w:rPr>
          <w:rFonts w:ascii="Times New Roman" w:hAnsi="Times New Roman" w:cs="Times New Roman"/>
          <w:sz w:val="24"/>
          <w:szCs w:val="24"/>
        </w:rPr>
      </w:pPr>
      <w:r>
        <w:rPr>
          <w:rFonts w:ascii="Times New Roman" w:hAnsi="Times New Roman" w:cs="Times New Roman"/>
          <w:b/>
          <w:sz w:val="24"/>
          <w:szCs w:val="24"/>
        </w:rPr>
        <w:t xml:space="preserve">V. </w:t>
      </w:r>
      <w:bookmarkStart w:id="9" w:name="VCellDivision"/>
      <w:bookmarkEnd w:id="9"/>
      <w:r>
        <w:rPr>
          <w:rFonts w:ascii="Times New Roman" w:hAnsi="Times New Roman" w:cs="Times New Roman"/>
          <w:b/>
          <w:sz w:val="24"/>
          <w:szCs w:val="24"/>
          <w:u w:val="single"/>
        </w:rPr>
        <w:t>Cell Division</w:t>
      </w:r>
      <w:r>
        <w:rPr>
          <w:rFonts w:ascii="Times New Roman" w:hAnsi="Times New Roman" w:cs="Times New Roman"/>
          <w:b/>
          <w:sz w:val="24"/>
          <w:szCs w:val="24"/>
        </w:rPr>
        <w:t>:</w:t>
      </w:r>
      <w:r w:rsidR="007E3532">
        <w:rPr>
          <w:rFonts w:ascii="Times New Roman" w:hAnsi="Times New Roman" w:cs="Times New Roman"/>
          <w:sz w:val="24"/>
          <w:szCs w:val="24"/>
        </w:rPr>
        <w:t xml:space="preserve"> nuclear division </w:t>
      </w:r>
      <w:r w:rsidR="00DE24A7">
        <w:rPr>
          <w:rFonts w:ascii="Times New Roman" w:hAnsi="Times New Roman" w:cs="Times New Roman"/>
          <w:sz w:val="24"/>
          <w:szCs w:val="24"/>
        </w:rPr>
        <w:t xml:space="preserve">(karyokinesis) </w:t>
      </w:r>
      <w:r w:rsidR="007E3532">
        <w:rPr>
          <w:rFonts w:ascii="Times New Roman" w:hAnsi="Times New Roman" w:cs="Times New Roman"/>
          <w:sz w:val="24"/>
          <w:szCs w:val="24"/>
        </w:rPr>
        <w:t>followed by cytokinesis</w:t>
      </w:r>
    </w:p>
    <w:p w14:paraId="356F6902" w14:textId="77777777" w:rsidR="00787050" w:rsidRDefault="00FB2D26" w:rsidP="004C6B1D">
      <w:pPr>
        <w:pStyle w:val="NoSpacing"/>
        <w:rPr>
          <w:rFonts w:ascii="Times New Roman" w:hAnsi="Times New Roman" w:cs="Times New Roman"/>
          <w:sz w:val="24"/>
          <w:szCs w:val="24"/>
        </w:rPr>
      </w:pPr>
      <w:r>
        <w:rPr>
          <w:rFonts w:ascii="Times New Roman" w:hAnsi="Times New Roman" w:cs="Times New Roman"/>
          <w:sz w:val="24"/>
          <w:szCs w:val="24"/>
        </w:rPr>
        <w:t>- In diploid cells, there are two copies of every chromosome, forming a pair (homologous chromosome). Human have 46 chromosomes, 23 homologous pair, a total of 92 chromatids</w:t>
      </w:r>
      <w:r w:rsidR="007317C9">
        <w:rPr>
          <w:rFonts w:ascii="Times New Roman" w:hAnsi="Times New Roman" w:cs="Times New Roman"/>
          <w:sz w:val="24"/>
          <w:szCs w:val="24"/>
        </w:rPr>
        <w:t xml:space="preserve"> (depending on stage of division1)</w:t>
      </w:r>
      <w:r>
        <w:rPr>
          <w:rFonts w:ascii="Times New Roman" w:hAnsi="Times New Roman" w:cs="Times New Roman"/>
          <w:sz w:val="24"/>
          <w:szCs w:val="24"/>
        </w:rPr>
        <w:t>.</w:t>
      </w:r>
    </w:p>
    <w:p w14:paraId="0E1C3C49" w14:textId="77777777" w:rsidR="00787050" w:rsidRDefault="009F1965"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025C3">
        <w:rPr>
          <w:rFonts w:ascii="Times New Roman" w:hAnsi="Times New Roman" w:cs="Times New Roman"/>
          <w:sz w:val="24"/>
          <w:szCs w:val="24"/>
          <w:u w:val="single"/>
        </w:rPr>
        <w:t>MTOCs</w:t>
      </w:r>
      <w:r>
        <w:rPr>
          <w:rFonts w:ascii="Times New Roman" w:hAnsi="Times New Roman" w:cs="Times New Roman"/>
          <w:sz w:val="24"/>
          <w:szCs w:val="24"/>
        </w:rPr>
        <w:t>:</w:t>
      </w:r>
      <w:r w:rsidR="002025C3">
        <w:rPr>
          <w:rFonts w:ascii="Times New Roman" w:hAnsi="Times New Roman" w:cs="Times New Roman"/>
          <w:sz w:val="24"/>
          <w:szCs w:val="24"/>
        </w:rPr>
        <w:t xml:space="preserve"> Microtubule organizing centers aka centrosomes. Pair of these lay outside nucleus. In animal cells, each MTOC contains a pair of centrioles.</w:t>
      </w:r>
      <w:r w:rsidR="00E3124D">
        <w:rPr>
          <w:rFonts w:ascii="Times New Roman" w:hAnsi="Times New Roman" w:cs="Times New Roman"/>
          <w:sz w:val="24"/>
          <w:szCs w:val="24"/>
        </w:rPr>
        <w:t xml:space="preserve"> </w:t>
      </w:r>
      <w:r w:rsidR="00E3124D" w:rsidRPr="00E3124D">
        <w:rPr>
          <w:rFonts w:ascii="Times New Roman" w:hAnsi="Times New Roman" w:cs="Times New Roman"/>
        </w:rPr>
        <w:t>Recall that plants do have MTOC’s called centrosomes, but they aren’t composed of centrioles.</w:t>
      </w:r>
      <w:r w:rsidR="002025C3">
        <w:rPr>
          <w:rFonts w:ascii="Times New Roman" w:hAnsi="Times New Roman" w:cs="Times New Roman"/>
          <w:sz w:val="24"/>
          <w:szCs w:val="24"/>
        </w:rPr>
        <w:t xml:space="preserve"> </w:t>
      </w:r>
    </w:p>
    <w:p w14:paraId="6C4165BA" w14:textId="77777777" w:rsidR="002025C3" w:rsidRDefault="002025C3" w:rsidP="004C6B1D">
      <w:pPr>
        <w:pStyle w:val="NoSpacing"/>
        <w:rPr>
          <w:rFonts w:ascii="Times New Roman" w:hAnsi="Times New Roman" w:cs="Times New Roman"/>
          <w:sz w:val="24"/>
          <w:szCs w:val="24"/>
        </w:rPr>
      </w:pPr>
    </w:p>
    <w:p w14:paraId="23E88D07" w14:textId="77777777" w:rsidR="0080125A" w:rsidRDefault="0080125A" w:rsidP="004C6B1D">
      <w:pPr>
        <w:pStyle w:val="NoSpacing"/>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b/>
          <w:sz w:val="24"/>
          <w:szCs w:val="24"/>
          <w:u w:val="single"/>
        </w:rPr>
        <w:t>Mitosis</w:t>
      </w:r>
      <w:r>
        <w:rPr>
          <w:rFonts w:ascii="Times New Roman" w:hAnsi="Times New Roman" w:cs="Times New Roman"/>
          <w:sz w:val="24"/>
          <w:szCs w:val="24"/>
        </w:rPr>
        <w:t>:</w:t>
      </w:r>
      <w:r w:rsidR="007E3532">
        <w:rPr>
          <w:rFonts w:ascii="Times New Roman" w:hAnsi="Times New Roman" w:cs="Times New Roman"/>
          <w:sz w:val="24"/>
          <w:szCs w:val="24"/>
        </w:rPr>
        <w:t xml:space="preserve"> </w:t>
      </w:r>
    </w:p>
    <w:p w14:paraId="2B771425" w14:textId="77777777" w:rsidR="0080125A" w:rsidRPr="00D15A19" w:rsidRDefault="0080125A"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Prophase</w:t>
      </w:r>
      <w:r>
        <w:rPr>
          <w:rFonts w:ascii="Times New Roman" w:hAnsi="Times New Roman" w:cs="Times New Roman"/>
          <w:sz w:val="24"/>
          <w:szCs w:val="24"/>
        </w:rPr>
        <w:t>:</w:t>
      </w:r>
      <w:r w:rsidR="00541031">
        <w:rPr>
          <w:rFonts w:ascii="Times New Roman" w:hAnsi="Times New Roman" w:cs="Times New Roman"/>
          <w:sz w:val="24"/>
          <w:szCs w:val="24"/>
        </w:rPr>
        <w:t xml:space="preserve"> </w:t>
      </w:r>
      <w:r w:rsidR="00205607">
        <w:rPr>
          <w:rFonts w:ascii="Times New Roman" w:hAnsi="Times New Roman" w:cs="Times New Roman"/>
          <w:sz w:val="24"/>
          <w:szCs w:val="24"/>
        </w:rPr>
        <w:t xml:space="preserve">nucleus disassembles: </w:t>
      </w:r>
      <w:r w:rsidR="00541031">
        <w:rPr>
          <w:rFonts w:ascii="Times New Roman" w:hAnsi="Times New Roman" w:cs="Times New Roman"/>
          <w:sz w:val="24"/>
          <w:szCs w:val="24"/>
        </w:rPr>
        <w:t xml:space="preserve">nucleolus disappear, chromatin condenses into chromosomes, </w:t>
      </w:r>
      <w:r w:rsidR="00205607">
        <w:rPr>
          <w:rFonts w:ascii="Times New Roman" w:hAnsi="Times New Roman" w:cs="Times New Roman"/>
          <w:sz w:val="24"/>
          <w:szCs w:val="24"/>
        </w:rPr>
        <w:t xml:space="preserve">and </w:t>
      </w:r>
      <w:r w:rsidR="00541031">
        <w:rPr>
          <w:rFonts w:ascii="Times New Roman" w:hAnsi="Times New Roman" w:cs="Times New Roman"/>
          <w:sz w:val="24"/>
          <w:szCs w:val="24"/>
        </w:rPr>
        <w:t>nuclear envelop</w:t>
      </w:r>
      <w:r w:rsidR="00205607">
        <w:rPr>
          <w:rFonts w:ascii="Times New Roman" w:hAnsi="Times New Roman" w:cs="Times New Roman"/>
          <w:sz w:val="24"/>
          <w:szCs w:val="24"/>
        </w:rPr>
        <w:t>e</w:t>
      </w:r>
      <w:r w:rsidR="00541031">
        <w:rPr>
          <w:rFonts w:ascii="Times New Roman" w:hAnsi="Times New Roman" w:cs="Times New Roman"/>
          <w:sz w:val="24"/>
          <w:szCs w:val="24"/>
        </w:rPr>
        <w:t xml:space="preserve"> breaks</w:t>
      </w:r>
      <w:r w:rsidR="00205607">
        <w:rPr>
          <w:rFonts w:ascii="Times New Roman" w:hAnsi="Times New Roman" w:cs="Times New Roman"/>
          <w:sz w:val="24"/>
          <w:szCs w:val="24"/>
        </w:rPr>
        <w:t xml:space="preserve"> down. M</w:t>
      </w:r>
      <w:r w:rsidR="00541031">
        <w:rPr>
          <w:rFonts w:ascii="Times New Roman" w:hAnsi="Times New Roman" w:cs="Times New Roman"/>
          <w:sz w:val="24"/>
          <w:szCs w:val="24"/>
        </w:rPr>
        <w:t xml:space="preserve">itotic spindle is formed and </w:t>
      </w:r>
      <w:r w:rsidR="00541031" w:rsidRPr="00D15A19">
        <w:rPr>
          <w:rFonts w:ascii="Times New Roman" w:hAnsi="Times New Roman" w:cs="Times New Roman"/>
          <w:sz w:val="24"/>
          <w:szCs w:val="24"/>
        </w:rPr>
        <w:t xml:space="preserve">microtubules </w:t>
      </w:r>
      <w:r w:rsidR="00071B0F">
        <w:rPr>
          <w:rFonts w:ascii="Times New Roman" w:hAnsi="Times New Roman" w:cs="Times New Roman"/>
          <w:sz w:val="24"/>
          <w:szCs w:val="24"/>
        </w:rPr>
        <w:t xml:space="preserve">(composed of tubulin) </w:t>
      </w:r>
      <w:r w:rsidR="00D15A19" w:rsidRPr="00D15A19">
        <w:rPr>
          <w:rFonts w:ascii="Times New Roman" w:hAnsi="Times New Roman" w:cs="Times New Roman"/>
          <w:sz w:val="24"/>
          <w:szCs w:val="24"/>
        </w:rPr>
        <w:t>begin c</w:t>
      </w:r>
      <w:r w:rsidR="00541031" w:rsidRPr="00D15A19">
        <w:rPr>
          <w:rFonts w:ascii="Times New Roman" w:hAnsi="Times New Roman" w:cs="Times New Roman"/>
          <w:sz w:val="24"/>
          <w:szCs w:val="24"/>
        </w:rPr>
        <w:t>onnect</w:t>
      </w:r>
      <w:r w:rsidR="00D15A19" w:rsidRPr="00D15A19">
        <w:rPr>
          <w:rFonts w:ascii="Times New Roman" w:hAnsi="Times New Roman" w:cs="Times New Roman"/>
          <w:sz w:val="24"/>
          <w:szCs w:val="24"/>
        </w:rPr>
        <w:t>ing to kinetochores</w:t>
      </w:r>
      <w:r w:rsidR="00205607">
        <w:rPr>
          <w:rFonts w:ascii="Times New Roman" w:hAnsi="Times New Roman" w:cs="Times New Roman"/>
          <w:sz w:val="24"/>
          <w:szCs w:val="24"/>
        </w:rPr>
        <w:t>.</w:t>
      </w:r>
    </w:p>
    <w:p w14:paraId="124C97AD" w14:textId="77777777" w:rsidR="0080125A" w:rsidRDefault="0080125A"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Metaphase</w:t>
      </w:r>
      <w:r>
        <w:rPr>
          <w:rFonts w:ascii="Times New Roman" w:hAnsi="Times New Roman" w:cs="Times New Roman"/>
          <w:sz w:val="24"/>
          <w:szCs w:val="24"/>
        </w:rPr>
        <w:t>:</w:t>
      </w:r>
      <w:r w:rsidR="00075B61">
        <w:rPr>
          <w:rFonts w:ascii="Times New Roman" w:hAnsi="Times New Roman" w:cs="Times New Roman"/>
          <w:sz w:val="24"/>
          <w:szCs w:val="24"/>
        </w:rPr>
        <w:t xml:space="preserve"> </w:t>
      </w:r>
      <w:r w:rsidR="00BA7043">
        <w:rPr>
          <w:rFonts w:ascii="Times New Roman" w:hAnsi="Times New Roman" w:cs="Times New Roman"/>
          <w:sz w:val="24"/>
          <w:szCs w:val="24"/>
        </w:rPr>
        <w:t xml:space="preserve">chromosomes line </w:t>
      </w:r>
      <w:r w:rsidR="00075B61">
        <w:rPr>
          <w:rFonts w:ascii="Times New Roman" w:hAnsi="Times New Roman" w:cs="Times New Roman"/>
          <w:sz w:val="24"/>
          <w:szCs w:val="24"/>
        </w:rPr>
        <w:t xml:space="preserve">up </w:t>
      </w:r>
      <w:r w:rsidR="00BA7043">
        <w:rPr>
          <w:rFonts w:ascii="Times New Roman" w:hAnsi="Times New Roman" w:cs="Times New Roman"/>
          <w:sz w:val="24"/>
          <w:szCs w:val="24"/>
        </w:rPr>
        <w:t xml:space="preserve">single file </w:t>
      </w:r>
      <w:r w:rsidR="00075B61">
        <w:rPr>
          <w:rFonts w:ascii="Times New Roman" w:hAnsi="Times New Roman" w:cs="Times New Roman"/>
          <w:sz w:val="24"/>
          <w:szCs w:val="24"/>
        </w:rPr>
        <w:t>at center, each chromatid is complete with a centromere and a kinetochore, once separated, it is a chromosome</w:t>
      </w:r>
      <w:r w:rsidR="004717CB">
        <w:rPr>
          <w:rFonts w:ascii="Times New Roman" w:hAnsi="Times New Roman" w:cs="Times New Roman"/>
          <w:sz w:val="24"/>
          <w:szCs w:val="24"/>
        </w:rPr>
        <w:t xml:space="preserve"> (to keep track of total: count centromeres!)</w:t>
      </w:r>
      <w:r w:rsidR="00075B61">
        <w:rPr>
          <w:rFonts w:ascii="Times New Roman" w:hAnsi="Times New Roman" w:cs="Times New Roman"/>
          <w:sz w:val="24"/>
          <w:szCs w:val="24"/>
        </w:rPr>
        <w:t>.</w:t>
      </w:r>
      <w:r w:rsidR="00451756">
        <w:rPr>
          <w:rFonts w:ascii="Times New Roman" w:hAnsi="Times New Roman" w:cs="Times New Roman"/>
          <w:sz w:val="24"/>
          <w:szCs w:val="24"/>
        </w:rPr>
        <w:t xml:space="preserve"> Ce</w:t>
      </w:r>
      <w:r w:rsidR="00BA7043">
        <w:rPr>
          <w:rFonts w:ascii="Times New Roman" w:hAnsi="Times New Roman" w:cs="Times New Roman"/>
          <w:sz w:val="24"/>
          <w:szCs w:val="24"/>
        </w:rPr>
        <w:t>ntrosomes at opposite ends of cell</w:t>
      </w:r>
      <w:r w:rsidR="00451756">
        <w:rPr>
          <w:rFonts w:ascii="Times New Roman" w:hAnsi="Times New Roman" w:cs="Times New Roman"/>
          <w:sz w:val="24"/>
          <w:szCs w:val="24"/>
        </w:rPr>
        <w:t>.</w:t>
      </w:r>
      <w:r w:rsidR="004608E1">
        <w:rPr>
          <w:rFonts w:ascii="Times New Roman" w:hAnsi="Times New Roman" w:cs="Times New Roman"/>
          <w:sz w:val="24"/>
          <w:szCs w:val="24"/>
        </w:rPr>
        <w:t xml:space="preserve"> (note: once separated that’s the end of metaphase, so to be precise the chromosome # doubles at anaphase)</w:t>
      </w:r>
      <w:r w:rsidR="00E355FE">
        <w:rPr>
          <w:rFonts w:ascii="Times New Roman" w:hAnsi="Times New Roman" w:cs="Times New Roman"/>
          <w:sz w:val="24"/>
          <w:szCs w:val="24"/>
        </w:rPr>
        <w:t>. Karyotyping performed here.</w:t>
      </w:r>
    </w:p>
    <w:p w14:paraId="1F637F39" w14:textId="77777777" w:rsidR="0080125A" w:rsidRDefault="0080125A"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Anaphase</w:t>
      </w:r>
      <w:r>
        <w:rPr>
          <w:rFonts w:ascii="Times New Roman" w:hAnsi="Times New Roman" w:cs="Times New Roman"/>
          <w:sz w:val="24"/>
          <w:szCs w:val="24"/>
        </w:rPr>
        <w:t>:</w:t>
      </w:r>
      <w:r w:rsidR="00075B61">
        <w:rPr>
          <w:rFonts w:ascii="Times New Roman" w:hAnsi="Times New Roman" w:cs="Times New Roman"/>
          <w:sz w:val="24"/>
          <w:szCs w:val="24"/>
        </w:rPr>
        <w:t xml:space="preserve"> microtubules shorten, </w:t>
      </w:r>
      <w:r w:rsidR="00BA7043">
        <w:rPr>
          <w:rFonts w:ascii="Times New Roman" w:hAnsi="Times New Roman" w:cs="Times New Roman"/>
          <w:sz w:val="24"/>
          <w:szCs w:val="24"/>
        </w:rPr>
        <w:t>each chromosome is pulled apart into two chromatids (once separated it is a chromosome</w:t>
      </w:r>
      <w:r w:rsidR="00AD7A2B">
        <w:rPr>
          <w:rFonts w:ascii="Times New Roman" w:hAnsi="Times New Roman" w:cs="Times New Roman"/>
          <w:sz w:val="24"/>
          <w:szCs w:val="24"/>
        </w:rPr>
        <w:t>; chromosome # doubles</w:t>
      </w:r>
      <w:r w:rsidR="00BA7043">
        <w:rPr>
          <w:rFonts w:ascii="Times New Roman" w:hAnsi="Times New Roman" w:cs="Times New Roman"/>
          <w:sz w:val="24"/>
          <w:szCs w:val="24"/>
        </w:rPr>
        <w:t xml:space="preserve">), </w:t>
      </w:r>
      <w:r w:rsidR="00075B61">
        <w:rPr>
          <w:rFonts w:ascii="Times New Roman" w:hAnsi="Times New Roman" w:cs="Times New Roman"/>
          <w:sz w:val="24"/>
          <w:szCs w:val="24"/>
        </w:rPr>
        <w:t>pulls the chromosomes to opposite poles</w:t>
      </w:r>
      <w:r w:rsidR="00710A04">
        <w:rPr>
          <w:rFonts w:ascii="Times New Roman" w:hAnsi="Times New Roman" w:cs="Times New Roman"/>
          <w:sz w:val="24"/>
          <w:szCs w:val="24"/>
        </w:rPr>
        <w:t xml:space="preserve"> (disjunction)</w:t>
      </w:r>
      <w:r w:rsidR="00075B61">
        <w:rPr>
          <w:rFonts w:ascii="Times New Roman" w:hAnsi="Times New Roman" w:cs="Times New Roman"/>
          <w:sz w:val="24"/>
          <w:szCs w:val="24"/>
        </w:rPr>
        <w:t>; at the end of this phase, each pole has a complete set of chromosome, same as o</w:t>
      </w:r>
      <w:r w:rsidR="00710A04">
        <w:rPr>
          <w:rFonts w:ascii="Times New Roman" w:hAnsi="Times New Roman" w:cs="Times New Roman"/>
          <w:sz w:val="24"/>
          <w:szCs w:val="24"/>
        </w:rPr>
        <w:t>riginal cell before replication.</w:t>
      </w:r>
      <w:r w:rsidR="00085A80">
        <w:rPr>
          <w:rFonts w:ascii="Times New Roman" w:hAnsi="Times New Roman" w:cs="Times New Roman"/>
          <w:sz w:val="24"/>
          <w:szCs w:val="24"/>
        </w:rPr>
        <w:t xml:space="preserve"> </w:t>
      </w:r>
    </w:p>
    <w:p w14:paraId="47146A19" w14:textId="77777777" w:rsidR="00ED5C4F" w:rsidRDefault="0080125A"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Telophase</w:t>
      </w:r>
      <w:r>
        <w:rPr>
          <w:rFonts w:ascii="Times New Roman" w:hAnsi="Times New Roman" w:cs="Times New Roman"/>
          <w:sz w:val="24"/>
          <w:szCs w:val="24"/>
        </w:rPr>
        <w:t>:</w:t>
      </w:r>
      <w:r w:rsidR="00075B61">
        <w:rPr>
          <w:rFonts w:ascii="Times New Roman" w:hAnsi="Times New Roman" w:cs="Times New Roman"/>
          <w:sz w:val="24"/>
          <w:szCs w:val="24"/>
        </w:rPr>
        <w:t xml:space="preserve"> nuclear division, nuclear envelop develops, chromosomes =&gt; chromatin, nucleoli </w:t>
      </w:r>
      <w:r w:rsidR="00730C1B">
        <w:rPr>
          <w:rFonts w:ascii="Times New Roman" w:hAnsi="Times New Roman" w:cs="Times New Roman"/>
          <w:sz w:val="24"/>
          <w:szCs w:val="24"/>
        </w:rPr>
        <w:t>re</w:t>
      </w:r>
      <w:r w:rsidR="00075B61">
        <w:rPr>
          <w:rFonts w:ascii="Times New Roman" w:hAnsi="Times New Roman" w:cs="Times New Roman"/>
          <w:sz w:val="24"/>
          <w:szCs w:val="24"/>
        </w:rPr>
        <w:t>appear.</w:t>
      </w:r>
    </w:p>
    <w:p w14:paraId="75372A5A" w14:textId="77777777" w:rsidR="00ED5C4F" w:rsidRPr="00ED5C4F" w:rsidRDefault="00ED5C4F" w:rsidP="00ED5C4F">
      <w:pPr>
        <w:pStyle w:val="NoSpacing"/>
        <w:tabs>
          <w:tab w:val="left" w:pos="172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Cytokinesis: </w:t>
      </w:r>
      <w:r>
        <w:rPr>
          <w:rFonts w:ascii="Times New Roman" w:hAnsi="Times New Roman" w:cs="Times New Roman"/>
          <w:sz w:val="24"/>
          <w:szCs w:val="24"/>
        </w:rPr>
        <w:t>Actually begins during the later stages of mitosis (</w:t>
      </w:r>
      <w:r w:rsidR="00BF37E4">
        <w:rPr>
          <w:rFonts w:ascii="Times New Roman" w:hAnsi="Times New Roman" w:cs="Times New Roman"/>
          <w:sz w:val="24"/>
          <w:szCs w:val="24"/>
        </w:rPr>
        <w:t xml:space="preserve">most sources indicate it begins </w:t>
      </w:r>
      <w:r w:rsidR="004F35B3">
        <w:rPr>
          <w:rFonts w:ascii="Times New Roman" w:hAnsi="Times New Roman" w:cs="Times New Roman"/>
          <w:sz w:val="24"/>
          <w:szCs w:val="24"/>
        </w:rPr>
        <w:t>towards</w:t>
      </w:r>
      <w:r w:rsidR="00BF37E4">
        <w:rPr>
          <w:rFonts w:ascii="Times New Roman" w:hAnsi="Times New Roman" w:cs="Times New Roman"/>
          <w:sz w:val="24"/>
          <w:szCs w:val="24"/>
        </w:rPr>
        <w:t xml:space="preserve"> the end of anaphase</w:t>
      </w:r>
      <w:r>
        <w:rPr>
          <w:rFonts w:ascii="Times New Roman" w:hAnsi="Times New Roman" w:cs="Times New Roman"/>
          <w:sz w:val="24"/>
          <w:szCs w:val="24"/>
        </w:rPr>
        <w:t>). Division of cytoplasm to form 2 cells.</w:t>
      </w:r>
    </w:p>
    <w:p w14:paraId="6060C6C3" w14:textId="77777777" w:rsidR="00195BEA" w:rsidRDefault="00E46806" w:rsidP="004C6B1D">
      <w:pPr>
        <w:pStyle w:val="NoSpacing"/>
        <w:rPr>
          <w:rFonts w:ascii="Times New Roman" w:hAnsi="Times New Roman" w:cs="Times New Roman"/>
          <w:color w:val="C00000"/>
          <w:sz w:val="18"/>
          <w:szCs w:val="18"/>
        </w:rPr>
      </w:pPr>
      <w:r>
        <w:rPr>
          <w:rFonts w:ascii="Times New Roman" w:hAnsi="Times New Roman" w:cs="Times New Roman"/>
          <w:sz w:val="24"/>
          <w:szCs w:val="24"/>
        </w:rPr>
        <w:tab/>
        <w:t xml:space="preserve">- </w:t>
      </w:r>
      <w:r>
        <w:rPr>
          <w:rFonts w:ascii="Times New Roman" w:hAnsi="Times New Roman" w:cs="Times New Roman"/>
          <w:sz w:val="24"/>
          <w:szCs w:val="24"/>
          <w:u w:val="single"/>
        </w:rPr>
        <w:t>Cleavage furrow</w:t>
      </w:r>
      <w:r>
        <w:rPr>
          <w:rFonts w:ascii="Times New Roman" w:hAnsi="Times New Roman" w:cs="Times New Roman"/>
          <w:sz w:val="24"/>
          <w:szCs w:val="24"/>
        </w:rPr>
        <w:t xml:space="preserve">: </w:t>
      </w:r>
      <w:r w:rsidR="00ED5C4F">
        <w:rPr>
          <w:rFonts w:ascii="Times New Roman" w:hAnsi="Times New Roman" w:cs="Times New Roman"/>
          <w:sz w:val="24"/>
          <w:szCs w:val="24"/>
        </w:rPr>
        <w:t xml:space="preserve">actin and myosin </w:t>
      </w:r>
      <w:r>
        <w:rPr>
          <w:rFonts w:ascii="Times New Roman" w:hAnsi="Times New Roman" w:cs="Times New Roman"/>
          <w:sz w:val="24"/>
          <w:szCs w:val="24"/>
        </w:rPr>
        <w:t>microfilaments shorten, pull plasma membrane into center (animal)</w:t>
      </w:r>
      <w:r w:rsidR="004E0386">
        <w:rPr>
          <w:rFonts w:ascii="Times New Roman" w:hAnsi="Times New Roman" w:cs="Times New Roman"/>
          <w:sz w:val="24"/>
          <w:szCs w:val="24"/>
        </w:rPr>
        <w:t xml:space="preserve"> </w:t>
      </w:r>
      <w:r w:rsidR="004E0386">
        <w:rPr>
          <w:rFonts w:ascii="Times New Roman" w:hAnsi="Times New Roman" w:cs="Times New Roman"/>
          <w:sz w:val="24"/>
          <w:szCs w:val="24"/>
        </w:rPr>
        <w:tab/>
      </w:r>
      <w:r w:rsidR="004E0386">
        <w:rPr>
          <w:rFonts w:ascii="Times New Roman" w:hAnsi="Times New Roman" w:cs="Times New Roman"/>
          <w:sz w:val="24"/>
          <w:szCs w:val="24"/>
        </w:rPr>
        <w:tab/>
      </w:r>
      <w:r w:rsidR="004E0386" w:rsidRPr="004E0386">
        <w:rPr>
          <w:rFonts w:ascii="Times New Roman" w:hAnsi="Times New Roman" w:cs="Times New Roman"/>
          <w:color w:val="C00000"/>
          <w:sz w:val="18"/>
          <w:szCs w:val="18"/>
        </w:rPr>
        <w:t>Note: b</w:t>
      </w:r>
      <w:r w:rsidR="00474FF1">
        <w:rPr>
          <w:rFonts w:ascii="Times New Roman" w:hAnsi="Times New Roman" w:cs="Times New Roman"/>
          <w:color w:val="C00000"/>
          <w:sz w:val="18"/>
          <w:szCs w:val="18"/>
        </w:rPr>
        <w:t>egins formation during anaphase?</w:t>
      </w:r>
    </w:p>
    <w:p w14:paraId="7BB621A5" w14:textId="77777777" w:rsid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Cell plate</w:t>
      </w:r>
      <w:r>
        <w:rPr>
          <w:rFonts w:ascii="Times New Roman" w:hAnsi="Times New Roman" w:cs="Times New Roman"/>
          <w:sz w:val="24"/>
          <w:szCs w:val="24"/>
        </w:rPr>
        <w:t>: vesicles from Golgi bodies migrate and fuse to form cell plate, out growth and merge with plasma membrane separating the two new cells (plants).</w:t>
      </w:r>
      <w:r w:rsidR="00ED5C4F">
        <w:rPr>
          <w:rFonts w:ascii="Times New Roman" w:hAnsi="Times New Roman" w:cs="Times New Roman"/>
          <w:sz w:val="24"/>
          <w:szCs w:val="24"/>
        </w:rPr>
        <w:t xml:space="preserve"> Cells don’t actually separate from </w:t>
      </w:r>
      <w:proofErr w:type="gramStart"/>
      <w:r w:rsidR="00ED5C4F">
        <w:rPr>
          <w:rFonts w:ascii="Times New Roman" w:hAnsi="Times New Roman" w:cs="Times New Roman"/>
          <w:sz w:val="24"/>
          <w:szCs w:val="24"/>
        </w:rPr>
        <w:t>each other,</w:t>
      </w:r>
      <w:proofErr w:type="gramEnd"/>
      <w:r w:rsidR="00ED5C4F">
        <w:rPr>
          <w:rFonts w:ascii="Times New Roman" w:hAnsi="Times New Roman" w:cs="Times New Roman"/>
          <w:sz w:val="24"/>
          <w:szCs w:val="24"/>
        </w:rPr>
        <w:t xml:space="preserve"> </w:t>
      </w:r>
      <w:r w:rsidR="005A0FB3">
        <w:rPr>
          <w:rFonts w:ascii="Times New Roman" w:hAnsi="Times New Roman" w:cs="Times New Roman"/>
          <w:sz w:val="24"/>
          <w:szCs w:val="24"/>
        </w:rPr>
        <w:t>middle lamella cements adjacent cells together.</w:t>
      </w:r>
    </w:p>
    <w:p w14:paraId="1535ABFB" w14:textId="77777777" w:rsidR="0011579A" w:rsidRDefault="0011579A" w:rsidP="004C6B1D">
      <w:pPr>
        <w:pStyle w:val="NoSpacing"/>
      </w:pPr>
      <w:r>
        <w:rPr>
          <w:rFonts w:ascii="Times New Roman" w:hAnsi="Times New Roman" w:cs="Times New Roman"/>
          <w:b/>
          <w:sz w:val="24"/>
          <w:szCs w:val="24"/>
        </w:rPr>
        <w:t xml:space="preserve">Interphase: </w:t>
      </w:r>
      <w:r>
        <w:t>begins after mitosis and c</w:t>
      </w:r>
      <w:r w:rsidR="002F68A2">
        <w:t>ytokinesis are complete, and consists</w:t>
      </w:r>
      <w:r>
        <w:t xml:space="preserve"> G1, S, and G2 phase</w:t>
      </w:r>
    </w:p>
    <w:p w14:paraId="47138B88" w14:textId="77777777" w:rsidR="0011579A" w:rsidRDefault="0011579A" w:rsidP="0011579A">
      <w:pPr>
        <w:pStyle w:val="ListParagraph"/>
        <w:numPr>
          <w:ilvl w:val="0"/>
          <w:numId w:val="1"/>
        </w:numPr>
      </w:pPr>
      <w:r>
        <w:t>Cell cycle = M, G1, S, G2 phases</w:t>
      </w:r>
    </w:p>
    <w:p w14:paraId="53DCC7F5" w14:textId="77777777" w:rsidR="000401EB" w:rsidRDefault="000401EB" w:rsidP="0011579A">
      <w:pPr>
        <w:pStyle w:val="ListParagraph"/>
        <w:numPr>
          <w:ilvl w:val="0"/>
          <w:numId w:val="1"/>
        </w:numPr>
      </w:pPr>
      <w:r>
        <w:t xml:space="preserve">During G1, cell increases in size, and the G1 checkpoint ensures everything is ready for DNA synthesis </w:t>
      </w:r>
    </w:p>
    <w:p w14:paraId="57EFDCE4" w14:textId="77777777" w:rsidR="0011579A" w:rsidRDefault="0011579A" w:rsidP="0011579A">
      <w:pPr>
        <w:pStyle w:val="ListParagraph"/>
        <w:numPr>
          <w:ilvl w:val="0"/>
          <w:numId w:val="1"/>
        </w:numPr>
        <w:rPr>
          <w:b/>
          <w:color w:val="C00000"/>
        </w:rPr>
      </w:pPr>
      <w:r w:rsidRPr="00372F72">
        <w:rPr>
          <w:b/>
          <w:color w:val="C00000"/>
        </w:rPr>
        <w:t>During S phase, second molecule of DNA replicated from the first, provides sister chromatids</w:t>
      </w:r>
      <w:r w:rsidR="000401EB">
        <w:rPr>
          <w:b/>
          <w:color w:val="C00000"/>
        </w:rPr>
        <w:t xml:space="preserve"> – DNA synthesis</w:t>
      </w:r>
    </w:p>
    <w:p w14:paraId="27F9FD55" w14:textId="77777777" w:rsidR="0008778A" w:rsidRPr="00372F72" w:rsidRDefault="0008778A" w:rsidP="0011579A">
      <w:pPr>
        <w:pStyle w:val="ListParagraph"/>
        <w:numPr>
          <w:ilvl w:val="0"/>
          <w:numId w:val="1"/>
        </w:numPr>
        <w:rPr>
          <w:b/>
          <w:color w:val="C00000"/>
        </w:rPr>
      </w:pPr>
      <w:r>
        <w:rPr>
          <w:b/>
          <w:color w:val="C00000"/>
        </w:rPr>
        <w:t xml:space="preserve">During G2, rapid cell growth, preparation for of genetic material for cellular division </w:t>
      </w:r>
    </w:p>
    <w:p w14:paraId="3C786BF0" w14:textId="77777777" w:rsidR="0011579A" w:rsidRDefault="0011579A" w:rsidP="0011579A">
      <w:pPr>
        <w:pStyle w:val="ListParagraph"/>
        <w:numPr>
          <w:ilvl w:val="0"/>
          <w:numId w:val="1"/>
        </w:numPr>
      </w:pPr>
      <w:r>
        <w:lastRenderedPageBreak/>
        <w:t>More time spent in interphase than mitosis</w:t>
      </w:r>
      <w:r w:rsidR="00771F34">
        <w:t xml:space="preserve"> (&gt;90%)</w:t>
      </w:r>
      <w:r>
        <w:t xml:space="preserve">. Growth occurs in all 3 interphases, not just G’s. </w:t>
      </w:r>
    </w:p>
    <w:p w14:paraId="72D1A9A8" w14:textId="77777777" w:rsidR="00E02F62" w:rsidRDefault="00E02F62" w:rsidP="0011579A">
      <w:pPr>
        <w:pStyle w:val="ListParagraph"/>
        <w:numPr>
          <w:ilvl w:val="0"/>
          <w:numId w:val="1"/>
        </w:numPr>
      </w:pPr>
      <w:r>
        <w:t>There are checkpoints in these cycles to make sure things are going as planned</w:t>
      </w:r>
    </w:p>
    <w:p w14:paraId="70667934" w14:textId="77777777" w:rsidR="00E02F62" w:rsidRDefault="00E02F62" w:rsidP="00E02F62">
      <w:pPr>
        <w:pStyle w:val="ListParagraph"/>
        <w:numPr>
          <w:ilvl w:val="1"/>
          <w:numId w:val="1"/>
        </w:numPr>
      </w:pPr>
      <w:r>
        <w:t>Near the end of G</w:t>
      </w:r>
      <w:r w:rsidRPr="00E02F62">
        <w:rPr>
          <w:vertAlign w:val="subscript"/>
        </w:rPr>
        <w:t>1</w:t>
      </w:r>
      <w:r>
        <w:t xml:space="preserve"> – cell growth assessed and favorable conditions checked. If fails, cell enters G</w:t>
      </w:r>
      <w:r>
        <w:rPr>
          <w:vertAlign w:val="subscript"/>
        </w:rPr>
        <w:t>0</w:t>
      </w:r>
      <w:r>
        <w:t xml:space="preserve"> </w:t>
      </w:r>
    </w:p>
    <w:p w14:paraId="2644C4BE" w14:textId="77777777" w:rsidR="00E02F62" w:rsidRDefault="00E02F62" w:rsidP="00E02F62">
      <w:pPr>
        <w:pStyle w:val="ListParagraph"/>
        <w:numPr>
          <w:ilvl w:val="1"/>
          <w:numId w:val="1"/>
        </w:numPr>
      </w:pPr>
      <w:r>
        <w:t>End of G</w:t>
      </w:r>
      <w:r w:rsidRPr="00E02F62">
        <w:rPr>
          <w:vertAlign w:val="subscript"/>
        </w:rPr>
        <w:t>2</w:t>
      </w:r>
      <w:r>
        <w:t xml:space="preserve"> – checks for sufficient Mitosis Promoting Factor (MPF) levels to proceed</w:t>
      </w:r>
    </w:p>
    <w:p w14:paraId="373C6273" w14:textId="77777777" w:rsidR="00E02F62" w:rsidRDefault="00E02F62" w:rsidP="00E02F62">
      <w:pPr>
        <w:pStyle w:val="ListParagraph"/>
        <w:numPr>
          <w:ilvl w:val="1"/>
          <w:numId w:val="1"/>
        </w:numPr>
      </w:pPr>
      <w:r>
        <w:t xml:space="preserve">M checkpoint </w:t>
      </w:r>
      <w:r w:rsidR="0008778A">
        <w:t xml:space="preserve">(metaphase checkpoint) </w:t>
      </w:r>
      <w:r>
        <w:t>during mitosis that triggers start of G</w:t>
      </w:r>
      <w:r>
        <w:rPr>
          <w:vertAlign w:val="subscript"/>
        </w:rPr>
        <w:t>1</w:t>
      </w:r>
    </w:p>
    <w:p w14:paraId="22999CD0" w14:textId="77777777" w:rsidR="0080125A" w:rsidRDefault="0080125A" w:rsidP="004C6B1D">
      <w:pPr>
        <w:pStyle w:val="NoSpacing"/>
        <w:rPr>
          <w:rFonts w:ascii="Times New Roman" w:hAnsi="Times New Roman" w:cs="Times New Roman"/>
          <w:sz w:val="24"/>
          <w:szCs w:val="24"/>
        </w:rPr>
      </w:pPr>
      <w:r>
        <w:rPr>
          <w:rFonts w:ascii="Times New Roman" w:hAnsi="Times New Roman" w:cs="Times New Roman"/>
          <w:b/>
          <w:sz w:val="24"/>
          <w:szCs w:val="24"/>
        </w:rPr>
        <w:t xml:space="preserve">B. </w:t>
      </w:r>
      <w:r w:rsidRPr="0080125A">
        <w:rPr>
          <w:rFonts w:ascii="Times New Roman" w:hAnsi="Times New Roman" w:cs="Times New Roman"/>
          <w:b/>
          <w:sz w:val="24"/>
          <w:szCs w:val="24"/>
          <w:u w:val="single"/>
        </w:rPr>
        <w:t>Meiosis</w:t>
      </w:r>
      <w:r>
        <w:rPr>
          <w:rFonts w:ascii="Times New Roman" w:hAnsi="Times New Roman" w:cs="Times New Roman"/>
          <w:sz w:val="24"/>
          <w:szCs w:val="24"/>
        </w:rPr>
        <w:t>:</w:t>
      </w:r>
      <w:r w:rsidR="00251FC7">
        <w:rPr>
          <w:rFonts w:ascii="Times New Roman" w:hAnsi="Times New Roman" w:cs="Times New Roman"/>
          <w:sz w:val="24"/>
          <w:szCs w:val="24"/>
        </w:rPr>
        <w:t xml:space="preserve"> </w:t>
      </w:r>
      <w:r w:rsidR="00251FC7" w:rsidRPr="00251FC7">
        <w:rPr>
          <w:rFonts w:cs="Times New Roman"/>
          <w:sz w:val="20"/>
          <w:szCs w:val="20"/>
        </w:rPr>
        <w:t>(note: meiosis 1 is reduction division)</w:t>
      </w:r>
    </w:p>
    <w:p w14:paraId="7A219287" w14:textId="77777777" w:rsidR="005034A4" w:rsidRPr="005034A4" w:rsidRDefault="00ED5D14" w:rsidP="004C6B1D">
      <w:pPr>
        <w:pStyle w:val="NoSpacing"/>
        <w:rPr>
          <w:rFonts w:ascii="Times New Roman" w:hAnsi="Times New Roman" w:cs="Times New Roman"/>
          <w:sz w:val="24"/>
          <w:szCs w:val="24"/>
        </w:rPr>
      </w:pPr>
      <w:r w:rsidRPr="00ED5D14">
        <w:rPr>
          <w:rFonts w:ascii="Times New Roman" w:hAnsi="Times New Roman" w:cs="Times New Roman"/>
          <w:sz w:val="24"/>
          <w:szCs w:val="24"/>
        </w:rPr>
        <w:t>*</w:t>
      </w:r>
      <w:r>
        <w:rPr>
          <w:rFonts w:ascii="Times New Roman" w:hAnsi="Times New Roman" w:cs="Times New Roman"/>
          <w:sz w:val="24"/>
          <w:szCs w:val="24"/>
          <w:u w:val="single"/>
        </w:rPr>
        <w:t xml:space="preserve"> </w:t>
      </w:r>
      <w:r w:rsidR="005034A4">
        <w:rPr>
          <w:rFonts w:ascii="Times New Roman" w:hAnsi="Times New Roman" w:cs="Times New Roman"/>
          <w:sz w:val="24"/>
          <w:szCs w:val="24"/>
          <w:u w:val="single"/>
        </w:rPr>
        <w:t>Meiosis I</w:t>
      </w:r>
      <w:r w:rsidR="005034A4">
        <w:rPr>
          <w:rFonts w:ascii="Times New Roman" w:hAnsi="Times New Roman" w:cs="Times New Roman"/>
          <w:sz w:val="24"/>
          <w:szCs w:val="24"/>
        </w:rPr>
        <w:t>: homologous chromosomes pair at plate, migrate to opposite poles (no separation of sister chromatids).</w:t>
      </w:r>
    </w:p>
    <w:p w14:paraId="74FF435F" w14:textId="77777777" w:rsidR="0080125A"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80125A">
        <w:rPr>
          <w:rFonts w:ascii="Times New Roman" w:hAnsi="Times New Roman" w:cs="Times New Roman"/>
          <w:sz w:val="24"/>
          <w:szCs w:val="24"/>
        </w:rPr>
        <w:t xml:space="preserve">1. </w:t>
      </w:r>
      <w:r>
        <w:rPr>
          <w:rFonts w:ascii="Times New Roman" w:hAnsi="Times New Roman" w:cs="Times New Roman"/>
          <w:sz w:val="24"/>
          <w:szCs w:val="24"/>
          <w:u w:val="single"/>
        </w:rPr>
        <w:t>Prophase I</w:t>
      </w:r>
      <w:r>
        <w:rPr>
          <w:rFonts w:ascii="Times New Roman" w:hAnsi="Times New Roman" w:cs="Times New Roman"/>
          <w:sz w:val="24"/>
          <w:szCs w:val="24"/>
        </w:rPr>
        <w:t xml:space="preserve">: </w:t>
      </w:r>
      <w:r w:rsidR="00A0051B">
        <w:rPr>
          <w:rFonts w:ascii="Times New Roman" w:hAnsi="Times New Roman" w:cs="Times New Roman"/>
          <w:sz w:val="24"/>
          <w:szCs w:val="24"/>
        </w:rPr>
        <w:t xml:space="preserve">nucleus disassembles: </w:t>
      </w:r>
      <w:r w:rsidR="00EC0353">
        <w:rPr>
          <w:rFonts w:ascii="Times New Roman" w:hAnsi="Times New Roman" w:cs="Times New Roman"/>
          <w:sz w:val="24"/>
          <w:szCs w:val="24"/>
        </w:rPr>
        <w:t>nucleolus disappears</w:t>
      </w:r>
      <w:r w:rsidR="00A0051B">
        <w:rPr>
          <w:rFonts w:ascii="Times New Roman" w:hAnsi="Times New Roman" w:cs="Times New Roman"/>
          <w:sz w:val="24"/>
          <w:szCs w:val="24"/>
        </w:rPr>
        <w:t xml:space="preserve"> and nuclear envelop breaks down, chromatin condenses,</w:t>
      </w:r>
      <w:r w:rsidR="00EC0353">
        <w:rPr>
          <w:rFonts w:ascii="Times New Roman" w:hAnsi="Times New Roman" w:cs="Times New Roman"/>
          <w:sz w:val="24"/>
          <w:szCs w:val="24"/>
        </w:rPr>
        <w:t xml:space="preserve"> spindle develops.</w:t>
      </w:r>
      <w:r w:rsidR="00E85530">
        <w:rPr>
          <w:rFonts w:ascii="Times New Roman" w:hAnsi="Times New Roman" w:cs="Times New Roman"/>
          <w:sz w:val="24"/>
          <w:szCs w:val="24"/>
        </w:rPr>
        <w:t xml:space="preserve"> MT’s begin attaching to kinetochores. </w:t>
      </w:r>
      <w:r w:rsidR="004553F8">
        <w:rPr>
          <w:rFonts w:ascii="Times New Roman" w:hAnsi="Times New Roman" w:cs="Times New Roman"/>
          <w:sz w:val="24"/>
          <w:szCs w:val="24"/>
        </w:rPr>
        <w:t>Crossing over means genetic recomb, NT seq</w:t>
      </w:r>
      <w:r w:rsidR="00634820">
        <w:rPr>
          <w:rFonts w:ascii="Times New Roman" w:hAnsi="Times New Roman" w:cs="Times New Roman"/>
          <w:sz w:val="24"/>
          <w:szCs w:val="24"/>
        </w:rPr>
        <w:t>.</w:t>
      </w:r>
      <w:r w:rsidR="004553F8">
        <w:rPr>
          <w:rFonts w:ascii="Times New Roman" w:hAnsi="Times New Roman" w:cs="Times New Roman"/>
          <w:sz w:val="24"/>
          <w:szCs w:val="24"/>
        </w:rPr>
        <w:t xml:space="preserve"> might change!</w:t>
      </w:r>
    </w:p>
    <w:p w14:paraId="7FC876F0" w14:textId="77777777" w:rsidR="00EC0353" w:rsidRDefault="00EC0353" w:rsidP="00E44E71">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Synapsis</w:t>
      </w:r>
      <w:r>
        <w:rPr>
          <w:rFonts w:ascii="Times New Roman" w:hAnsi="Times New Roman" w:cs="Times New Roman"/>
          <w:sz w:val="24"/>
          <w:szCs w:val="24"/>
        </w:rPr>
        <w:t>: homologous chromosomes pair up. These pair</w:t>
      </w:r>
      <w:r w:rsidR="00055000">
        <w:rPr>
          <w:rFonts w:ascii="Times New Roman" w:hAnsi="Times New Roman" w:cs="Times New Roman"/>
          <w:sz w:val="24"/>
          <w:szCs w:val="24"/>
        </w:rPr>
        <w:t>s</w:t>
      </w:r>
      <w:r>
        <w:rPr>
          <w:rFonts w:ascii="Times New Roman" w:hAnsi="Times New Roman" w:cs="Times New Roman"/>
          <w:sz w:val="24"/>
          <w:szCs w:val="24"/>
        </w:rPr>
        <w:t xml:space="preserve"> are referred to as </w:t>
      </w:r>
      <w:r>
        <w:rPr>
          <w:rFonts w:ascii="Times New Roman" w:hAnsi="Times New Roman" w:cs="Times New Roman"/>
          <w:b/>
          <w:sz w:val="24"/>
          <w:szCs w:val="24"/>
        </w:rPr>
        <w:t>tetrads</w:t>
      </w:r>
      <w:r>
        <w:rPr>
          <w:rFonts w:ascii="Times New Roman" w:hAnsi="Times New Roman" w:cs="Times New Roman"/>
          <w:sz w:val="24"/>
          <w:szCs w:val="24"/>
        </w:rPr>
        <w:t xml:space="preserve"> (group of 4 chromatids)</w:t>
      </w:r>
      <w:r w:rsidR="00071B0F">
        <w:rPr>
          <w:rFonts w:ascii="Times New Roman" w:hAnsi="Times New Roman" w:cs="Times New Roman"/>
          <w:sz w:val="24"/>
          <w:szCs w:val="24"/>
        </w:rPr>
        <w:t xml:space="preserve"> or bivalents</w:t>
      </w:r>
      <w:r>
        <w:rPr>
          <w:rFonts w:ascii="Times New Roman" w:hAnsi="Times New Roman" w:cs="Times New Roman"/>
          <w:sz w:val="24"/>
          <w:szCs w:val="24"/>
        </w:rPr>
        <w:t>.</w:t>
      </w:r>
    </w:p>
    <w:p w14:paraId="4887D6E3" w14:textId="77777777" w:rsidR="00EC0353" w:rsidRDefault="00EC0353" w:rsidP="004C6B1D">
      <w:pPr>
        <w:pStyle w:val="NoSpacing"/>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Chiasmata</w:t>
      </w:r>
      <w:r>
        <w:rPr>
          <w:rFonts w:ascii="Times New Roman" w:hAnsi="Times New Roman" w:cs="Times New Roman"/>
          <w:sz w:val="24"/>
          <w:szCs w:val="24"/>
        </w:rPr>
        <w:t>: region where crossing over occur of non-sister chromatids.</w:t>
      </w:r>
    </w:p>
    <w:p w14:paraId="1E4BAC7E" w14:textId="77777777" w:rsidR="00245BF2" w:rsidRDefault="00245BF2" w:rsidP="004C6B1D">
      <w:pPr>
        <w:pStyle w:val="NoSpacing"/>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Synaptonemal complex</w:t>
      </w:r>
      <w:r>
        <w:rPr>
          <w:rFonts w:ascii="Times New Roman" w:hAnsi="Times New Roman" w:cs="Times New Roman"/>
          <w:sz w:val="24"/>
          <w:szCs w:val="24"/>
        </w:rPr>
        <w:t xml:space="preserve">: </w:t>
      </w:r>
      <w:r w:rsidR="003A3F3A">
        <w:rPr>
          <w:rFonts w:ascii="Times New Roman" w:hAnsi="Times New Roman" w:cs="Times New Roman"/>
          <w:sz w:val="24"/>
          <w:szCs w:val="24"/>
        </w:rPr>
        <w:t xml:space="preserve">protein structure that temporarily forms between homologous chromosomes: gives rise to the </w:t>
      </w:r>
      <w:r>
        <w:rPr>
          <w:rFonts w:ascii="Times New Roman" w:hAnsi="Times New Roman" w:cs="Times New Roman"/>
          <w:sz w:val="24"/>
          <w:szCs w:val="24"/>
        </w:rPr>
        <w:t>tetrad w/ chiasmata and crossing over</w:t>
      </w:r>
    </w:p>
    <w:p w14:paraId="58251212" w14:textId="77777777" w:rsidR="00055000" w:rsidRPr="00055000" w:rsidRDefault="00055000" w:rsidP="004C6B1D">
      <w:pPr>
        <w:pStyle w:val="NoSpacing"/>
        <w:rPr>
          <w:rFonts w:cs="Times New Roman"/>
          <w:sz w:val="20"/>
          <w:szCs w:val="20"/>
        </w:rPr>
      </w:pPr>
      <w:r>
        <w:rPr>
          <w:rFonts w:cs="Times New Roman"/>
          <w:sz w:val="20"/>
          <w:szCs w:val="20"/>
        </w:rPr>
        <w:t xml:space="preserve">Prophase I has </w:t>
      </w:r>
      <w:hyperlink r:id="rId24" w:history="1">
        <w:r w:rsidRPr="0036025E">
          <w:rPr>
            <w:rStyle w:val="Hyperlink"/>
            <w:rFonts w:cs="Times New Roman"/>
            <w:sz w:val="20"/>
            <w:szCs w:val="20"/>
          </w:rPr>
          <w:t>5 steps</w:t>
        </w:r>
      </w:hyperlink>
      <w:r>
        <w:rPr>
          <w:rFonts w:cs="Times New Roman"/>
          <w:sz w:val="20"/>
          <w:szCs w:val="20"/>
        </w:rPr>
        <w:t xml:space="preserve">: </w:t>
      </w:r>
      <w:r w:rsidRPr="009B5D28">
        <w:rPr>
          <w:rFonts w:cs="Times New Roman"/>
          <w:b/>
          <w:sz w:val="20"/>
          <w:szCs w:val="20"/>
        </w:rPr>
        <w:t>leptotene</w:t>
      </w:r>
      <w:r>
        <w:rPr>
          <w:rFonts w:cs="Times New Roman"/>
          <w:sz w:val="20"/>
          <w:szCs w:val="20"/>
        </w:rPr>
        <w:t xml:space="preserve"> (chromosomes start condensing) </w:t>
      </w:r>
      <w:r w:rsidRPr="00055000">
        <w:rPr>
          <w:rFonts w:cs="Times New Roman"/>
          <w:sz w:val="20"/>
          <w:szCs w:val="20"/>
        </w:rPr>
        <w:sym w:font="Wingdings" w:char="F0E0"/>
      </w:r>
      <w:r>
        <w:rPr>
          <w:rFonts w:cs="Times New Roman"/>
          <w:sz w:val="20"/>
          <w:szCs w:val="20"/>
        </w:rPr>
        <w:t xml:space="preserve"> </w:t>
      </w:r>
      <w:r w:rsidRPr="009B5D28">
        <w:rPr>
          <w:rFonts w:cs="Times New Roman"/>
          <w:b/>
          <w:sz w:val="20"/>
          <w:szCs w:val="20"/>
        </w:rPr>
        <w:t>zygotene</w:t>
      </w:r>
      <w:r>
        <w:rPr>
          <w:rFonts w:cs="Times New Roman"/>
          <w:sz w:val="20"/>
          <w:szCs w:val="20"/>
        </w:rPr>
        <w:t xml:space="preserve"> (synapsis begins; synaptonemal complex forming) </w:t>
      </w:r>
      <w:r w:rsidRPr="00055000">
        <w:rPr>
          <w:rFonts w:cs="Times New Roman"/>
          <w:sz w:val="20"/>
          <w:szCs w:val="20"/>
        </w:rPr>
        <w:sym w:font="Wingdings" w:char="F0E0"/>
      </w:r>
      <w:r>
        <w:rPr>
          <w:rFonts w:cs="Times New Roman"/>
          <w:sz w:val="20"/>
          <w:szCs w:val="20"/>
        </w:rPr>
        <w:t xml:space="preserve"> </w:t>
      </w:r>
      <w:r w:rsidRPr="009B5D28">
        <w:rPr>
          <w:rFonts w:cs="Times New Roman"/>
          <w:b/>
          <w:sz w:val="20"/>
          <w:szCs w:val="20"/>
        </w:rPr>
        <w:t>pachytene</w:t>
      </w:r>
      <w:r>
        <w:rPr>
          <w:rFonts w:cs="Times New Roman"/>
          <w:sz w:val="20"/>
          <w:szCs w:val="20"/>
        </w:rPr>
        <w:t xml:space="preserve"> (synapsis complete, crossing over) </w:t>
      </w:r>
      <w:r w:rsidRPr="00055000">
        <w:rPr>
          <w:rFonts w:cs="Times New Roman"/>
          <w:sz w:val="20"/>
          <w:szCs w:val="20"/>
        </w:rPr>
        <w:sym w:font="Wingdings" w:char="F0E0"/>
      </w:r>
      <w:r>
        <w:rPr>
          <w:rFonts w:cs="Times New Roman"/>
          <w:sz w:val="20"/>
          <w:szCs w:val="20"/>
        </w:rPr>
        <w:t xml:space="preserve"> </w:t>
      </w:r>
      <w:r w:rsidRPr="009B5D28">
        <w:rPr>
          <w:rFonts w:cs="Times New Roman"/>
          <w:b/>
          <w:sz w:val="20"/>
          <w:szCs w:val="20"/>
        </w:rPr>
        <w:t>diplotene</w:t>
      </w:r>
      <w:r>
        <w:rPr>
          <w:rFonts w:cs="Times New Roman"/>
          <w:sz w:val="20"/>
          <w:szCs w:val="20"/>
        </w:rPr>
        <w:t xml:space="preserve"> (synatopnemal complex disappears, chiasma still present) </w:t>
      </w:r>
      <w:r w:rsidRPr="00055000">
        <w:rPr>
          <w:rFonts w:cs="Times New Roman"/>
          <w:sz w:val="20"/>
          <w:szCs w:val="20"/>
        </w:rPr>
        <w:sym w:font="Wingdings" w:char="F0E0"/>
      </w:r>
      <w:r>
        <w:rPr>
          <w:rFonts w:cs="Times New Roman"/>
          <w:sz w:val="20"/>
          <w:szCs w:val="20"/>
        </w:rPr>
        <w:t xml:space="preserve"> </w:t>
      </w:r>
      <w:r w:rsidRPr="009B5D28">
        <w:rPr>
          <w:rFonts w:cs="Times New Roman"/>
          <w:b/>
          <w:sz w:val="20"/>
          <w:szCs w:val="20"/>
        </w:rPr>
        <w:t>diakinesis</w:t>
      </w:r>
      <w:r>
        <w:rPr>
          <w:rFonts w:cs="Times New Roman"/>
          <w:sz w:val="20"/>
          <w:szCs w:val="20"/>
        </w:rPr>
        <w:t xml:space="preserve"> (nuclear envelope fragments, chomosomes complete condensing, tetrads ready for metaphase) </w:t>
      </w:r>
    </w:p>
    <w:p w14:paraId="21333480" w14:textId="77777777" w:rsid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Metaphase I</w:t>
      </w:r>
      <w:r>
        <w:rPr>
          <w:rFonts w:ascii="Times New Roman" w:hAnsi="Times New Roman" w:cs="Times New Roman"/>
          <w:sz w:val="24"/>
          <w:szCs w:val="24"/>
        </w:rPr>
        <w:t>:</w:t>
      </w:r>
      <w:r w:rsidR="00EC0353">
        <w:rPr>
          <w:rFonts w:ascii="Times New Roman" w:hAnsi="Times New Roman" w:cs="Times New Roman"/>
          <w:sz w:val="24"/>
          <w:szCs w:val="24"/>
        </w:rPr>
        <w:t xml:space="preserve"> homologous pairs are spread across metaphase plate. Microtubules attached to kinectochores</w:t>
      </w:r>
      <w:r w:rsidR="002B211D">
        <w:rPr>
          <w:rFonts w:ascii="Times New Roman" w:hAnsi="Times New Roman" w:cs="Times New Roman"/>
          <w:sz w:val="24"/>
          <w:szCs w:val="24"/>
        </w:rPr>
        <w:t xml:space="preserve"> of one member of each homologous pair.</w:t>
      </w:r>
      <w:r w:rsidR="000074D6">
        <w:rPr>
          <w:rFonts w:ascii="Times New Roman" w:hAnsi="Times New Roman" w:cs="Times New Roman"/>
          <w:sz w:val="24"/>
          <w:szCs w:val="24"/>
        </w:rPr>
        <w:t xml:space="preserve"> Microtubules from other site attach to 2</w:t>
      </w:r>
      <w:r w:rsidR="000074D6" w:rsidRPr="000074D6">
        <w:rPr>
          <w:rFonts w:ascii="Times New Roman" w:hAnsi="Times New Roman" w:cs="Times New Roman"/>
          <w:sz w:val="24"/>
          <w:szCs w:val="24"/>
          <w:vertAlign w:val="superscript"/>
        </w:rPr>
        <w:t>nd</w:t>
      </w:r>
      <w:r w:rsidR="000074D6">
        <w:rPr>
          <w:rFonts w:ascii="Times New Roman" w:hAnsi="Times New Roman" w:cs="Times New Roman"/>
          <w:sz w:val="24"/>
          <w:szCs w:val="24"/>
        </w:rPr>
        <w:t xml:space="preserve"> member of pair.</w:t>
      </w:r>
      <w:r w:rsidR="00066470">
        <w:rPr>
          <w:rFonts w:ascii="Times New Roman" w:hAnsi="Times New Roman" w:cs="Times New Roman"/>
          <w:sz w:val="24"/>
          <w:szCs w:val="24"/>
        </w:rPr>
        <w:t xml:space="preserve"> </w:t>
      </w:r>
    </w:p>
    <w:p w14:paraId="4471E4EC" w14:textId="77777777" w:rsid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Anaphase I</w:t>
      </w:r>
      <w:r>
        <w:rPr>
          <w:rFonts w:ascii="Times New Roman" w:hAnsi="Times New Roman" w:cs="Times New Roman"/>
          <w:sz w:val="24"/>
          <w:szCs w:val="24"/>
        </w:rPr>
        <w:t>:</w:t>
      </w:r>
      <w:r w:rsidR="00F34DD8">
        <w:rPr>
          <w:rFonts w:ascii="Times New Roman" w:hAnsi="Times New Roman" w:cs="Times New Roman"/>
          <w:sz w:val="24"/>
          <w:szCs w:val="24"/>
        </w:rPr>
        <w:t xml:space="preserve"> homologues within tetrads uncouple and pulled to</w:t>
      </w:r>
      <w:r w:rsidR="00E548C5">
        <w:rPr>
          <w:rFonts w:ascii="Times New Roman" w:hAnsi="Times New Roman" w:cs="Times New Roman"/>
          <w:sz w:val="24"/>
          <w:szCs w:val="24"/>
        </w:rPr>
        <w:t xml:space="preserve"> opposite sides (disjunction)</w:t>
      </w:r>
    </w:p>
    <w:p w14:paraId="60680414" w14:textId="77777777" w:rsid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Telophase I</w:t>
      </w:r>
      <w:r>
        <w:rPr>
          <w:rFonts w:ascii="Times New Roman" w:hAnsi="Times New Roman" w:cs="Times New Roman"/>
          <w:sz w:val="24"/>
          <w:szCs w:val="24"/>
        </w:rPr>
        <w:t>:</w:t>
      </w:r>
      <w:r w:rsidR="00F34DD8">
        <w:rPr>
          <w:rFonts w:ascii="Times New Roman" w:hAnsi="Times New Roman" w:cs="Times New Roman"/>
          <w:sz w:val="24"/>
          <w:szCs w:val="24"/>
        </w:rPr>
        <w:t xml:space="preserve"> nuclear membrane develops. Each pole forms a new nucleus that has half number of chromosomes (from homologous pair to each chromosome = 2 sister chromatids). Chromosomes reduction phase</w:t>
      </w:r>
      <w:r w:rsidR="00E85096">
        <w:rPr>
          <w:rFonts w:ascii="Times New Roman" w:hAnsi="Times New Roman" w:cs="Times New Roman"/>
          <w:sz w:val="24"/>
          <w:szCs w:val="24"/>
        </w:rPr>
        <w:t xml:space="preserve"> to haploid</w:t>
      </w:r>
      <w:r w:rsidR="00F34DD8">
        <w:rPr>
          <w:rFonts w:ascii="Times New Roman" w:hAnsi="Times New Roman" w:cs="Times New Roman"/>
          <w:sz w:val="24"/>
          <w:szCs w:val="24"/>
        </w:rPr>
        <w:t>.</w:t>
      </w:r>
    </w:p>
    <w:p w14:paraId="11716503" w14:textId="77777777" w:rsidR="00F960BD" w:rsidRPr="00F960BD" w:rsidRDefault="00F960BD"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Interphase may occur in between here, depending on the species.  </w:t>
      </w:r>
    </w:p>
    <w:p w14:paraId="463CCD3A" w14:textId="77777777" w:rsidR="005034A4" w:rsidRPr="005034A4" w:rsidRDefault="00ED5D14" w:rsidP="004C6B1D">
      <w:pPr>
        <w:pStyle w:val="NoSpacing"/>
        <w:rPr>
          <w:rFonts w:ascii="Times New Roman" w:hAnsi="Times New Roman" w:cs="Times New Roman"/>
          <w:sz w:val="24"/>
          <w:szCs w:val="24"/>
        </w:rPr>
      </w:pPr>
      <w:r w:rsidRPr="00ED5D14">
        <w:rPr>
          <w:rFonts w:ascii="Times New Roman" w:hAnsi="Times New Roman" w:cs="Times New Roman"/>
          <w:sz w:val="24"/>
          <w:szCs w:val="24"/>
        </w:rPr>
        <w:t>*</w:t>
      </w:r>
      <w:r>
        <w:rPr>
          <w:rFonts w:ascii="Times New Roman" w:hAnsi="Times New Roman" w:cs="Times New Roman"/>
          <w:sz w:val="24"/>
          <w:szCs w:val="24"/>
          <w:u w:val="single"/>
        </w:rPr>
        <w:t xml:space="preserve"> </w:t>
      </w:r>
      <w:r w:rsidR="005034A4">
        <w:rPr>
          <w:rFonts w:ascii="Times New Roman" w:hAnsi="Times New Roman" w:cs="Times New Roman"/>
          <w:sz w:val="24"/>
          <w:szCs w:val="24"/>
          <w:u w:val="single"/>
        </w:rPr>
        <w:t>Meiosis II</w:t>
      </w:r>
      <w:r w:rsidR="005034A4">
        <w:rPr>
          <w:rFonts w:ascii="Times New Roman" w:hAnsi="Times New Roman" w:cs="Times New Roman"/>
          <w:sz w:val="24"/>
          <w:szCs w:val="24"/>
        </w:rPr>
        <w:t>: chromosomes spread across metaphase plate and sister chromatids separate and migrate to opposite poles. It is similar to mitosis.</w:t>
      </w:r>
    </w:p>
    <w:p w14:paraId="2599F932" w14:textId="77777777" w:rsidR="00E46806" w:rsidRP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Prophase II</w:t>
      </w:r>
      <w:r>
        <w:rPr>
          <w:rFonts w:ascii="Times New Roman" w:hAnsi="Times New Roman" w:cs="Times New Roman"/>
          <w:sz w:val="24"/>
          <w:szCs w:val="24"/>
        </w:rPr>
        <w:t>:</w:t>
      </w:r>
      <w:r w:rsidR="00F34DD8">
        <w:rPr>
          <w:rFonts w:ascii="Times New Roman" w:hAnsi="Times New Roman" w:cs="Times New Roman"/>
          <w:sz w:val="24"/>
          <w:szCs w:val="24"/>
        </w:rPr>
        <w:t xml:space="preserve"> </w:t>
      </w:r>
      <w:r w:rsidR="00EE5DE0">
        <w:rPr>
          <w:rFonts w:ascii="Times New Roman" w:hAnsi="Times New Roman" w:cs="Times New Roman"/>
          <w:sz w:val="24"/>
          <w:szCs w:val="24"/>
        </w:rPr>
        <w:t>nuclear envelop disappears and spindle develops</w:t>
      </w:r>
      <w:r w:rsidR="00617774">
        <w:rPr>
          <w:rFonts w:ascii="Times New Roman" w:hAnsi="Times New Roman" w:cs="Times New Roman"/>
          <w:sz w:val="24"/>
          <w:szCs w:val="24"/>
        </w:rPr>
        <w:t xml:space="preserve"> etc</w:t>
      </w:r>
      <w:r w:rsidR="00EE5DE0">
        <w:rPr>
          <w:rFonts w:ascii="Times New Roman" w:hAnsi="Times New Roman" w:cs="Times New Roman"/>
          <w:sz w:val="24"/>
          <w:szCs w:val="24"/>
        </w:rPr>
        <w:t>, no chiasmata and no crossing over.</w:t>
      </w:r>
    </w:p>
    <w:p w14:paraId="1EF9C5D0" w14:textId="77777777" w:rsidR="00E46806" w:rsidRP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Metaphase II</w:t>
      </w:r>
      <w:r>
        <w:rPr>
          <w:rFonts w:ascii="Times New Roman" w:hAnsi="Times New Roman" w:cs="Times New Roman"/>
          <w:sz w:val="24"/>
          <w:szCs w:val="24"/>
        </w:rPr>
        <w:t>:</w:t>
      </w:r>
      <w:r w:rsidR="00EE5DE0">
        <w:rPr>
          <w:rFonts w:ascii="Times New Roman" w:hAnsi="Times New Roman" w:cs="Times New Roman"/>
          <w:sz w:val="24"/>
          <w:szCs w:val="24"/>
        </w:rPr>
        <w:t xml:space="preserve"> chromosomes align on plate like in mitosis but now with half number of chromosomes</w:t>
      </w:r>
      <w:r w:rsidR="00B403C6">
        <w:rPr>
          <w:rFonts w:ascii="Times New Roman" w:hAnsi="Times New Roman" w:cs="Times New Roman"/>
          <w:sz w:val="24"/>
          <w:szCs w:val="24"/>
        </w:rPr>
        <w:t xml:space="preserve"> (no extra copy).</w:t>
      </w:r>
    </w:p>
    <w:p w14:paraId="6F267D73" w14:textId="77777777" w:rsidR="00E46806" w:rsidRPr="00E46806" w:rsidRDefault="00E4680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Anaphase II</w:t>
      </w:r>
      <w:r>
        <w:rPr>
          <w:rFonts w:ascii="Times New Roman" w:hAnsi="Times New Roman" w:cs="Times New Roman"/>
          <w:sz w:val="24"/>
          <w:szCs w:val="24"/>
        </w:rPr>
        <w:t>:</w:t>
      </w:r>
      <w:r w:rsidR="00B403C6">
        <w:rPr>
          <w:rFonts w:ascii="Times New Roman" w:hAnsi="Times New Roman" w:cs="Times New Roman"/>
          <w:sz w:val="24"/>
          <w:szCs w:val="24"/>
        </w:rPr>
        <w:t xml:space="preserve"> </w:t>
      </w:r>
      <w:r w:rsidR="0011380C">
        <w:rPr>
          <w:rFonts w:ascii="Times New Roman" w:hAnsi="Times New Roman" w:cs="Times New Roman"/>
          <w:sz w:val="24"/>
          <w:szCs w:val="24"/>
        </w:rPr>
        <w:t>each chromosome is pulle</w:t>
      </w:r>
      <w:r w:rsidR="00617774">
        <w:rPr>
          <w:rFonts w:ascii="Times New Roman" w:hAnsi="Times New Roman" w:cs="Times New Roman"/>
          <w:sz w:val="24"/>
          <w:szCs w:val="24"/>
        </w:rPr>
        <w:t>d into 2 separate chromatids and migrate to opposite poles of cell</w:t>
      </w:r>
    </w:p>
    <w:p w14:paraId="32A78A28" w14:textId="77777777" w:rsidR="00E46806" w:rsidRDefault="00E46806" w:rsidP="00617774">
      <w:pPr>
        <w:pStyle w:val="NoSpacing"/>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Telophase II</w:t>
      </w:r>
      <w:r>
        <w:rPr>
          <w:rFonts w:ascii="Times New Roman" w:hAnsi="Times New Roman" w:cs="Times New Roman"/>
          <w:sz w:val="24"/>
          <w:szCs w:val="24"/>
        </w:rPr>
        <w:t>:</w:t>
      </w:r>
      <w:r w:rsidR="0011380C">
        <w:rPr>
          <w:rFonts w:ascii="Times New Roman" w:hAnsi="Times New Roman" w:cs="Times New Roman"/>
          <w:sz w:val="24"/>
          <w:szCs w:val="24"/>
        </w:rPr>
        <w:t xml:space="preserve"> nuclear envelop</w:t>
      </w:r>
      <w:r w:rsidR="00617774">
        <w:rPr>
          <w:rFonts w:ascii="Times New Roman" w:hAnsi="Times New Roman" w:cs="Times New Roman"/>
          <w:sz w:val="24"/>
          <w:szCs w:val="24"/>
        </w:rPr>
        <w:t>e</w:t>
      </w:r>
      <w:r w:rsidR="0011380C">
        <w:rPr>
          <w:rFonts w:ascii="Times New Roman" w:hAnsi="Times New Roman" w:cs="Times New Roman"/>
          <w:sz w:val="24"/>
          <w:szCs w:val="24"/>
        </w:rPr>
        <w:t xml:space="preserve"> </w:t>
      </w:r>
      <w:r w:rsidR="00617774">
        <w:rPr>
          <w:rFonts w:ascii="Times New Roman" w:hAnsi="Times New Roman" w:cs="Times New Roman"/>
          <w:sz w:val="24"/>
          <w:szCs w:val="24"/>
        </w:rPr>
        <w:t>re</w:t>
      </w:r>
      <w:r w:rsidR="0011380C">
        <w:rPr>
          <w:rFonts w:ascii="Times New Roman" w:hAnsi="Times New Roman" w:cs="Times New Roman"/>
          <w:sz w:val="24"/>
          <w:szCs w:val="24"/>
        </w:rPr>
        <w:t>appears and cytokinesis occurs =&gt; 4 haploid cells</w:t>
      </w:r>
      <w:r w:rsidR="00FF6FA9">
        <w:rPr>
          <w:rFonts w:ascii="Times New Roman" w:hAnsi="Times New Roman" w:cs="Times New Roman"/>
          <w:sz w:val="24"/>
          <w:szCs w:val="24"/>
        </w:rPr>
        <w:t xml:space="preserve"> (each chromosome = 1 chromatid).</w:t>
      </w:r>
    </w:p>
    <w:p w14:paraId="606BF13A" w14:textId="77777777" w:rsidR="00ED5D14" w:rsidRPr="000F5C14" w:rsidRDefault="00ED5D14" w:rsidP="00617774">
      <w:pPr>
        <w:pStyle w:val="NoSpacing"/>
        <w:rPr>
          <w:rFonts w:ascii="Times New Roman" w:hAnsi="Times New Roman" w:cs="Times New Roman"/>
          <w:sz w:val="12"/>
          <w:szCs w:val="12"/>
        </w:rPr>
      </w:pPr>
    </w:p>
    <w:p w14:paraId="28122FF7" w14:textId="77777777" w:rsidR="00617774" w:rsidRDefault="00617774" w:rsidP="00617774">
      <w:pPr>
        <w:pStyle w:val="ListParagraph"/>
        <w:numPr>
          <w:ilvl w:val="0"/>
          <w:numId w:val="1"/>
        </w:numPr>
        <w:spacing w:line="240" w:lineRule="auto"/>
      </w:pPr>
      <w:r>
        <w:t>Mitosis in somatic cells and meiosis in gametes (egg, sperm, pollen)</w:t>
      </w:r>
    </w:p>
    <w:p w14:paraId="5CC6CDCD" w14:textId="77777777" w:rsidR="00617774" w:rsidRDefault="00617774" w:rsidP="00617774">
      <w:pPr>
        <w:pStyle w:val="ListParagraph"/>
        <w:numPr>
          <w:ilvl w:val="1"/>
          <w:numId w:val="1"/>
        </w:numPr>
        <w:spacing w:line="240" w:lineRule="auto"/>
      </w:pPr>
      <w:r>
        <w:t>Fusion of two haploid gametes = fertilization</w:t>
      </w:r>
      <w:r w:rsidR="00E85096">
        <w:t>/syngamy</w:t>
      </w:r>
      <w:r>
        <w:t xml:space="preserve"> = diploid zygote</w:t>
      </w:r>
    </w:p>
    <w:p w14:paraId="51D21EB8" w14:textId="77777777" w:rsidR="00726216" w:rsidRDefault="00726216" w:rsidP="00617774">
      <w:pPr>
        <w:pStyle w:val="NoSpacing"/>
        <w:rPr>
          <w:rFonts w:ascii="Times New Roman" w:hAnsi="Times New Roman" w:cs="Times New Roman"/>
          <w:sz w:val="24"/>
          <w:szCs w:val="24"/>
        </w:rPr>
      </w:pPr>
      <w:r>
        <w:rPr>
          <w:rFonts w:ascii="Times New Roman" w:hAnsi="Times New Roman" w:cs="Times New Roman"/>
          <w:sz w:val="24"/>
          <w:szCs w:val="24"/>
        </w:rPr>
        <w:t xml:space="preserve">- In plants, meiosis </w:t>
      </w:r>
      <w:r w:rsidR="00617774">
        <w:rPr>
          <w:rFonts w:ascii="Times New Roman" w:hAnsi="Times New Roman" w:cs="Times New Roman"/>
          <w:sz w:val="24"/>
          <w:szCs w:val="24"/>
        </w:rPr>
        <w:t xml:space="preserve">in </w:t>
      </w:r>
      <w:r w:rsidR="00617774">
        <w:rPr>
          <w:rFonts w:ascii="Times New Roman" w:hAnsi="Times New Roman" w:cs="Times New Roman"/>
          <w:b/>
          <w:sz w:val="24"/>
          <w:szCs w:val="24"/>
        </w:rPr>
        <w:t xml:space="preserve">sporangia </w:t>
      </w:r>
      <w:r>
        <w:rPr>
          <w:rFonts w:ascii="Times New Roman" w:hAnsi="Times New Roman" w:cs="Times New Roman"/>
          <w:sz w:val="24"/>
          <w:szCs w:val="24"/>
        </w:rPr>
        <w:t xml:space="preserve">produces </w:t>
      </w:r>
      <w:r>
        <w:rPr>
          <w:rFonts w:ascii="Times New Roman" w:hAnsi="Times New Roman" w:cs="Times New Roman"/>
          <w:b/>
          <w:sz w:val="24"/>
          <w:szCs w:val="24"/>
        </w:rPr>
        <w:t>spores</w:t>
      </w:r>
      <w:r>
        <w:rPr>
          <w:rFonts w:ascii="Times New Roman" w:hAnsi="Times New Roman" w:cs="Times New Roman"/>
          <w:sz w:val="24"/>
          <w:szCs w:val="24"/>
        </w:rPr>
        <w:t xml:space="preserve"> (haploid); spores </w:t>
      </w:r>
      <w:proofErr w:type="gramStart"/>
      <w:r>
        <w:rPr>
          <w:rFonts w:ascii="Times New Roman" w:hAnsi="Times New Roman" w:cs="Times New Roman"/>
          <w:sz w:val="24"/>
          <w:szCs w:val="24"/>
        </w:rPr>
        <w:t>undergoes</w:t>
      </w:r>
      <w:proofErr w:type="gramEnd"/>
      <w:r>
        <w:rPr>
          <w:rFonts w:ascii="Times New Roman" w:hAnsi="Times New Roman" w:cs="Times New Roman"/>
          <w:sz w:val="24"/>
          <w:szCs w:val="24"/>
        </w:rPr>
        <w:t xml:space="preserve"> mitosis to become multicellular (</w:t>
      </w:r>
      <w:r>
        <w:rPr>
          <w:rFonts w:ascii="Times New Roman" w:hAnsi="Times New Roman" w:cs="Times New Roman"/>
          <w:b/>
          <w:sz w:val="24"/>
          <w:szCs w:val="24"/>
        </w:rPr>
        <w:t>gametophyte</w:t>
      </w:r>
      <w:r>
        <w:rPr>
          <w:rFonts w:ascii="Times New Roman" w:hAnsi="Times New Roman" w:cs="Times New Roman"/>
          <w:sz w:val="24"/>
          <w:szCs w:val="24"/>
        </w:rPr>
        <w:t xml:space="preserve">) which </w:t>
      </w:r>
      <w:r w:rsidR="00617774">
        <w:rPr>
          <w:rFonts w:ascii="Times New Roman" w:hAnsi="Times New Roman" w:cs="Times New Roman"/>
          <w:sz w:val="24"/>
          <w:szCs w:val="24"/>
        </w:rPr>
        <w:t xml:space="preserve">are </w:t>
      </w:r>
      <w:r>
        <w:rPr>
          <w:rFonts w:ascii="Times New Roman" w:hAnsi="Times New Roman" w:cs="Times New Roman"/>
          <w:sz w:val="24"/>
          <w:szCs w:val="24"/>
        </w:rPr>
        <w:t>haploid</w:t>
      </w:r>
      <w:r w:rsidR="00617774">
        <w:rPr>
          <w:rFonts w:ascii="Times New Roman" w:hAnsi="Times New Roman" w:cs="Times New Roman"/>
          <w:sz w:val="24"/>
          <w:szCs w:val="24"/>
        </w:rPr>
        <w:t xml:space="preserve"> (n)</w:t>
      </w:r>
      <w:r>
        <w:rPr>
          <w:rFonts w:ascii="Times New Roman" w:hAnsi="Times New Roman" w:cs="Times New Roman"/>
          <w:sz w:val="24"/>
          <w:szCs w:val="24"/>
        </w:rPr>
        <w:t xml:space="preserve"> since spores </w:t>
      </w:r>
      <w:r w:rsidR="00617774">
        <w:rPr>
          <w:rFonts w:ascii="Times New Roman" w:hAnsi="Times New Roman" w:cs="Times New Roman"/>
          <w:sz w:val="24"/>
          <w:szCs w:val="24"/>
        </w:rPr>
        <w:t>are</w:t>
      </w:r>
      <w:r>
        <w:rPr>
          <w:rFonts w:ascii="Times New Roman" w:hAnsi="Times New Roman" w:cs="Times New Roman"/>
          <w:sz w:val="24"/>
          <w:szCs w:val="24"/>
        </w:rPr>
        <w:t xml:space="preserve"> already haploid. The gametes </w:t>
      </w:r>
      <w:r>
        <w:rPr>
          <w:rFonts w:ascii="Times New Roman" w:hAnsi="Times New Roman" w:cs="Times New Roman"/>
          <w:sz w:val="24"/>
          <w:szCs w:val="24"/>
        </w:rPr>
        <w:lastRenderedPageBreak/>
        <w:t xml:space="preserve">fuse and produce a diploid cell </w:t>
      </w:r>
      <w:r w:rsidR="00DF6B5D">
        <w:rPr>
          <w:rFonts w:ascii="Times New Roman" w:hAnsi="Times New Roman" w:cs="Times New Roman"/>
          <w:sz w:val="24"/>
          <w:szCs w:val="24"/>
        </w:rPr>
        <w:t xml:space="preserve">(zygote 2n) </w:t>
      </w:r>
      <w:r>
        <w:rPr>
          <w:rFonts w:ascii="Times New Roman" w:hAnsi="Times New Roman" w:cs="Times New Roman"/>
          <w:sz w:val="24"/>
          <w:szCs w:val="24"/>
        </w:rPr>
        <w:t xml:space="preserve">that grows by mitosis to become </w:t>
      </w:r>
      <w:r>
        <w:rPr>
          <w:rFonts w:ascii="Times New Roman" w:hAnsi="Times New Roman" w:cs="Times New Roman"/>
          <w:b/>
          <w:sz w:val="24"/>
          <w:szCs w:val="24"/>
        </w:rPr>
        <w:t>sporophyte</w:t>
      </w:r>
      <w:r>
        <w:rPr>
          <w:rFonts w:ascii="Times New Roman" w:hAnsi="Times New Roman" w:cs="Times New Roman"/>
          <w:sz w:val="24"/>
          <w:szCs w:val="24"/>
        </w:rPr>
        <w:t xml:space="preserve">. Cells in sporophyte </w:t>
      </w:r>
      <w:r w:rsidR="00463374">
        <w:rPr>
          <w:rFonts w:ascii="Times New Roman" w:hAnsi="Times New Roman" w:cs="Times New Roman"/>
          <w:sz w:val="24"/>
          <w:szCs w:val="24"/>
        </w:rPr>
        <w:t>(</w:t>
      </w:r>
      <w:r w:rsidR="00463374" w:rsidRPr="00463374">
        <w:rPr>
          <w:rFonts w:ascii="Times New Roman" w:hAnsi="Times New Roman" w:cs="Times New Roman"/>
          <w:b/>
          <w:sz w:val="24"/>
          <w:szCs w:val="24"/>
        </w:rPr>
        <w:t>sporangia</w:t>
      </w:r>
      <w:r w:rsidR="00463374">
        <w:rPr>
          <w:rFonts w:ascii="Times New Roman" w:hAnsi="Times New Roman" w:cs="Times New Roman"/>
          <w:sz w:val="24"/>
          <w:szCs w:val="24"/>
        </w:rPr>
        <w:t xml:space="preserve">) </w:t>
      </w:r>
      <w:r w:rsidRPr="00463374">
        <w:rPr>
          <w:rFonts w:ascii="Times New Roman" w:hAnsi="Times New Roman" w:cs="Times New Roman"/>
          <w:sz w:val="24"/>
          <w:szCs w:val="24"/>
        </w:rPr>
        <w:t>undergoes</w:t>
      </w:r>
      <w:r>
        <w:rPr>
          <w:rFonts w:ascii="Times New Roman" w:hAnsi="Times New Roman" w:cs="Times New Roman"/>
          <w:sz w:val="24"/>
          <w:szCs w:val="24"/>
        </w:rPr>
        <w:t xml:space="preserve"> meiosis to produce haploid spores which germinate and repeat life cycle.</w:t>
      </w:r>
      <w:r w:rsidR="00CA7A33">
        <w:rPr>
          <w:rFonts w:ascii="Times New Roman" w:hAnsi="Times New Roman" w:cs="Times New Roman"/>
          <w:sz w:val="24"/>
          <w:szCs w:val="24"/>
        </w:rPr>
        <w:t xml:space="preserve"> </w:t>
      </w:r>
      <w:hyperlink w:anchor="ferncycle" w:history="1">
        <w:r w:rsidR="00CA7A33" w:rsidRPr="00CA7A33">
          <w:rPr>
            <w:rStyle w:val="Hyperlink"/>
            <w:rFonts w:ascii="Times New Roman" w:hAnsi="Times New Roman" w:cs="Times New Roman"/>
            <w:sz w:val="24"/>
            <w:szCs w:val="24"/>
          </w:rPr>
          <w:t xml:space="preserve">Illustrated </w:t>
        </w:r>
        <w:bookmarkStart w:id="10" w:name="fernback"/>
        <w:bookmarkEnd w:id="10"/>
        <w:r w:rsidR="00CA7A33" w:rsidRPr="00CA7A33">
          <w:rPr>
            <w:rStyle w:val="Hyperlink"/>
            <w:rFonts w:ascii="Times New Roman" w:hAnsi="Times New Roman" w:cs="Times New Roman"/>
            <w:sz w:val="24"/>
            <w:szCs w:val="24"/>
          </w:rPr>
          <w:t>here.</w:t>
        </w:r>
      </w:hyperlink>
    </w:p>
    <w:p w14:paraId="04F14C3E" w14:textId="77777777" w:rsidR="00726216" w:rsidRPr="00726216" w:rsidRDefault="0072621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FA0F34">
        <w:rPr>
          <w:rFonts w:ascii="Times New Roman" w:hAnsi="Times New Roman" w:cs="Times New Roman"/>
          <w:b/>
          <w:color w:val="C00000"/>
          <w:sz w:val="24"/>
          <w:szCs w:val="24"/>
          <w:u w:val="single"/>
        </w:rPr>
        <w:t>Alternation of generations</w:t>
      </w:r>
      <w:r w:rsidRPr="00FA0F34">
        <w:rPr>
          <w:rFonts w:ascii="Times New Roman" w:hAnsi="Times New Roman" w:cs="Times New Roman"/>
          <w:b/>
          <w:color w:val="C00000"/>
          <w:sz w:val="24"/>
          <w:szCs w:val="24"/>
        </w:rPr>
        <w:t xml:space="preserve">: </w:t>
      </w:r>
      <w:r w:rsidR="002615B6" w:rsidRPr="00FA0F34">
        <w:rPr>
          <w:rFonts w:ascii="Times New Roman" w:hAnsi="Times New Roman" w:cs="Times New Roman"/>
          <w:b/>
          <w:color w:val="C00000"/>
          <w:sz w:val="24"/>
          <w:szCs w:val="24"/>
        </w:rPr>
        <w:t>Alternation of diploid and haploid stages.</w:t>
      </w:r>
      <w:r w:rsidR="002615B6" w:rsidRPr="00FA0F34">
        <w:rPr>
          <w:rFonts w:ascii="Times New Roman" w:hAnsi="Times New Roman" w:cs="Times New Roman"/>
          <w:color w:val="C00000"/>
          <w:sz w:val="24"/>
          <w:szCs w:val="24"/>
        </w:rPr>
        <w:t xml:space="preserve"> </w:t>
      </w:r>
    </w:p>
    <w:p w14:paraId="3806A05E" w14:textId="77777777" w:rsidR="00726216" w:rsidRPr="000F5C14" w:rsidRDefault="00726216" w:rsidP="004C6B1D">
      <w:pPr>
        <w:pStyle w:val="NoSpacing"/>
        <w:rPr>
          <w:rFonts w:ascii="Times New Roman" w:hAnsi="Times New Roman" w:cs="Times New Roman"/>
          <w:sz w:val="12"/>
          <w:szCs w:val="12"/>
        </w:rPr>
      </w:pPr>
    </w:p>
    <w:p w14:paraId="714318AD" w14:textId="77777777" w:rsidR="00F80E97" w:rsidRDefault="00F80E97" w:rsidP="00F80E97">
      <w:pPr>
        <w:pStyle w:val="NoSpacing"/>
      </w:pPr>
      <w:r>
        <w:t>Genetic Variation: Genetic recombination during meiosis and sexual reproduction originates from three events:</w:t>
      </w:r>
    </w:p>
    <w:p w14:paraId="36169F95" w14:textId="77777777" w:rsidR="00F80E97" w:rsidRDefault="00F80E97" w:rsidP="00397B14">
      <w:pPr>
        <w:pStyle w:val="NoSpacing"/>
        <w:numPr>
          <w:ilvl w:val="0"/>
          <w:numId w:val="3"/>
        </w:numPr>
      </w:pPr>
      <w:r>
        <w:t>Crossing over during prophase I</w:t>
      </w:r>
    </w:p>
    <w:p w14:paraId="1CF4DEFD" w14:textId="77777777" w:rsidR="00F80E97" w:rsidRDefault="00F80E97" w:rsidP="00397B14">
      <w:pPr>
        <w:pStyle w:val="NoSpacing"/>
        <w:numPr>
          <w:ilvl w:val="0"/>
          <w:numId w:val="3"/>
        </w:numPr>
      </w:pPr>
      <w:r>
        <w:t>Independent assortment of homologues during metaphase I (which chromosome goes into which cell)</w:t>
      </w:r>
    </w:p>
    <w:p w14:paraId="791B4ACD" w14:textId="77777777" w:rsidR="00F80E97" w:rsidRDefault="00F80E97" w:rsidP="00397B14">
      <w:pPr>
        <w:pStyle w:val="NoSpacing"/>
        <w:numPr>
          <w:ilvl w:val="0"/>
          <w:numId w:val="3"/>
        </w:numPr>
      </w:pPr>
      <w:r>
        <w:t xml:space="preserve">Random joining of gametes </w:t>
      </w:r>
      <w:r w:rsidR="00EF4E9C">
        <w:t xml:space="preserve">aka germ cells </w:t>
      </w:r>
      <w:r>
        <w:t>(which sperm fertilizes which egg</w:t>
      </w:r>
      <w:r w:rsidR="00436896">
        <w:t xml:space="preserve"> – genetic composition of gamete affects this</w:t>
      </w:r>
      <w:r>
        <w:t>)</w:t>
      </w:r>
    </w:p>
    <w:p w14:paraId="271191D6" w14:textId="77777777" w:rsidR="00E25DFF" w:rsidRDefault="00F80E97"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E25DFF">
        <w:rPr>
          <w:rFonts w:ascii="Times New Roman" w:hAnsi="Times New Roman" w:cs="Times New Roman"/>
          <w:sz w:val="24"/>
          <w:szCs w:val="24"/>
        </w:rPr>
        <w:t xml:space="preserve">* </w:t>
      </w:r>
      <w:r w:rsidR="00E25DFF">
        <w:rPr>
          <w:rFonts w:ascii="Times New Roman" w:hAnsi="Times New Roman" w:cs="Times New Roman"/>
          <w:sz w:val="24"/>
          <w:szCs w:val="24"/>
          <w:u w:val="single"/>
        </w:rPr>
        <w:t>Regulation of Cell Cycle</w:t>
      </w:r>
      <w:r w:rsidR="00E25DFF">
        <w:rPr>
          <w:rFonts w:ascii="Times New Roman" w:hAnsi="Times New Roman" w:cs="Times New Roman"/>
          <w:sz w:val="24"/>
          <w:szCs w:val="24"/>
        </w:rPr>
        <w:t>:</w:t>
      </w:r>
      <w:r w:rsidR="00FD6B86">
        <w:rPr>
          <w:rFonts w:ascii="Times New Roman" w:hAnsi="Times New Roman" w:cs="Times New Roman"/>
          <w:sz w:val="24"/>
          <w:szCs w:val="24"/>
        </w:rPr>
        <w:t xml:space="preserve"> functional limitatioms</w:t>
      </w:r>
    </w:p>
    <w:p w14:paraId="68147FDA" w14:textId="77777777" w:rsidR="00E25DFF" w:rsidRDefault="00E25DFF"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Surface-to-volume ratio (S/V)</w:t>
      </w:r>
      <w:r>
        <w:rPr>
          <w:rFonts w:ascii="Times New Roman" w:hAnsi="Times New Roman" w:cs="Times New Roman"/>
          <w:sz w:val="24"/>
          <w:szCs w:val="24"/>
        </w:rPr>
        <w:t>:</w:t>
      </w:r>
      <w:r w:rsidR="00B10296">
        <w:rPr>
          <w:rFonts w:ascii="Times New Roman" w:hAnsi="Times New Roman" w:cs="Times New Roman"/>
          <w:sz w:val="24"/>
          <w:szCs w:val="24"/>
        </w:rPr>
        <w:t xml:space="preserve"> volume gets much larger when cells grow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oMath>
      <w:r w:rsidR="001C1F33">
        <w:rPr>
          <w:rFonts w:ascii="Times New Roman" w:hAnsi="Times New Roman" w:cs="Times New Roman"/>
          <w:sz w:val="24"/>
          <w:szCs w:val="24"/>
        </w:rPr>
        <w:t xml:space="preserve">) vs. </w:t>
      </w:r>
      <w:r w:rsidR="00B10296">
        <w:rPr>
          <w:rFonts w:ascii="Times New Roman" w:hAnsi="Times New Roman" w:cs="Times New Roman"/>
          <w:sz w:val="24"/>
          <w:szCs w:val="24"/>
        </w:rPr>
        <w:t>SA (4</w:t>
      </w:r>
      <m:oMath>
        <m:r>
          <w:rPr>
            <w:rFonts w:ascii="Cambria Math" w:hAnsi="Cambria Math" w:cs="Times New Roman"/>
            <w:sz w:val="24"/>
            <w:szCs w:val="24"/>
          </w:rPr>
          <m:t xml:space="preserve"> 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r w:rsidR="00B444B4">
        <w:rPr>
          <w:rFonts w:ascii="Times New Roman" w:hAnsi="Times New Roman" w:cs="Times New Roman"/>
          <w:sz w:val="24"/>
          <w:szCs w:val="24"/>
        </w:rPr>
        <w:t>. When S/V is large, exchange becomes much easier. When S/V is small, exchange is hard, leads to cell death or cell division to increase SA.</w:t>
      </w:r>
    </w:p>
    <w:p w14:paraId="7579C87A" w14:textId="77777777" w:rsidR="00B444B4" w:rsidRPr="00B444B4" w:rsidRDefault="00B444B4" w:rsidP="004C6B1D">
      <w:pPr>
        <w:pStyle w:val="NoSpacing"/>
        <w:rPr>
          <w:rFonts w:ascii="Times New Roman" w:hAnsi="Times New Roman" w:cs="Times New Roman"/>
          <w:sz w:val="6"/>
          <w:szCs w:val="6"/>
        </w:rPr>
      </w:pPr>
    </w:p>
    <w:p w14:paraId="5C0CDAF1" w14:textId="77777777" w:rsidR="00B44114" w:rsidRDefault="00E25DFF"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Genome-to-volume ratio (G/V)</w:t>
      </w:r>
      <w:r>
        <w:rPr>
          <w:rFonts w:ascii="Times New Roman" w:hAnsi="Times New Roman" w:cs="Times New Roman"/>
          <w:sz w:val="24"/>
          <w:szCs w:val="24"/>
        </w:rPr>
        <w:t>:</w:t>
      </w:r>
      <w:r w:rsidR="00B444B4">
        <w:rPr>
          <w:rFonts w:ascii="Times New Roman" w:hAnsi="Times New Roman" w:cs="Times New Roman"/>
          <w:sz w:val="24"/>
          <w:szCs w:val="24"/>
        </w:rPr>
        <w:t xml:space="preserve"> genome size remains constant throughout life; as cell grows, only volume increases.</w:t>
      </w:r>
      <w:r w:rsidR="00310139">
        <w:rPr>
          <w:rFonts w:ascii="Times New Roman" w:hAnsi="Times New Roman" w:cs="Times New Roman"/>
          <w:sz w:val="24"/>
          <w:szCs w:val="24"/>
        </w:rPr>
        <w:t xml:space="preserve"> </w:t>
      </w:r>
    </w:p>
    <w:p w14:paraId="74383BAB" w14:textId="77777777" w:rsidR="00E25DFF" w:rsidRDefault="00310139" w:rsidP="004C6B1D">
      <w:pPr>
        <w:pStyle w:val="NoSpacing"/>
        <w:rPr>
          <w:rFonts w:ascii="Times New Roman" w:hAnsi="Times New Roman" w:cs="Times New Roman"/>
          <w:sz w:val="24"/>
          <w:szCs w:val="24"/>
        </w:rPr>
      </w:pPr>
      <w:r>
        <w:rPr>
          <w:rFonts w:ascii="Times New Roman" w:hAnsi="Times New Roman" w:cs="Times New Roman"/>
          <w:sz w:val="24"/>
          <w:szCs w:val="24"/>
        </w:rPr>
        <w:t>G/V will be small and thus exceed the ability of its genome to produce sufficient amounts of regulator of activities.</w:t>
      </w:r>
      <w:r w:rsidR="008933EA">
        <w:rPr>
          <w:rFonts w:ascii="Times New Roman" w:hAnsi="Times New Roman" w:cs="Times New Roman"/>
          <w:sz w:val="24"/>
          <w:szCs w:val="24"/>
        </w:rPr>
        <w:t xml:space="preserve"> Some large cells (paramecium, human skeletal muscle) are mu</w:t>
      </w:r>
      <w:r w:rsidR="000F0B6E">
        <w:rPr>
          <w:rFonts w:ascii="Times New Roman" w:hAnsi="Times New Roman" w:cs="Times New Roman"/>
          <w:sz w:val="24"/>
          <w:szCs w:val="24"/>
        </w:rPr>
        <w:t>ltinucleated to deal with this</w:t>
      </w:r>
      <w:r w:rsidR="00771F34">
        <w:rPr>
          <w:rFonts w:ascii="Times New Roman" w:hAnsi="Times New Roman" w:cs="Times New Roman"/>
          <w:sz w:val="24"/>
          <w:szCs w:val="24"/>
        </w:rPr>
        <w:t xml:space="preserve">. </w:t>
      </w:r>
    </w:p>
    <w:p w14:paraId="2C561372" w14:textId="77777777" w:rsidR="00E25DFF" w:rsidRPr="007621D5" w:rsidRDefault="00E25DFF" w:rsidP="004C6B1D">
      <w:pPr>
        <w:pStyle w:val="NoSpacing"/>
        <w:rPr>
          <w:rFonts w:ascii="Times New Roman" w:hAnsi="Times New Roman" w:cs="Times New Roman"/>
          <w:sz w:val="12"/>
          <w:szCs w:val="12"/>
        </w:rPr>
      </w:pPr>
    </w:p>
    <w:p w14:paraId="7D34CDDC" w14:textId="77777777" w:rsidR="00E25DFF" w:rsidRDefault="00D96476" w:rsidP="004C6B1D">
      <w:pPr>
        <w:pStyle w:val="NoSpacing"/>
        <w:rPr>
          <w:rFonts w:ascii="Times New Roman" w:hAnsi="Times New Roman" w:cs="Times New Roman"/>
          <w:sz w:val="24"/>
          <w:szCs w:val="24"/>
        </w:rPr>
      </w:pPr>
      <w:r>
        <w:rPr>
          <w:rFonts w:ascii="Times New Roman" w:hAnsi="Times New Roman" w:cs="Times New Roman"/>
          <w:sz w:val="24"/>
          <w:szCs w:val="24"/>
        </w:rPr>
        <w:t>A.</w:t>
      </w:r>
      <w:r w:rsidR="00E25DFF">
        <w:rPr>
          <w:rFonts w:ascii="Times New Roman" w:hAnsi="Times New Roman" w:cs="Times New Roman"/>
          <w:sz w:val="24"/>
          <w:szCs w:val="24"/>
        </w:rPr>
        <w:t xml:space="preserve"> </w:t>
      </w:r>
      <w:r w:rsidR="00E25DFF">
        <w:rPr>
          <w:rFonts w:ascii="Times New Roman" w:hAnsi="Times New Roman" w:cs="Times New Roman"/>
          <w:sz w:val="24"/>
          <w:szCs w:val="24"/>
          <w:u w:val="single"/>
        </w:rPr>
        <w:t>Checkpoints</w:t>
      </w:r>
      <w:r w:rsidR="00E25DFF">
        <w:rPr>
          <w:rFonts w:ascii="Times New Roman" w:hAnsi="Times New Roman" w:cs="Times New Roman"/>
          <w:sz w:val="24"/>
          <w:szCs w:val="24"/>
        </w:rPr>
        <w:t>:</w:t>
      </w:r>
      <w:r w:rsidR="00FD6B86">
        <w:rPr>
          <w:rFonts w:ascii="Times New Roman" w:hAnsi="Times New Roman" w:cs="Times New Roman"/>
          <w:sz w:val="24"/>
          <w:szCs w:val="24"/>
        </w:rPr>
        <w:t xml:space="preserve"> cell specific regulations</w:t>
      </w:r>
    </w:p>
    <w:p w14:paraId="6DCA5BC4" w14:textId="77777777" w:rsidR="001D60C9" w:rsidRDefault="001D60C9"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G</w:t>
      </w:r>
      <w:r w:rsidRPr="001D60C9">
        <w:rPr>
          <w:rFonts w:ascii="Times New Roman" w:hAnsi="Times New Roman" w:cs="Times New Roman"/>
          <w:sz w:val="24"/>
          <w:szCs w:val="24"/>
          <w:u w:val="single"/>
          <w:vertAlign w:val="subscript"/>
        </w:rPr>
        <w:t>1</w:t>
      </w:r>
      <w:r>
        <w:rPr>
          <w:rFonts w:ascii="Times New Roman" w:hAnsi="Times New Roman" w:cs="Times New Roman"/>
          <w:sz w:val="24"/>
          <w:szCs w:val="24"/>
          <w:u w:val="single"/>
        </w:rPr>
        <w:t xml:space="preserve"> Checkpoint</w:t>
      </w:r>
      <w:r w:rsidR="00757228">
        <w:rPr>
          <w:rFonts w:ascii="Times New Roman" w:hAnsi="Times New Roman" w:cs="Times New Roman"/>
          <w:sz w:val="24"/>
          <w:szCs w:val="24"/>
        </w:rPr>
        <w:t xml:space="preserve">: </w:t>
      </w:r>
      <w:r w:rsidR="002615B6">
        <w:rPr>
          <w:rFonts w:ascii="Times New Roman" w:hAnsi="Times New Roman" w:cs="Times New Roman"/>
          <w:sz w:val="24"/>
          <w:szCs w:val="24"/>
        </w:rPr>
        <w:t xml:space="preserve">aka </w:t>
      </w:r>
      <w:r w:rsidR="00757228">
        <w:rPr>
          <w:rFonts w:ascii="Times New Roman" w:hAnsi="Times New Roman" w:cs="Times New Roman"/>
          <w:sz w:val="24"/>
          <w:szCs w:val="24"/>
        </w:rPr>
        <w:t xml:space="preserve">restriction point, </w:t>
      </w:r>
      <w:r w:rsidR="002615B6">
        <w:rPr>
          <w:rFonts w:ascii="Times New Roman" w:hAnsi="Times New Roman" w:cs="Times New Roman"/>
          <w:sz w:val="24"/>
          <w:szCs w:val="24"/>
        </w:rPr>
        <w:t xml:space="preserve">the most </w:t>
      </w:r>
      <w:r w:rsidR="00757228">
        <w:rPr>
          <w:rFonts w:ascii="Times New Roman" w:hAnsi="Times New Roman" w:cs="Times New Roman"/>
          <w:sz w:val="24"/>
          <w:szCs w:val="24"/>
        </w:rPr>
        <w:t>important one. A</w:t>
      </w:r>
      <w:r>
        <w:rPr>
          <w:rFonts w:ascii="Times New Roman" w:hAnsi="Times New Roman" w:cs="Times New Roman"/>
          <w:sz w:val="24"/>
          <w:szCs w:val="24"/>
        </w:rPr>
        <w:t>t the end of G</w:t>
      </w:r>
      <w:r w:rsidRPr="001D60C9">
        <w:rPr>
          <w:rFonts w:ascii="Times New Roman" w:hAnsi="Times New Roman" w:cs="Times New Roman"/>
          <w:sz w:val="24"/>
          <w:szCs w:val="24"/>
          <w:vertAlign w:val="subscript"/>
        </w:rPr>
        <w:t>1</w:t>
      </w:r>
      <w:r>
        <w:rPr>
          <w:rFonts w:ascii="Times New Roman" w:hAnsi="Times New Roman" w:cs="Times New Roman"/>
          <w:sz w:val="24"/>
          <w:szCs w:val="24"/>
        </w:rPr>
        <w:t xml:space="preserve"> phase, if cell is not ready to divide it may arrest here (G</w:t>
      </w:r>
      <w:r w:rsidRPr="001D60C9">
        <w:rPr>
          <w:rFonts w:ascii="Times New Roman" w:hAnsi="Times New Roman" w:cs="Times New Roman"/>
          <w:sz w:val="24"/>
          <w:szCs w:val="24"/>
          <w:vertAlign w:val="subscript"/>
        </w:rPr>
        <w:t>0</w:t>
      </w:r>
      <w:r>
        <w:rPr>
          <w:rFonts w:ascii="Times New Roman" w:hAnsi="Times New Roman" w:cs="Times New Roman"/>
          <w:sz w:val="24"/>
          <w:szCs w:val="24"/>
        </w:rPr>
        <w:t xml:space="preserve"> phase</w:t>
      </w:r>
      <w:r w:rsidR="00902421">
        <w:rPr>
          <w:rFonts w:ascii="Times New Roman" w:hAnsi="Times New Roman" w:cs="Times New Roman"/>
          <w:sz w:val="24"/>
          <w:szCs w:val="24"/>
        </w:rPr>
        <w:t xml:space="preserve"> – nerve and muscle cells remain here, rarely divide after maturing</w:t>
      </w:r>
      <w:r>
        <w:rPr>
          <w:rFonts w:ascii="Times New Roman" w:hAnsi="Times New Roman" w:cs="Times New Roman"/>
          <w:sz w:val="24"/>
          <w:szCs w:val="24"/>
        </w:rPr>
        <w:t>) and never proceed or wait until it is ready.</w:t>
      </w:r>
    </w:p>
    <w:p w14:paraId="072F6F4F" w14:textId="77777777" w:rsidR="001D60C9" w:rsidRPr="00D35E9C" w:rsidRDefault="001D60C9"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G</w:t>
      </w:r>
      <w:r w:rsidRPr="001D60C9">
        <w:rPr>
          <w:rFonts w:ascii="Times New Roman" w:hAnsi="Times New Roman" w:cs="Times New Roman"/>
          <w:sz w:val="24"/>
          <w:szCs w:val="24"/>
          <w:u w:val="single"/>
          <w:vertAlign w:val="subscript"/>
        </w:rPr>
        <w:t>2</w:t>
      </w:r>
      <w:r>
        <w:rPr>
          <w:rFonts w:ascii="Times New Roman" w:hAnsi="Times New Roman" w:cs="Times New Roman"/>
          <w:sz w:val="24"/>
          <w:szCs w:val="24"/>
          <w:u w:val="single"/>
        </w:rPr>
        <w:t xml:space="preserve"> Checkpoint</w:t>
      </w:r>
      <w:r>
        <w:rPr>
          <w:rFonts w:ascii="Times New Roman" w:hAnsi="Times New Roman" w:cs="Times New Roman"/>
          <w:sz w:val="24"/>
          <w:szCs w:val="24"/>
        </w:rPr>
        <w:t>:</w:t>
      </w:r>
      <w:r w:rsidR="00D35E9C">
        <w:rPr>
          <w:rFonts w:ascii="Times New Roman" w:hAnsi="Times New Roman" w:cs="Times New Roman"/>
          <w:sz w:val="24"/>
          <w:szCs w:val="24"/>
        </w:rPr>
        <w:t xml:space="preserve"> end of G</w:t>
      </w:r>
      <w:r w:rsidR="00D35E9C">
        <w:rPr>
          <w:rFonts w:ascii="Times New Roman" w:hAnsi="Times New Roman" w:cs="Times New Roman"/>
          <w:sz w:val="24"/>
          <w:szCs w:val="24"/>
          <w:vertAlign w:val="subscript"/>
        </w:rPr>
        <w:t>2</w:t>
      </w:r>
      <w:r w:rsidR="00D35E9C">
        <w:rPr>
          <w:rFonts w:ascii="Times New Roman" w:hAnsi="Times New Roman" w:cs="Times New Roman"/>
          <w:sz w:val="24"/>
          <w:szCs w:val="24"/>
        </w:rPr>
        <w:t xml:space="preserve"> phase, evaluates accuracy of DNA replication and signal whether to begin mitosis.</w:t>
      </w:r>
    </w:p>
    <w:p w14:paraId="41CDDBFA" w14:textId="77777777" w:rsidR="001D60C9" w:rsidRDefault="001D60C9"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M Checkpoint</w:t>
      </w:r>
      <w:r>
        <w:rPr>
          <w:rFonts w:ascii="Times New Roman" w:hAnsi="Times New Roman" w:cs="Times New Roman"/>
          <w:sz w:val="24"/>
          <w:szCs w:val="24"/>
        </w:rPr>
        <w:t>:</w:t>
      </w:r>
      <w:r w:rsidR="00DE7172">
        <w:rPr>
          <w:rFonts w:ascii="Times New Roman" w:hAnsi="Times New Roman" w:cs="Times New Roman"/>
          <w:sz w:val="24"/>
          <w:szCs w:val="24"/>
        </w:rPr>
        <w:t xml:space="preserve"> during metaphase, ensures microtubules ar</w:t>
      </w:r>
      <w:r w:rsidR="0080540B">
        <w:rPr>
          <w:rFonts w:ascii="Times New Roman" w:hAnsi="Times New Roman" w:cs="Times New Roman"/>
          <w:sz w:val="24"/>
          <w:szCs w:val="24"/>
        </w:rPr>
        <w:t>e properly attached to all kine</w:t>
      </w:r>
      <w:r w:rsidR="00DE7172">
        <w:rPr>
          <w:rFonts w:ascii="Times New Roman" w:hAnsi="Times New Roman" w:cs="Times New Roman"/>
          <w:sz w:val="24"/>
          <w:szCs w:val="24"/>
        </w:rPr>
        <w:t>t</w:t>
      </w:r>
      <w:r w:rsidR="0080540B">
        <w:rPr>
          <w:rFonts w:ascii="Times New Roman" w:hAnsi="Times New Roman" w:cs="Times New Roman"/>
          <w:sz w:val="24"/>
          <w:szCs w:val="24"/>
        </w:rPr>
        <w:t>o</w:t>
      </w:r>
      <w:r w:rsidR="00DE7172">
        <w:rPr>
          <w:rFonts w:ascii="Times New Roman" w:hAnsi="Times New Roman" w:cs="Times New Roman"/>
          <w:sz w:val="24"/>
          <w:szCs w:val="24"/>
        </w:rPr>
        <w:t>chores.</w:t>
      </w:r>
      <w:r w:rsidR="0008778A">
        <w:rPr>
          <w:rFonts w:ascii="Times New Roman" w:hAnsi="Times New Roman" w:cs="Times New Roman"/>
          <w:sz w:val="24"/>
          <w:szCs w:val="24"/>
        </w:rPr>
        <w:t xml:space="preserve"> </w:t>
      </w:r>
      <w:r w:rsidR="0008778A" w:rsidRPr="0008778A">
        <w:rPr>
          <w:rFonts w:ascii="Times New Roman" w:hAnsi="Times New Roman" w:cs="Times New Roman"/>
          <w:sz w:val="18"/>
          <w:szCs w:val="18"/>
        </w:rPr>
        <w:t>Prevents anaphase if not.</w:t>
      </w:r>
    </w:p>
    <w:p w14:paraId="117CDB18" w14:textId="77777777" w:rsidR="00D96476" w:rsidRPr="00D96476" w:rsidRDefault="00D96476" w:rsidP="004C6B1D">
      <w:pPr>
        <w:pStyle w:val="NoSpacing"/>
        <w:rPr>
          <w:rFonts w:ascii="Times New Roman" w:hAnsi="Times New Roman" w:cs="Times New Roman"/>
          <w:sz w:val="6"/>
          <w:szCs w:val="6"/>
        </w:rPr>
      </w:pPr>
    </w:p>
    <w:p w14:paraId="7DEDCFF4" w14:textId="77777777" w:rsidR="00E25DFF" w:rsidRDefault="00D9647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u w:val="single"/>
        </w:rPr>
        <w:t>Cyclin-dependent kinases (Cdk's)</w:t>
      </w:r>
      <w:r>
        <w:rPr>
          <w:rFonts w:ascii="Times New Roman" w:hAnsi="Times New Roman" w:cs="Times New Roman"/>
          <w:sz w:val="24"/>
          <w:szCs w:val="24"/>
        </w:rPr>
        <w:t xml:space="preserve">: </w:t>
      </w:r>
      <w:r w:rsidR="00B82049">
        <w:rPr>
          <w:rFonts w:ascii="Times New Roman" w:hAnsi="Times New Roman" w:cs="Times New Roman"/>
          <w:sz w:val="24"/>
          <w:szCs w:val="24"/>
        </w:rPr>
        <w:t>Cdk enzyme activates proteins that regulate cell cycle by phosphorylation; Cdk's are activated by protein cyclin.</w:t>
      </w:r>
    </w:p>
    <w:p w14:paraId="274FB23D" w14:textId="77777777" w:rsidR="00D96476" w:rsidRDefault="00D9647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C. </w:t>
      </w:r>
      <w:r w:rsidRPr="00D96476">
        <w:rPr>
          <w:rFonts w:ascii="Times New Roman" w:hAnsi="Times New Roman" w:cs="Times New Roman"/>
          <w:sz w:val="24"/>
          <w:szCs w:val="24"/>
          <w:u w:val="single"/>
        </w:rPr>
        <w:t>Growth Factor</w:t>
      </w:r>
      <w:r>
        <w:rPr>
          <w:rFonts w:ascii="Times New Roman" w:hAnsi="Times New Roman" w:cs="Times New Roman"/>
          <w:sz w:val="24"/>
          <w:szCs w:val="24"/>
        </w:rPr>
        <w:t>:</w:t>
      </w:r>
      <w:r w:rsidR="00B82049">
        <w:rPr>
          <w:rFonts w:ascii="Times New Roman" w:hAnsi="Times New Roman" w:cs="Times New Roman"/>
          <w:sz w:val="24"/>
          <w:szCs w:val="24"/>
        </w:rPr>
        <w:t xml:space="preserve"> </w:t>
      </w:r>
      <w:r w:rsidR="007757BA">
        <w:rPr>
          <w:rFonts w:ascii="Times New Roman" w:hAnsi="Times New Roman" w:cs="Times New Roman"/>
          <w:sz w:val="24"/>
          <w:szCs w:val="24"/>
        </w:rPr>
        <w:t>plasma membrane has receptors for growth factors that stimulate cell for division (such as damaged cell)</w:t>
      </w:r>
    </w:p>
    <w:p w14:paraId="37758588" w14:textId="77777777" w:rsidR="00D96476" w:rsidRDefault="00D9647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u w:val="single"/>
        </w:rPr>
        <w:t>Density-dependent inhibition</w:t>
      </w:r>
      <w:r>
        <w:rPr>
          <w:rFonts w:ascii="Times New Roman" w:hAnsi="Times New Roman" w:cs="Times New Roman"/>
          <w:sz w:val="24"/>
          <w:szCs w:val="24"/>
        </w:rPr>
        <w:t>:</w:t>
      </w:r>
      <w:r w:rsidR="007757BA">
        <w:rPr>
          <w:rFonts w:ascii="Times New Roman" w:hAnsi="Times New Roman" w:cs="Times New Roman"/>
          <w:sz w:val="24"/>
          <w:szCs w:val="24"/>
        </w:rPr>
        <w:t xml:space="preserve"> </w:t>
      </w:r>
      <w:r w:rsidR="00DE2FD1">
        <w:rPr>
          <w:rFonts w:ascii="Times New Roman" w:hAnsi="Times New Roman" w:cs="Times New Roman"/>
          <w:sz w:val="24"/>
          <w:szCs w:val="24"/>
        </w:rPr>
        <w:t>cells stop dividing when surrounding cells density reaches maximum.</w:t>
      </w:r>
    </w:p>
    <w:p w14:paraId="3290952A" w14:textId="77777777" w:rsidR="00D96476" w:rsidRDefault="00D96476"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F. </w:t>
      </w:r>
      <w:r>
        <w:rPr>
          <w:rFonts w:ascii="Times New Roman" w:hAnsi="Times New Roman" w:cs="Times New Roman"/>
          <w:sz w:val="24"/>
          <w:szCs w:val="24"/>
          <w:u w:val="single"/>
        </w:rPr>
        <w:t>Anchorage dependence</w:t>
      </w:r>
      <w:r>
        <w:rPr>
          <w:rFonts w:ascii="Times New Roman" w:hAnsi="Times New Roman" w:cs="Times New Roman"/>
          <w:sz w:val="24"/>
          <w:szCs w:val="24"/>
        </w:rPr>
        <w:t>:</w:t>
      </w:r>
      <w:r w:rsidR="00DE2FD1">
        <w:rPr>
          <w:rFonts w:ascii="Times New Roman" w:hAnsi="Times New Roman" w:cs="Times New Roman"/>
          <w:sz w:val="24"/>
          <w:szCs w:val="24"/>
        </w:rPr>
        <w:t xml:space="preserve"> </w:t>
      </w:r>
      <w:r w:rsidR="000F2734">
        <w:rPr>
          <w:rFonts w:ascii="Times New Roman" w:hAnsi="Times New Roman" w:cs="Times New Roman"/>
          <w:sz w:val="24"/>
          <w:szCs w:val="24"/>
        </w:rPr>
        <w:t>most cells only divide when attached to an external surface such as neighboring cells or side of culture dish.</w:t>
      </w:r>
    </w:p>
    <w:p w14:paraId="6FB72F2B" w14:textId="77777777" w:rsidR="00D01667" w:rsidRDefault="00D01667" w:rsidP="004C6B1D">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Cancer cells </w:t>
      </w:r>
      <w:r w:rsidR="00CC63B8">
        <w:rPr>
          <w:rFonts w:ascii="Times New Roman" w:hAnsi="Times New Roman" w:cs="Times New Roman"/>
          <w:sz w:val="24"/>
          <w:szCs w:val="24"/>
        </w:rPr>
        <w:t>defied</w:t>
      </w:r>
      <w:r>
        <w:rPr>
          <w:rFonts w:ascii="Times New Roman" w:hAnsi="Times New Roman" w:cs="Times New Roman"/>
          <w:sz w:val="24"/>
          <w:szCs w:val="24"/>
        </w:rPr>
        <w:t xml:space="preserve"> all of the 5 conditions above (such cells are called </w:t>
      </w:r>
      <w:r>
        <w:rPr>
          <w:rFonts w:ascii="Times New Roman" w:hAnsi="Times New Roman" w:cs="Times New Roman"/>
          <w:b/>
          <w:sz w:val="24"/>
          <w:szCs w:val="24"/>
        </w:rPr>
        <w:t>transformed</w:t>
      </w:r>
      <w:r>
        <w:rPr>
          <w:rFonts w:ascii="Times New Roman" w:hAnsi="Times New Roman" w:cs="Times New Roman"/>
          <w:sz w:val="24"/>
          <w:szCs w:val="24"/>
        </w:rPr>
        <w:t xml:space="preserve"> cells).</w:t>
      </w:r>
    </w:p>
    <w:p w14:paraId="61996653" w14:textId="77777777" w:rsidR="00CC63B8" w:rsidRDefault="00752739" w:rsidP="004C6B1D">
      <w:pPr>
        <w:pStyle w:val="NoSpacing"/>
        <w:rPr>
          <w:rFonts w:ascii="Times New Roman" w:hAnsi="Times New Roman" w:cs="Times New Roman"/>
          <w:color w:val="C00000"/>
          <w:sz w:val="18"/>
          <w:szCs w:val="18"/>
        </w:rPr>
      </w:pPr>
      <w:r w:rsidRPr="00752739">
        <w:rPr>
          <w:rFonts w:ascii="Times New Roman" w:hAnsi="Times New Roman" w:cs="Times New Roman"/>
          <w:sz w:val="20"/>
          <w:szCs w:val="20"/>
        </w:rPr>
        <w:t xml:space="preserve">Note: </w:t>
      </w:r>
      <w:r w:rsidRPr="00752739">
        <w:rPr>
          <w:rFonts w:ascii="Times New Roman" w:hAnsi="Times New Roman" w:cs="Times New Roman"/>
          <w:color w:val="C00000"/>
          <w:sz w:val="18"/>
          <w:szCs w:val="18"/>
        </w:rPr>
        <w:t>Cancer drugs that inhibit mitosis do so by disrupting the ability of microtubules to separate chromosomes during anaphase, stopping replication</w:t>
      </w:r>
    </w:p>
    <w:p w14:paraId="54F778F5" w14:textId="77777777" w:rsidR="00010566" w:rsidRDefault="00010566" w:rsidP="004C6B1D">
      <w:pPr>
        <w:pStyle w:val="NoSpacing"/>
        <w:rPr>
          <w:rFonts w:ascii="Times New Roman" w:hAnsi="Times New Roman" w:cs="Times New Roman"/>
          <w:color w:val="C00000"/>
          <w:sz w:val="18"/>
          <w:szCs w:val="18"/>
        </w:rPr>
      </w:pPr>
      <w:r>
        <w:rPr>
          <w:rFonts w:ascii="Times New Roman" w:hAnsi="Times New Roman" w:cs="Times New Roman"/>
          <w:color w:val="C00000"/>
          <w:sz w:val="18"/>
          <w:szCs w:val="18"/>
        </w:rPr>
        <w:t xml:space="preserve">- Keep in mind that if you are seeing chromosomes, that means the chromatin has condensed already so you’re looking at mitosis occurring – so if asked the number of chromatids, assume they’ve already been doubled in this situation </w:t>
      </w:r>
    </w:p>
    <w:p w14:paraId="34E8440B" w14:textId="77777777" w:rsidR="00E2733C" w:rsidRDefault="002D5306" w:rsidP="004C6B1D">
      <w:pPr>
        <w:pStyle w:val="NoSpacing"/>
        <w:rPr>
          <w:rFonts w:ascii="Times New Roman" w:hAnsi="Times New Roman" w:cs="Times New Roman"/>
          <w:color w:val="C00000"/>
          <w:sz w:val="18"/>
          <w:szCs w:val="18"/>
        </w:rPr>
      </w:pPr>
      <w:r>
        <w:rPr>
          <w:rFonts w:ascii="Times New Roman" w:hAnsi="Times New Roman" w:cs="Times New Roman"/>
          <w:color w:val="C00000"/>
          <w:sz w:val="18"/>
          <w:szCs w:val="18"/>
        </w:rPr>
        <w:t xml:space="preserve">- Joining of gametes is random, but some sperm cells contain genetic material that gives them a competitive advantage – so they aren’t </w:t>
      </w:r>
      <w:r w:rsidR="006F279B">
        <w:rPr>
          <w:rFonts w:ascii="Times New Roman" w:hAnsi="Times New Roman" w:cs="Times New Roman"/>
          <w:color w:val="C00000"/>
          <w:sz w:val="18"/>
          <w:szCs w:val="18"/>
        </w:rPr>
        <w:t xml:space="preserve">all </w:t>
      </w:r>
      <w:r>
        <w:rPr>
          <w:rFonts w:ascii="Times New Roman" w:hAnsi="Times New Roman" w:cs="Times New Roman"/>
          <w:color w:val="C00000"/>
          <w:sz w:val="18"/>
          <w:szCs w:val="18"/>
        </w:rPr>
        <w:t>“equally” competitive</w:t>
      </w:r>
    </w:p>
    <w:p w14:paraId="4D872932" w14:textId="77777777" w:rsidR="002D5306" w:rsidRPr="00752739" w:rsidRDefault="00E2733C" w:rsidP="004C6B1D">
      <w:pPr>
        <w:pStyle w:val="NoSpacing"/>
        <w:rPr>
          <w:rFonts w:ascii="Times New Roman" w:hAnsi="Times New Roman" w:cs="Times New Roman"/>
          <w:sz w:val="20"/>
          <w:szCs w:val="20"/>
        </w:rPr>
      </w:pPr>
      <w:r>
        <w:rPr>
          <w:rFonts w:ascii="Times New Roman" w:hAnsi="Times New Roman" w:cs="Times New Roman"/>
          <w:color w:val="C00000"/>
          <w:sz w:val="18"/>
          <w:szCs w:val="18"/>
        </w:rPr>
        <w:t xml:space="preserve">- Chad’s says that during meiosis, cytokinesis varies among species – can occur at end of Telophase I, end of meiosis, etc. </w:t>
      </w:r>
      <w:r w:rsidR="0029413B">
        <w:rPr>
          <w:rFonts w:ascii="Times New Roman" w:hAnsi="Times New Roman" w:cs="Times New Roman"/>
          <w:color w:val="C00000"/>
          <w:sz w:val="18"/>
          <w:szCs w:val="18"/>
        </w:rPr>
        <w:t>(seems to occur during both in humans?)</w:t>
      </w:r>
      <w:r w:rsidR="002D5306">
        <w:rPr>
          <w:rFonts w:ascii="Times New Roman" w:hAnsi="Times New Roman" w:cs="Times New Roman"/>
          <w:color w:val="C00000"/>
          <w:sz w:val="18"/>
          <w:szCs w:val="18"/>
        </w:rPr>
        <w:t xml:space="preserve"> </w:t>
      </w:r>
    </w:p>
    <w:p w14:paraId="55443CC7" w14:textId="77777777" w:rsidR="00CC63B8" w:rsidRDefault="00CC63B8" w:rsidP="004C6B1D">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Questions</w:t>
      </w:r>
      <w:r>
        <w:rPr>
          <w:rFonts w:ascii="Times New Roman" w:hAnsi="Times New Roman" w:cs="Times New Roman"/>
          <w:sz w:val="24"/>
          <w:szCs w:val="24"/>
        </w:rPr>
        <w:t>:</w:t>
      </w:r>
    </w:p>
    <w:p w14:paraId="35DC816D" w14:textId="77777777" w:rsidR="00CD09C2" w:rsidRDefault="00CD09C2" w:rsidP="004C6B1D">
      <w:pPr>
        <w:pStyle w:val="NoSpacing"/>
        <w:rPr>
          <w:rFonts w:ascii="Times New Roman" w:hAnsi="Times New Roman" w:cs="Times New Roman"/>
          <w:sz w:val="24"/>
          <w:szCs w:val="24"/>
        </w:rPr>
      </w:pPr>
      <w:r>
        <w:rPr>
          <w:rFonts w:ascii="Times New Roman" w:hAnsi="Times New Roman" w:cs="Times New Roman"/>
          <w:sz w:val="24"/>
          <w:szCs w:val="24"/>
        </w:rPr>
        <w:t>1. At anaphase of mitosis, there would be a total of 92 chromosomes (92 chromatids) if a cell has 46 chromosomes at beginning. Even when pulled apart of sister chromatids, each one is now a complete chromosome (count centromere).</w:t>
      </w:r>
    </w:p>
    <w:p w14:paraId="675DF1FC" w14:textId="77777777" w:rsidR="00000D3D" w:rsidRDefault="00000D3D" w:rsidP="004C6B1D">
      <w:pPr>
        <w:pStyle w:val="NoSpacing"/>
        <w:rPr>
          <w:rFonts w:ascii="Times New Roman" w:hAnsi="Times New Roman" w:cs="Times New Roman"/>
          <w:sz w:val="24"/>
          <w:szCs w:val="24"/>
        </w:rPr>
      </w:pPr>
      <w:r>
        <w:rPr>
          <w:rFonts w:ascii="Times New Roman" w:hAnsi="Times New Roman" w:cs="Times New Roman"/>
          <w:sz w:val="24"/>
          <w:szCs w:val="24"/>
        </w:rPr>
        <w:t>2. At anaphase I, there would be a total of 46 chromosomes if a cell has 46 chromosomes at beginning because 23 chromosomes are pulled to each pole by independent assortment and no chromatids are separated at anaphase I.</w:t>
      </w:r>
    </w:p>
    <w:p w14:paraId="1A194404" w14:textId="77777777" w:rsidR="00CC63B8" w:rsidRDefault="00CC63B8" w:rsidP="004C6B1D">
      <w:pPr>
        <w:pStyle w:val="NoSpacing"/>
        <w:rPr>
          <w:rFonts w:ascii="Times New Roman" w:hAnsi="Times New Roman" w:cs="Times New Roman"/>
          <w:sz w:val="24"/>
          <w:szCs w:val="24"/>
        </w:rPr>
      </w:pPr>
      <w:r>
        <w:rPr>
          <w:rFonts w:ascii="Times New Roman" w:hAnsi="Times New Roman" w:cs="Times New Roman"/>
          <w:sz w:val="24"/>
          <w:szCs w:val="24"/>
        </w:rPr>
        <w:t>3. Plants do not have centrioles (formation of cell plate).</w:t>
      </w:r>
    </w:p>
    <w:p w14:paraId="5652FD68" w14:textId="77777777" w:rsidR="00C54E88" w:rsidRDefault="00C54E88" w:rsidP="004C6B1D">
      <w:pPr>
        <w:pStyle w:val="NoSpacing"/>
        <w:rPr>
          <w:rFonts w:ascii="Times New Roman" w:hAnsi="Times New Roman" w:cs="Times New Roman"/>
          <w:sz w:val="24"/>
          <w:szCs w:val="24"/>
        </w:rPr>
      </w:pPr>
      <w:r>
        <w:rPr>
          <w:rFonts w:ascii="Times New Roman" w:hAnsi="Times New Roman" w:cs="Times New Roman"/>
          <w:sz w:val="24"/>
          <w:szCs w:val="24"/>
        </w:rPr>
        <w:t>11. Mitosis = no genetic variations.</w:t>
      </w:r>
    </w:p>
    <w:p w14:paraId="48D06236" w14:textId="77777777" w:rsidR="004C6B1D" w:rsidRDefault="004C6B1D" w:rsidP="004C6B1D">
      <w:pPr>
        <w:pStyle w:val="NoSpacing"/>
        <w:rPr>
          <w:rFonts w:ascii="Times New Roman" w:hAnsi="Times New Roman" w:cs="Times New Roman"/>
          <w:sz w:val="24"/>
          <w:szCs w:val="24"/>
        </w:rPr>
      </w:pPr>
      <w:r>
        <w:rPr>
          <w:rFonts w:ascii="Times New Roman" w:hAnsi="Times New Roman" w:cs="Times New Roman"/>
          <w:sz w:val="24"/>
          <w:szCs w:val="24"/>
        </w:rPr>
        <w:t>----------------------------------------------------------------------------------------------------------------------------------------------------</w:t>
      </w:r>
    </w:p>
    <w:p w14:paraId="7D548CE0" w14:textId="77777777" w:rsidR="005C15AA" w:rsidRDefault="004C6B1D"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VI. </w:t>
      </w:r>
      <w:bookmarkStart w:id="11" w:name="VIHeredity"/>
      <w:bookmarkEnd w:id="11"/>
      <w:r>
        <w:rPr>
          <w:rFonts w:ascii="Times New Roman" w:hAnsi="Times New Roman" w:cs="Times New Roman"/>
          <w:b/>
          <w:sz w:val="24"/>
          <w:szCs w:val="24"/>
          <w:u w:val="single"/>
        </w:rPr>
        <w:t>Heredity</w:t>
      </w:r>
      <w:r>
        <w:rPr>
          <w:rFonts w:ascii="Times New Roman" w:hAnsi="Times New Roman" w:cs="Times New Roman"/>
          <w:sz w:val="24"/>
          <w:szCs w:val="24"/>
        </w:rPr>
        <w:t>:</w:t>
      </w:r>
    </w:p>
    <w:p w14:paraId="2FAD76B8" w14:textId="77777777" w:rsidR="00E62A58" w:rsidRDefault="00E62A58" w:rsidP="00E62A58">
      <w:pPr>
        <w:spacing w:after="0" w:line="240" w:lineRule="auto"/>
      </w:pPr>
      <w:r>
        <w:t>To determine the probability of two or more independent events occurring together multiply the probabilities of each separate event</w:t>
      </w:r>
    </w:p>
    <w:p w14:paraId="2CB048BC" w14:textId="77777777" w:rsidR="00787050" w:rsidRPr="00C54E88" w:rsidRDefault="00C54E88" w:rsidP="00E62A5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Gene</w:t>
      </w:r>
      <w:r>
        <w:rPr>
          <w:rFonts w:ascii="Times New Roman" w:hAnsi="Times New Roman" w:cs="Times New Roman"/>
          <w:sz w:val="24"/>
          <w:szCs w:val="24"/>
        </w:rPr>
        <w:t xml:space="preserve">: </w:t>
      </w:r>
      <w:r w:rsidR="00814400">
        <w:rPr>
          <w:rFonts w:ascii="Times New Roman" w:hAnsi="Times New Roman" w:cs="Times New Roman"/>
          <w:sz w:val="24"/>
          <w:szCs w:val="24"/>
        </w:rPr>
        <w:t>genetic material on a chromosome for a trait.</w:t>
      </w:r>
      <w:r w:rsidR="00814400">
        <w:rPr>
          <w:rFonts w:ascii="Times New Roman" w:hAnsi="Times New Roman" w:cs="Times New Roman"/>
          <w:sz w:val="24"/>
          <w:szCs w:val="24"/>
        </w:rPr>
        <w:tab/>
      </w:r>
      <w:r w:rsidR="0081440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u w:val="single"/>
        </w:rPr>
        <w:t>Locus</w:t>
      </w:r>
      <w:r>
        <w:rPr>
          <w:rFonts w:ascii="Times New Roman" w:hAnsi="Times New Roman" w:cs="Times New Roman"/>
          <w:sz w:val="24"/>
          <w:szCs w:val="24"/>
        </w:rPr>
        <w:t>: location on chromosome where gene is located.</w:t>
      </w:r>
    </w:p>
    <w:p w14:paraId="01E3309D" w14:textId="77777777" w:rsidR="00C54E88" w:rsidRDefault="00C54E8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Allele</w:t>
      </w:r>
      <w:r>
        <w:rPr>
          <w:rFonts w:ascii="Times New Roman" w:hAnsi="Times New Roman" w:cs="Times New Roman"/>
          <w:sz w:val="24"/>
          <w:szCs w:val="24"/>
        </w:rPr>
        <w:t>: variance of genes such as different color.</w:t>
      </w:r>
    </w:p>
    <w:p w14:paraId="03CCA21F" w14:textId="77777777" w:rsidR="00C54E88" w:rsidRDefault="00C54E8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Homologous chromosomes</w:t>
      </w:r>
      <w:r>
        <w:rPr>
          <w:rFonts w:ascii="Times New Roman" w:hAnsi="Times New Roman" w:cs="Times New Roman"/>
          <w:sz w:val="24"/>
          <w:szCs w:val="24"/>
        </w:rPr>
        <w:t>: a pair of chromosomes that contains same genetic material (gene for gene).</w:t>
      </w:r>
      <w:r w:rsidR="00AA2174">
        <w:rPr>
          <w:rFonts w:ascii="Times New Roman" w:hAnsi="Times New Roman" w:cs="Times New Roman"/>
          <w:sz w:val="24"/>
          <w:szCs w:val="24"/>
        </w:rPr>
        <w:t xml:space="preserve"> Each parent contributed 1 of the chromosome in the pair</w:t>
      </w:r>
      <w:r w:rsidR="002F5CF5">
        <w:rPr>
          <w:rFonts w:ascii="Times New Roman" w:hAnsi="Times New Roman" w:cs="Times New Roman"/>
          <w:sz w:val="24"/>
          <w:szCs w:val="24"/>
        </w:rPr>
        <w:t xml:space="preserve"> and thus different allele</w:t>
      </w:r>
      <w:r w:rsidR="00814400">
        <w:rPr>
          <w:rFonts w:ascii="Times New Roman" w:hAnsi="Times New Roman" w:cs="Times New Roman"/>
          <w:sz w:val="24"/>
          <w:szCs w:val="24"/>
        </w:rPr>
        <w:t>s</w:t>
      </w:r>
      <w:r w:rsidR="002F5CF5">
        <w:rPr>
          <w:rFonts w:ascii="Times New Roman" w:hAnsi="Times New Roman" w:cs="Times New Roman"/>
          <w:sz w:val="24"/>
          <w:szCs w:val="24"/>
        </w:rPr>
        <w:t xml:space="preserve"> </w:t>
      </w:r>
      <w:r w:rsidR="00814400">
        <w:rPr>
          <w:rFonts w:ascii="Times New Roman" w:hAnsi="Times New Roman" w:cs="Times New Roman"/>
          <w:sz w:val="24"/>
          <w:szCs w:val="24"/>
        </w:rPr>
        <w:t>may exist</w:t>
      </w:r>
      <w:r w:rsidR="002F5CF5">
        <w:rPr>
          <w:rFonts w:ascii="Times New Roman" w:hAnsi="Times New Roman" w:cs="Times New Roman"/>
          <w:sz w:val="24"/>
          <w:szCs w:val="24"/>
        </w:rPr>
        <w:t xml:space="preserve"> for a gene</w:t>
      </w:r>
      <w:r w:rsidR="00965021">
        <w:rPr>
          <w:rFonts w:ascii="Times New Roman" w:hAnsi="Times New Roman" w:cs="Times New Roman"/>
          <w:sz w:val="24"/>
          <w:szCs w:val="24"/>
        </w:rPr>
        <w:t xml:space="preserve"> (dominant and recessive or incomplete dominance (color blending) /</w:t>
      </w:r>
      <w:r w:rsidR="006E3A6F">
        <w:rPr>
          <w:rFonts w:ascii="Times New Roman" w:hAnsi="Times New Roman" w:cs="Times New Roman"/>
          <w:sz w:val="24"/>
          <w:szCs w:val="24"/>
        </w:rPr>
        <w:t xml:space="preserve"> </w:t>
      </w:r>
      <w:r w:rsidR="00965021">
        <w:rPr>
          <w:rFonts w:ascii="Times New Roman" w:hAnsi="Times New Roman" w:cs="Times New Roman"/>
          <w:sz w:val="24"/>
          <w:szCs w:val="24"/>
        </w:rPr>
        <w:t>co-dominant such as blood type).</w:t>
      </w:r>
    </w:p>
    <w:p w14:paraId="5C7443BF" w14:textId="77777777" w:rsidR="003426D7" w:rsidRPr="00373980" w:rsidRDefault="003426D7" w:rsidP="00655CBD">
      <w:pPr>
        <w:pStyle w:val="NoSpacing"/>
        <w:spacing w:line="252" w:lineRule="auto"/>
        <w:rPr>
          <w:rFonts w:ascii="Times New Roman" w:hAnsi="Times New Roman" w:cs="Times New Roman"/>
          <w:b/>
          <w:color w:val="C00000"/>
          <w:sz w:val="24"/>
          <w:szCs w:val="24"/>
        </w:rPr>
      </w:pPr>
      <w:r w:rsidRPr="00373980">
        <w:rPr>
          <w:rFonts w:ascii="Times New Roman" w:hAnsi="Times New Roman" w:cs="Times New Roman"/>
          <w:b/>
          <w:color w:val="C00000"/>
          <w:sz w:val="24"/>
          <w:szCs w:val="24"/>
        </w:rPr>
        <w:t xml:space="preserve">- </w:t>
      </w:r>
      <w:r w:rsidRPr="00373980">
        <w:rPr>
          <w:rFonts w:ascii="Times New Roman" w:hAnsi="Times New Roman" w:cs="Times New Roman"/>
          <w:b/>
          <w:color w:val="C00000"/>
          <w:sz w:val="24"/>
          <w:szCs w:val="24"/>
          <w:u w:val="single"/>
        </w:rPr>
        <w:t>Law of segregation</w:t>
      </w:r>
      <w:r w:rsidRPr="00373980">
        <w:rPr>
          <w:rFonts w:ascii="Times New Roman" w:hAnsi="Times New Roman" w:cs="Times New Roman"/>
          <w:b/>
          <w:color w:val="C00000"/>
          <w:sz w:val="24"/>
          <w:szCs w:val="24"/>
        </w:rPr>
        <w:t>:</w:t>
      </w:r>
      <w:r w:rsidR="00C43D82" w:rsidRPr="00373980">
        <w:rPr>
          <w:rFonts w:ascii="Times New Roman" w:hAnsi="Times New Roman" w:cs="Times New Roman"/>
          <w:b/>
          <w:color w:val="C00000"/>
          <w:sz w:val="24"/>
          <w:szCs w:val="24"/>
        </w:rPr>
        <w:t xml:space="preserve"> one member of each chromosome pair migrates to an opposite pole so that each gamete is haploid </w:t>
      </w:r>
      <w:r w:rsidR="00814400" w:rsidRPr="00373980">
        <w:rPr>
          <w:rFonts w:ascii="Times New Roman" w:hAnsi="Times New Roman" w:cs="Times New Roman"/>
          <w:b/>
          <w:color w:val="C00000"/>
          <w:sz w:val="24"/>
          <w:szCs w:val="24"/>
        </w:rPr>
        <w:t>(</w:t>
      </w:r>
      <w:r w:rsidR="00814400" w:rsidRPr="00373980">
        <w:rPr>
          <w:rFonts w:ascii="Times New Roman" w:hAnsi="Times New Roman" w:cs="Times New Roman"/>
          <w:b/>
          <w:color w:val="C00000"/>
        </w:rPr>
        <w:t xml:space="preserve">aka each gamete has only one copy of each </w:t>
      </w:r>
      <w:r w:rsidR="001A3826">
        <w:rPr>
          <w:rFonts w:ascii="Times New Roman" w:hAnsi="Times New Roman" w:cs="Times New Roman"/>
          <w:b/>
          <w:color w:val="C00000"/>
        </w:rPr>
        <w:t>allele</w:t>
      </w:r>
      <w:r w:rsidR="00C43D82" w:rsidRPr="00373980">
        <w:rPr>
          <w:rFonts w:ascii="Times New Roman" w:hAnsi="Times New Roman" w:cs="Times New Roman"/>
          <w:b/>
          <w:color w:val="C00000"/>
          <w:sz w:val="24"/>
          <w:szCs w:val="24"/>
        </w:rPr>
        <w:t>)</w:t>
      </w:r>
      <w:r w:rsidR="00317EB4" w:rsidRPr="00373980">
        <w:rPr>
          <w:rFonts w:ascii="Times New Roman" w:hAnsi="Times New Roman" w:cs="Times New Roman"/>
          <w:b/>
          <w:color w:val="C00000"/>
          <w:sz w:val="24"/>
          <w:szCs w:val="24"/>
        </w:rPr>
        <w:t>, occurs in anaphase I</w:t>
      </w:r>
      <w:r w:rsidR="00C43D82" w:rsidRPr="00373980">
        <w:rPr>
          <w:rFonts w:ascii="Times New Roman" w:hAnsi="Times New Roman" w:cs="Times New Roman"/>
          <w:b/>
          <w:color w:val="C00000"/>
          <w:sz w:val="24"/>
          <w:szCs w:val="24"/>
        </w:rPr>
        <w:t>.</w:t>
      </w:r>
    </w:p>
    <w:p w14:paraId="7357E7F7" w14:textId="77777777" w:rsidR="003426D7" w:rsidRDefault="003426D7" w:rsidP="00655CBD">
      <w:pPr>
        <w:pStyle w:val="NoSpacing"/>
        <w:spacing w:line="252" w:lineRule="auto"/>
        <w:rPr>
          <w:rFonts w:ascii="Times New Roman" w:hAnsi="Times New Roman" w:cs="Times New Roman"/>
          <w:color w:val="C00000"/>
          <w:sz w:val="18"/>
          <w:szCs w:val="18"/>
        </w:rPr>
      </w:pPr>
      <w:r>
        <w:rPr>
          <w:rFonts w:ascii="Times New Roman" w:hAnsi="Times New Roman" w:cs="Times New Roman"/>
          <w:sz w:val="24"/>
          <w:szCs w:val="24"/>
        </w:rPr>
        <w:t xml:space="preserve">- </w:t>
      </w:r>
      <w:r>
        <w:rPr>
          <w:rFonts w:ascii="Times New Roman" w:hAnsi="Times New Roman" w:cs="Times New Roman"/>
          <w:sz w:val="24"/>
          <w:szCs w:val="24"/>
          <w:u w:val="single"/>
        </w:rPr>
        <w:t>Law of independent assortment</w:t>
      </w:r>
      <w:r>
        <w:rPr>
          <w:rFonts w:ascii="Times New Roman" w:hAnsi="Times New Roman" w:cs="Times New Roman"/>
          <w:sz w:val="24"/>
          <w:szCs w:val="24"/>
        </w:rPr>
        <w:t>:</w:t>
      </w:r>
      <w:r w:rsidR="00C43D82">
        <w:rPr>
          <w:rFonts w:ascii="Times New Roman" w:hAnsi="Times New Roman" w:cs="Times New Roman"/>
          <w:sz w:val="24"/>
          <w:szCs w:val="24"/>
        </w:rPr>
        <w:t xml:space="preserve"> migration of homologues within one pair of homologous chromosomes does not influence the migration of homologues of other homologous </w:t>
      </w:r>
      <w:r w:rsidR="00814400">
        <w:rPr>
          <w:rFonts w:ascii="Times New Roman" w:hAnsi="Times New Roman" w:cs="Times New Roman"/>
          <w:sz w:val="24"/>
          <w:szCs w:val="24"/>
        </w:rPr>
        <w:t>pairs (independent assortment of alleles)</w:t>
      </w:r>
      <w:r w:rsidR="00BD16E8">
        <w:rPr>
          <w:rFonts w:ascii="Times New Roman" w:hAnsi="Times New Roman" w:cs="Times New Roman"/>
          <w:sz w:val="24"/>
          <w:szCs w:val="24"/>
        </w:rPr>
        <w:t xml:space="preserve"> </w:t>
      </w:r>
      <w:r w:rsidR="00BD16E8" w:rsidRPr="00BD16E8">
        <w:rPr>
          <w:rFonts w:ascii="Times New Roman" w:hAnsi="Times New Roman" w:cs="Times New Roman"/>
          <w:color w:val="C00000"/>
          <w:sz w:val="18"/>
          <w:szCs w:val="18"/>
        </w:rPr>
        <w:t>[both laws pertain to meiosis specifically]</w:t>
      </w:r>
    </w:p>
    <w:p w14:paraId="0E6AEDBD" w14:textId="77777777" w:rsidR="001A3826" w:rsidRDefault="00AB6D7B" w:rsidP="00655CBD">
      <w:pPr>
        <w:pStyle w:val="NoSpacing"/>
        <w:spacing w:line="252" w:lineRule="auto"/>
        <w:rPr>
          <w:rFonts w:ascii="Times New Roman" w:hAnsi="Times New Roman" w:cs="Times New Roman"/>
          <w:sz w:val="24"/>
          <w:szCs w:val="24"/>
        </w:rPr>
      </w:pPr>
      <w:r>
        <w:rPr>
          <w:rFonts w:ascii="Times New Roman" w:hAnsi="Times New Roman" w:cs="Times New Roman"/>
          <w:color w:val="C00000"/>
          <w:sz w:val="18"/>
          <w:szCs w:val="18"/>
        </w:rPr>
        <w:t>What’s</w:t>
      </w:r>
      <w:r w:rsidR="001A3826">
        <w:rPr>
          <w:rFonts w:ascii="Times New Roman" w:hAnsi="Times New Roman" w:cs="Times New Roman"/>
          <w:color w:val="C00000"/>
          <w:sz w:val="18"/>
          <w:szCs w:val="18"/>
        </w:rPr>
        <w:t xml:space="preserve"> the difference between the above? They both refer to the separation of homologous chromosomes during meiosis. The difference is that law of segregation is basically “when we form gametes we separate our allele copies so gametes are haploid” and law of independent assortment says “the separation of each pair of chromosomes is completely independent from the separation of any </w:t>
      </w:r>
      <w:r w:rsidR="004D7898">
        <w:rPr>
          <w:rFonts w:ascii="Times New Roman" w:hAnsi="Times New Roman" w:cs="Times New Roman"/>
          <w:color w:val="C00000"/>
          <w:sz w:val="18"/>
          <w:szCs w:val="18"/>
        </w:rPr>
        <w:t>other pair</w:t>
      </w:r>
      <w:r w:rsidR="001A3826">
        <w:rPr>
          <w:rFonts w:ascii="Times New Roman" w:hAnsi="Times New Roman" w:cs="Times New Roman"/>
          <w:color w:val="C00000"/>
          <w:sz w:val="18"/>
          <w:szCs w:val="18"/>
        </w:rPr>
        <w:t xml:space="preserve"> – they each separate at random, outcome of one doesn’t affect others”.</w:t>
      </w:r>
    </w:p>
    <w:p w14:paraId="372F1AA4" w14:textId="77777777" w:rsidR="00787AA5" w:rsidRDefault="00787AA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475193" w:rsidRPr="00475193">
        <w:rPr>
          <w:rFonts w:ascii="Times New Roman" w:hAnsi="Times New Roman" w:cs="Times New Roman"/>
          <w:sz w:val="24"/>
          <w:szCs w:val="24"/>
          <w:u w:val="single"/>
        </w:rPr>
        <w:t>Test crosses</w:t>
      </w:r>
      <w:r w:rsidR="00475193">
        <w:rPr>
          <w:rFonts w:ascii="Times New Roman" w:hAnsi="Times New Roman" w:cs="Times New Roman"/>
          <w:sz w:val="24"/>
          <w:szCs w:val="24"/>
        </w:rPr>
        <w:t xml:space="preserve">: </w:t>
      </w:r>
      <w:r>
        <w:rPr>
          <w:rFonts w:ascii="Times New Roman" w:hAnsi="Times New Roman" w:cs="Times New Roman"/>
          <w:sz w:val="24"/>
          <w:szCs w:val="24"/>
        </w:rPr>
        <w:t>Monohybrid crosses test one gene, Dihybrid test two</w:t>
      </w:r>
      <w:r w:rsidR="00D80F5B">
        <w:rPr>
          <w:rFonts w:ascii="Times New Roman" w:hAnsi="Times New Roman" w:cs="Times New Roman"/>
          <w:sz w:val="24"/>
          <w:szCs w:val="24"/>
        </w:rPr>
        <w:t xml:space="preserve"> </w:t>
      </w:r>
      <w:r w:rsidR="00D80F5B" w:rsidRPr="00D80F5B">
        <w:rPr>
          <w:rFonts w:ascii="Times New Roman" w:hAnsi="Times New Roman" w:cs="Times New Roman"/>
          <w:sz w:val="20"/>
          <w:szCs w:val="20"/>
        </w:rPr>
        <w:t>(on different chromosomes)</w:t>
      </w:r>
      <w:r>
        <w:rPr>
          <w:rFonts w:ascii="Times New Roman" w:hAnsi="Times New Roman" w:cs="Times New Roman"/>
          <w:sz w:val="24"/>
          <w:szCs w:val="24"/>
        </w:rPr>
        <w:t xml:space="preserve">. Crosses have P, F1, F2 etc generations. </w:t>
      </w:r>
      <w:r w:rsidR="00D80F5B">
        <w:rPr>
          <w:rFonts w:ascii="Times New Roman" w:hAnsi="Times New Roman" w:cs="Times New Roman"/>
          <w:sz w:val="24"/>
          <w:szCs w:val="24"/>
        </w:rPr>
        <w:t>U</w:t>
      </w:r>
      <w:r>
        <w:rPr>
          <w:rFonts w:ascii="Times New Roman" w:hAnsi="Times New Roman" w:cs="Times New Roman"/>
          <w:sz w:val="24"/>
          <w:szCs w:val="24"/>
        </w:rPr>
        <w:t xml:space="preserve">nknown </w:t>
      </w:r>
      <w:r w:rsidR="00D80F5B">
        <w:rPr>
          <w:rFonts w:ascii="Times New Roman" w:hAnsi="Times New Roman" w:cs="Times New Roman"/>
          <w:sz w:val="24"/>
          <w:szCs w:val="24"/>
        </w:rPr>
        <w:t xml:space="preserve">dominant </w:t>
      </w:r>
      <w:r>
        <w:rPr>
          <w:rFonts w:ascii="Times New Roman" w:hAnsi="Times New Roman" w:cs="Times New Roman"/>
          <w:sz w:val="24"/>
          <w:szCs w:val="24"/>
        </w:rPr>
        <w:t xml:space="preserve">genotype </w:t>
      </w:r>
      <w:r w:rsidR="00D80F5B">
        <w:rPr>
          <w:rFonts w:ascii="Times New Roman" w:hAnsi="Times New Roman" w:cs="Times New Roman"/>
          <w:sz w:val="24"/>
          <w:szCs w:val="24"/>
        </w:rPr>
        <w:t>x</w:t>
      </w:r>
      <w:r>
        <w:rPr>
          <w:rFonts w:ascii="Times New Roman" w:hAnsi="Times New Roman" w:cs="Times New Roman"/>
          <w:sz w:val="24"/>
          <w:szCs w:val="24"/>
        </w:rPr>
        <w:t xml:space="preserve"> homozygous recessive phenotype to determine if hetero or homo dominant. </w:t>
      </w:r>
      <w:r w:rsidR="003D6B51">
        <w:rPr>
          <w:rFonts w:ascii="Times New Roman" w:hAnsi="Times New Roman" w:cs="Times New Roman"/>
          <w:sz w:val="24"/>
          <w:szCs w:val="24"/>
        </w:rPr>
        <w:t xml:space="preserve">To determine probabilities in dihybrid, usually easier to calculate probability of each gene separately then multiply </w:t>
      </w:r>
    </w:p>
    <w:p w14:paraId="251DDB26" w14:textId="77777777" w:rsidR="00CF4D6C" w:rsidRDefault="00CF4D6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EA1FF8">
        <w:rPr>
          <w:rFonts w:ascii="Times New Roman" w:hAnsi="Times New Roman" w:cs="Times New Roman"/>
          <w:sz w:val="24"/>
          <w:szCs w:val="24"/>
          <w:u w:val="single"/>
        </w:rPr>
        <w:t>Incomplete Dominance</w:t>
      </w:r>
      <w:r>
        <w:rPr>
          <w:rFonts w:ascii="Times New Roman" w:hAnsi="Times New Roman" w:cs="Times New Roman"/>
          <w:sz w:val="24"/>
          <w:szCs w:val="24"/>
        </w:rPr>
        <w:t xml:space="preserve">: Blending of expressions of alleles </w:t>
      </w:r>
      <w:r w:rsidRPr="00CF4D6C">
        <w:rPr>
          <w:rFonts w:ascii="Times New Roman" w:hAnsi="Times New Roman" w:cs="Times New Roman"/>
          <w:sz w:val="20"/>
          <w:szCs w:val="20"/>
        </w:rPr>
        <w:t>(e.g. R red, R’ white, RR’ comes out pink) (unique hetero phenotype)</w:t>
      </w:r>
    </w:p>
    <w:p w14:paraId="056D04EB" w14:textId="77777777" w:rsidR="008730F4" w:rsidRDefault="008730F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8730F4">
        <w:rPr>
          <w:rFonts w:ascii="Times New Roman" w:hAnsi="Times New Roman" w:cs="Times New Roman"/>
          <w:sz w:val="24"/>
          <w:szCs w:val="24"/>
          <w:u w:val="single"/>
        </w:rPr>
        <w:t>Codominance</w:t>
      </w:r>
      <w:r>
        <w:rPr>
          <w:rFonts w:ascii="Times New Roman" w:hAnsi="Times New Roman" w:cs="Times New Roman"/>
          <w:sz w:val="24"/>
          <w:szCs w:val="24"/>
        </w:rPr>
        <w:t xml:space="preserve">: Both inherited alleles are completely expressed </w:t>
      </w:r>
      <w:r w:rsidRPr="008730F4">
        <w:rPr>
          <w:rFonts w:ascii="Times New Roman" w:hAnsi="Times New Roman" w:cs="Times New Roman"/>
          <w:sz w:val="20"/>
          <w:szCs w:val="20"/>
        </w:rPr>
        <w:t>(e.g. blood type</w:t>
      </w:r>
      <w:r w:rsidR="00FE4554">
        <w:rPr>
          <w:rFonts w:ascii="Times New Roman" w:hAnsi="Times New Roman" w:cs="Times New Roman"/>
          <w:sz w:val="20"/>
          <w:szCs w:val="20"/>
        </w:rPr>
        <w:t>s</w:t>
      </w:r>
      <w:r w:rsidRPr="008730F4">
        <w:rPr>
          <w:rFonts w:ascii="Times New Roman" w:hAnsi="Times New Roman" w:cs="Times New Roman"/>
          <w:sz w:val="20"/>
          <w:szCs w:val="20"/>
        </w:rPr>
        <w:t xml:space="preserve"> A and B or both can show up as AB if expressed)</w:t>
      </w:r>
    </w:p>
    <w:p w14:paraId="4262631E" w14:textId="77777777" w:rsidR="00FE4554" w:rsidRDefault="00FE455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Multiple alleles: Blood groups have 3 possible alleles, the codominant A and B and the O, leading to 4 possible genotypes</w:t>
      </w:r>
      <w:r w:rsidR="00CC4B46">
        <w:rPr>
          <w:rFonts w:ascii="Times New Roman" w:hAnsi="Times New Roman" w:cs="Times New Roman"/>
          <w:color w:val="FF0000"/>
          <w:sz w:val="24"/>
          <w:szCs w:val="24"/>
        </w:rPr>
        <w:t xml:space="preserve"> (phenotypes?)</w:t>
      </w:r>
      <w:r>
        <w:rPr>
          <w:rFonts w:ascii="Times New Roman" w:hAnsi="Times New Roman" w:cs="Times New Roman"/>
          <w:sz w:val="24"/>
          <w:szCs w:val="24"/>
        </w:rPr>
        <w:t xml:space="preserve">: AO (A type), BO (B type), AB (codominant AB type), OO (O type) </w:t>
      </w:r>
    </w:p>
    <w:p w14:paraId="53815522" w14:textId="77777777" w:rsidR="002836EF" w:rsidRDefault="002836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Epistasis</w:t>
      </w:r>
      <w:r>
        <w:rPr>
          <w:rFonts w:ascii="Times New Roman" w:hAnsi="Times New Roman" w:cs="Times New Roman"/>
          <w:sz w:val="24"/>
          <w:szCs w:val="24"/>
        </w:rPr>
        <w:t>: one gene affects phenotypic expression of 2</w:t>
      </w:r>
      <w:r w:rsidRPr="002836EF">
        <w:rPr>
          <w:rFonts w:ascii="Times New Roman" w:hAnsi="Times New Roman" w:cs="Times New Roman"/>
          <w:sz w:val="24"/>
          <w:szCs w:val="24"/>
          <w:vertAlign w:val="superscript"/>
        </w:rPr>
        <w:t>nd</w:t>
      </w:r>
      <w:r>
        <w:rPr>
          <w:rFonts w:ascii="Times New Roman" w:hAnsi="Times New Roman" w:cs="Times New Roman"/>
          <w:sz w:val="24"/>
          <w:szCs w:val="24"/>
        </w:rPr>
        <w:t xml:space="preserve"> gene.</w:t>
      </w:r>
      <w:r w:rsidR="00B97945">
        <w:rPr>
          <w:rFonts w:ascii="Times New Roman" w:hAnsi="Times New Roman" w:cs="Times New Roman"/>
          <w:sz w:val="24"/>
          <w:szCs w:val="24"/>
        </w:rPr>
        <w:t xml:space="preserve"> Pigmentation (one gene controls (turn on/off) the production of pigment, and 2</w:t>
      </w:r>
      <w:r w:rsidR="00B97945" w:rsidRPr="00B97945">
        <w:rPr>
          <w:rFonts w:ascii="Times New Roman" w:hAnsi="Times New Roman" w:cs="Times New Roman"/>
          <w:sz w:val="24"/>
          <w:szCs w:val="24"/>
          <w:vertAlign w:val="superscript"/>
        </w:rPr>
        <w:t>nd</w:t>
      </w:r>
      <w:r w:rsidR="00B97945">
        <w:rPr>
          <w:rFonts w:ascii="Times New Roman" w:hAnsi="Times New Roman" w:cs="Times New Roman"/>
          <w:sz w:val="24"/>
          <w:szCs w:val="24"/>
        </w:rPr>
        <w:t xml:space="preserve"> gene controls color or amount). </w:t>
      </w:r>
      <w:r w:rsidR="00B952B6">
        <w:rPr>
          <w:rFonts w:ascii="Times New Roman" w:hAnsi="Times New Roman" w:cs="Times New Roman"/>
          <w:sz w:val="24"/>
          <w:szCs w:val="24"/>
        </w:rPr>
        <w:t>If 1</w:t>
      </w:r>
      <w:r w:rsidR="00B952B6" w:rsidRPr="00B952B6">
        <w:rPr>
          <w:rFonts w:ascii="Times New Roman" w:hAnsi="Times New Roman" w:cs="Times New Roman"/>
          <w:sz w:val="24"/>
          <w:szCs w:val="24"/>
          <w:vertAlign w:val="superscript"/>
        </w:rPr>
        <w:t>st</w:t>
      </w:r>
      <w:r w:rsidR="00B952B6">
        <w:rPr>
          <w:rFonts w:ascii="Times New Roman" w:hAnsi="Times New Roman" w:cs="Times New Roman"/>
          <w:sz w:val="24"/>
          <w:szCs w:val="24"/>
        </w:rPr>
        <w:t xml:space="preserve"> gene codes for no pigment =&gt; 2</w:t>
      </w:r>
      <w:r w:rsidR="00B952B6" w:rsidRPr="00B952B6">
        <w:rPr>
          <w:rFonts w:ascii="Times New Roman" w:hAnsi="Times New Roman" w:cs="Times New Roman"/>
          <w:sz w:val="24"/>
          <w:szCs w:val="24"/>
          <w:vertAlign w:val="superscript"/>
        </w:rPr>
        <w:t>nd</w:t>
      </w:r>
      <w:r w:rsidR="00B952B6">
        <w:rPr>
          <w:rFonts w:ascii="Times New Roman" w:hAnsi="Times New Roman" w:cs="Times New Roman"/>
          <w:sz w:val="24"/>
          <w:szCs w:val="24"/>
        </w:rPr>
        <w:t xml:space="preserve"> gene has no effect.</w:t>
      </w:r>
    </w:p>
    <w:p w14:paraId="23ABCE06" w14:textId="77777777" w:rsidR="000A5833" w:rsidRDefault="000A5833"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CCBx =&gt; black fur in mice</w:t>
      </w:r>
      <w:r>
        <w:rPr>
          <w:rFonts w:ascii="Times New Roman" w:hAnsi="Times New Roman" w:cs="Times New Roman"/>
          <w:sz w:val="24"/>
          <w:szCs w:val="24"/>
        </w:rPr>
        <w:tab/>
      </w:r>
      <w:r>
        <w:rPr>
          <w:rFonts w:ascii="Times New Roman" w:hAnsi="Times New Roman" w:cs="Times New Roman"/>
          <w:sz w:val="24"/>
          <w:szCs w:val="24"/>
        </w:rPr>
        <w:tab/>
        <w:t>ccxx =&gt; no pigment</w:t>
      </w:r>
    </w:p>
    <w:p w14:paraId="110B7966" w14:textId="77777777" w:rsidR="002836EF" w:rsidRDefault="002836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Pleiotropy</w:t>
      </w:r>
      <w:r>
        <w:rPr>
          <w:rFonts w:ascii="Times New Roman" w:hAnsi="Times New Roman" w:cs="Times New Roman"/>
          <w:sz w:val="24"/>
          <w:szCs w:val="24"/>
        </w:rPr>
        <w:t>:</w:t>
      </w:r>
      <w:r w:rsidR="000A5833">
        <w:rPr>
          <w:rFonts w:ascii="Times New Roman" w:hAnsi="Times New Roman" w:cs="Times New Roman"/>
          <w:sz w:val="24"/>
          <w:szCs w:val="24"/>
        </w:rPr>
        <w:t xml:space="preserve"> single gene has more than 1 phenotypic expression</w:t>
      </w:r>
      <w:r w:rsidR="003D04F8">
        <w:rPr>
          <w:rFonts w:ascii="Times New Roman" w:hAnsi="Times New Roman" w:cs="Times New Roman"/>
          <w:sz w:val="24"/>
          <w:szCs w:val="24"/>
        </w:rPr>
        <w:t xml:space="preserve"> (</w:t>
      </w:r>
      <w:r w:rsidR="00812557">
        <w:rPr>
          <w:rFonts w:ascii="Times New Roman" w:hAnsi="Times New Roman" w:cs="Times New Roman"/>
          <w:sz w:val="24"/>
          <w:szCs w:val="24"/>
        </w:rPr>
        <w:t>gene in pea plants that expressed seed texture also influences phenotype of starch metabolism and water uptake</w:t>
      </w:r>
      <w:r w:rsidR="00216B4E">
        <w:rPr>
          <w:rFonts w:ascii="Times New Roman" w:hAnsi="Times New Roman" w:cs="Times New Roman"/>
          <w:sz w:val="24"/>
          <w:szCs w:val="24"/>
        </w:rPr>
        <w:t>; sickle cell anemia leads to different health conditions</w:t>
      </w:r>
      <w:r w:rsidR="003D04F8">
        <w:rPr>
          <w:rFonts w:ascii="Times New Roman" w:hAnsi="Times New Roman" w:cs="Times New Roman"/>
          <w:sz w:val="24"/>
          <w:szCs w:val="24"/>
        </w:rPr>
        <w:t>).</w:t>
      </w:r>
    </w:p>
    <w:p w14:paraId="003D00E5" w14:textId="77777777" w:rsidR="00596076" w:rsidRDefault="0059607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Polygenic inheritance</w:t>
      </w:r>
      <w:r>
        <w:rPr>
          <w:rFonts w:ascii="Times New Roman" w:hAnsi="Times New Roman" w:cs="Times New Roman"/>
          <w:sz w:val="24"/>
          <w:szCs w:val="24"/>
        </w:rPr>
        <w:t xml:space="preserve">: the interaction of many genes to shape a single phenotype </w:t>
      </w:r>
      <w:r w:rsidR="00837191">
        <w:rPr>
          <w:rFonts w:ascii="Times New Roman" w:hAnsi="Times New Roman" w:cs="Times New Roman"/>
          <w:sz w:val="24"/>
          <w:szCs w:val="24"/>
        </w:rPr>
        <w:t xml:space="preserve">w/ continuous variation </w:t>
      </w:r>
      <w:r w:rsidRPr="00837191">
        <w:rPr>
          <w:rFonts w:ascii="Times New Roman" w:hAnsi="Times New Roman" w:cs="Times New Roman"/>
          <w:sz w:val="20"/>
          <w:szCs w:val="20"/>
        </w:rPr>
        <w:t>(height</w:t>
      </w:r>
      <w:r w:rsidR="00837191">
        <w:rPr>
          <w:rFonts w:ascii="Times New Roman" w:hAnsi="Times New Roman" w:cs="Times New Roman"/>
          <w:sz w:val="20"/>
          <w:szCs w:val="20"/>
        </w:rPr>
        <w:t xml:space="preserve">, </w:t>
      </w:r>
      <w:r w:rsidR="003B1272" w:rsidRPr="00837191">
        <w:rPr>
          <w:rFonts w:ascii="Times New Roman" w:hAnsi="Times New Roman" w:cs="Times New Roman"/>
          <w:sz w:val="20"/>
          <w:szCs w:val="20"/>
        </w:rPr>
        <w:t>skin color</w:t>
      </w:r>
      <w:r w:rsidRPr="00837191">
        <w:rPr>
          <w:rFonts w:ascii="Times New Roman" w:hAnsi="Times New Roman" w:cs="Times New Roman"/>
          <w:sz w:val="20"/>
          <w:szCs w:val="20"/>
        </w:rPr>
        <w:t>).</w:t>
      </w:r>
    </w:p>
    <w:p w14:paraId="3F580591" w14:textId="77777777" w:rsidR="00D579D5" w:rsidRDefault="00D579D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Linked genes</w:t>
      </w:r>
      <w:r>
        <w:rPr>
          <w:rFonts w:ascii="Times New Roman" w:hAnsi="Times New Roman" w:cs="Times New Roman"/>
          <w:sz w:val="24"/>
          <w:szCs w:val="24"/>
        </w:rPr>
        <w:t xml:space="preserve">: </w:t>
      </w:r>
      <w:r w:rsidR="00824C57">
        <w:rPr>
          <w:rFonts w:ascii="Times New Roman" w:hAnsi="Times New Roman" w:cs="Times New Roman"/>
          <w:sz w:val="24"/>
          <w:szCs w:val="24"/>
        </w:rPr>
        <w:t xml:space="preserve">two or more </w:t>
      </w:r>
      <w:r w:rsidR="00484588">
        <w:rPr>
          <w:rFonts w:ascii="Times New Roman" w:hAnsi="Times New Roman" w:cs="Times New Roman"/>
          <w:sz w:val="24"/>
          <w:szCs w:val="24"/>
        </w:rPr>
        <w:t>genes that reside on the same chromosomes and thus cannot separate independently because they are physically connected (inherited together).</w:t>
      </w:r>
      <w:r w:rsidR="00364439">
        <w:rPr>
          <w:rFonts w:ascii="Times New Roman" w:hAnsi="Times New Roman" w:cs="Times New Roman"/>
          <w:sz w:val="24"/>
          <w:szCs w:val="24"/>
        </w:rPr>
        <w:t xml:space="preserve"> Linked genes exhibit recombination about 18% of the time.</w:t>
      </w:r>
    </w:p>
    <w:p w14:paraId="2EDA643E" w14:textId="77777777" w:rsidR="00BB3328" w:rsidRDefault="0036443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In a cross of BbVv x bbvv (says that BV and bv are linked and each is in a homologues). We only get BV or bv and no</w:t>
      </w:r>
      <w:r w:rsidR="00065471">
        <w:rPr>
          <w:rFonts w:ascii="Times New Roman" w:hAnsi="Times New Roman" w:cs="Times New Roman"/>
          <w:sz w:val="24"/>
          <w:szCs w:val="24"/>
        </w:rPr>
        <w:t xml:space="preserve"> Bv or bV. However, if there is</w:t>
      </w:r>
      <w:r>
        <w:rPr>
          <w:rFonts w:ascii="Times New Roman" w:hAnsi="Times New Roman" w:cs="Times New Roman"/>
          <w:sz w:val="24"/>
          <w:szCs w:val="24"/>
        </w:rPr>
        <w:t xml:space="preserve"> </w:t>
      </w:r>
      <w:r w:rsidR="00566A39">
        <w:rPr>
          <w:rFonts w:ascii="Times New Roman" w:hAnsi="Times New Roman" w:cs="Times New Roman"/>
          <w:sz w:val="24"/>
          <w:szCs w:val="24"/>
        </w:rPr>
        <w:t>recombination</w:t>
      </w:r>
      <w:r>
        <w:rPr>
          <w:rFonts w:ascii="Times New Roman" w:hAnsi="Times New Roman" w:cs="Times New Roman"/>
          <w:sz w:val="24"/>
          <w:szCs w:val="24"/>
        </w:rPr>
        <w:t xml:space="preserve">, we may get 18% of </w:t>
      </w:r>
      <w:r w:rsidR="00C850C9">
        <w:rPr>
          <w:rFonts w:ascii="Times New Roman" w:hAnsi="Times New Roman" w:cs="Times New Roman"/>
          <w:sz w:val="24"/>
          <w:szCs w:val="24"/>
        </w:rPr>
        <w:t>Bv and bV</w:t>
      </w:r>
      <w:r w:rsidR="00BB3328">
        <w:rPr>
          <w:rFonts w:ascii="Times New Roman" w:hAnsi="Times New Roman" w:cs="Times New Roman"/>
          <w:sz w:val="24"/>
          <w:szCs w:val="24"/>
        </w:rPr>
        <w:t>.</w:t>
      </w:r>
    </w:p>
    <w:p w14:paraId="0B447B37" w14:textId="77777777" w:rsidR="00364439" w:rsidRDefault="00BB332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Greater recombination frequencies (18% above) means farther distance of genes apart on the same chromosome</w:t>
      </w:r>
      <w:r w:rsidR="00364439">
        <w:rPr>
          <w:rFonts w:ascii="Times New Roman" w:hAnsi="Times New Roman" w:cs="Times New Roman"/>
          <w:sz w:val="24"/>
          <w:szCs w:val="24"/>
        </w:rPr>
        <w:t>.</w:t>
      </w:r>
    </w:p>
    <w:p w14:paraId="5D37948B" w14:textId="77777777" w:rsidR="00A7200C" w:rsidRDefault="00A7200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Linkage map</w:t>
      </w:r>
      <w:r>
        <w:rPr>
          <w:rFonts w:ascii="Times New Roman" w:hAnsi="Times New Roman" w:cs="Times New Roman"/>
          <w:sz w:val="24"/>
          <w:szCs w:val="24"/>
        </w:rPr>
        <w:t>: B-V is 18%, A-V is 12%, and B-A is 6</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&gt; B------A------------V</w:t>
      </w:r>
      <w:r w:rsidR="00F2522B">
        <w:rPr>
          <w:rFonts w:ascii="Times New Roman" w:hAnsi="Times New Roman" w:cs="Times New Roman"/>
          <w:sz w:val="24"/>
          <w:szCs w:val="24"/>
        </w:rPr>
        <w:t xml:space="preserve">     </w:t>
      </w:r>
      <w:r w:rsidR="00F2522B">
        <w:rPr>
          <w:rFonts w:ascii="Times New Roman" w:hAnsi="Times New Roman" w:cs="Times New Roman"/>
          <w:sz w:val="24"/>
          <w:szCs w:val="24"/>
        </w:rPr>
        <w:tab/>
      </w:r>
      <w:r w:rsidR="00F2522B">
        <w:rPr>
          <w:rFonts w:ascii="Times New Roman" w:hAnsi="Times New Roman" w:cs="Times New Roman"/>
          <w:sz w:val="24"/>
          <w:szCs w:val="24"/>
        </w:rPr>
        <w:tab/>
        <w:t>'-' = 1 unit apart</w:t>
      </w:r>
    </w:p>
    <w:p w14:paraId="384A6EBD" w14:textId="77777777" w:rsidR="00824C57" w:rsidRDefault="00824C5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Sex-linked</w:t>
      </w:r>
      <w:r>
        <w:rPr>
          <w:rFonts w:ascii="Times New Roman" w:hAnsi="Times New Roman" w:cs="Times New Roman"/>
          <w:sz w:val="24"/>
          <w:szCs w:val="24"/>
        </w:rPr>
        <w:t>: refers to single gene resides on sex chromosome</w:t>
      </w:r>
      <w:r w:rsidR="008B0821">
        <w:rPr>
          <w:rFonts w:ascii="Times New Roman" w:hAnsi="Times New Roman" w:cs="Times New Roman"/>
          <w:sz w:val="24"/>
          <w:szCs w:val="24"/>
        </w:rPr>
        <w:t>; when male (XY) receives an X from mother, whether it is dominant or recessive will be expressed because there is no copy on the Y chromosome.</w:t>
      </w:r>
    </w:p>
    <w:p w14:paraId="1A872520" w14:textId="77777777" w:rsidR="00A129B1" w:rsidRDefault="00A129B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A129B1">
        <w:rPr>
          <w:rFonts w:ascii="Times New Roman" w:hAnsi="Times New Roman" w:cs="Times New Roman"/>
          <w:sz w:val="24"/>
          <w:szCs w:val="24"/>
          <w:u w:val="single"/>
        </w:rPr>
        <w:t>Sex-influenced</w:t>
      </w:r>
      <w:r>
        <w:rPr>
          <w:rFonts w:ascii="Times New Roman" w:hAnsi="Times New Roman" w:cs="Times New Roman"/>
          <w:sz w:val="24"/>
          <w:szCs w:val="24"/>
        </w:rPr>
        <w:t xml:space="preserve">: can be influenced by sex of individual carrying trait (e.g. Bb female not bald, Bb male is) </w:t>
      </w:r>
    </w:p>
    <w:p w14:paraId="4DA7F5A5" w14:textId="77777777" w:rsidR="00AE59B6" w:rsidRDefault="00AE59B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AE59B6">
        <w:rPr>
          <w:rFonts w:ascii="Times New Roman" w:hAnsi="Times New Roman" w:cs="Times New Roman"/>
          <w:sz w:val="24"/>
          <w:szCs w:val="24"/>
          <w:u w:val="single"/>
        </w:rPr>
        <w:t>Penetrance</w:t>
      </w:r>
      <w:r>
        <w:rPr>
          <w:rFonts w:ascii="Times New Roman" w:hAnsi="Times New Roman" w:cs="Times New Roman"/>
          <w:sz w:val="24"/>
          <w:szCs w:val="24"/>
        </w:rPr>
        <w:t>: probability an organism with a specific genotype will express a particular phenotype</w:t>
      </w:r>
    </w:p>
    <w:p w14:paraId="3F879D8C" w14:textId="77777777" w:rsidR="00AE59B6" w:rsidRDefault="00AE59B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AE59B6">
        <w:rPr>
          <w:rFonts w:ascii="Times New Roman" w:hAnsi="Times New Roman" w:cs="Times New Roman"/>
          <w:sz w:val="24"/>
          <w:szCs w:val="24"/>
          <w:u w:val="single"/>
        </w:rPr>
        <w:t>Expressivity</w:t>
      </w:r>
      <w:r>
        <w:rPr>
          <w:rFonts w:ascii="Times New Roman" w:hAnsi="Times New Roman" w:cs="Times New Roman"/>
          <w:sz w:val="24"/>
          <w:szCs w:val="24"/>
        </w:rPr>
        <w:t xml:space="preserve">: term describing the variation of phenotype for a specific genotype </w:t>
      </w:r>
    </w:p>
    <w:p w14:paraId="50B3DF32" w14:textId="77777777" w:rsidR="00FF507D" w:rsidRDefault="00FF50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X-inactivation</w:t>
      </w:r>
      <w:r>
        <w:rPr>
          <w:rFonts w:ascii="Times New Roman" w:hAnsi="Times New Roman" w:cs="Times New Roman"/>
          <w:sz w:val="24"/>
          <w:szCs w:val="24"/>
        </w:rPr>
        <w:t xml:space="preserve">: during embryonic development in female mammals, one of two X chromosomes does not uncoil into chromatin </w:t>
      </w:r>
      <w:r w:rsidR="007475B3">
        <w:rPr>
          <w:rFonts w:ascii="Times New Roman" w:hAnsi="Times New Roman" w:cs="Times New Roman"/>
          <w:sz w:val="24"/>
          <w:szCs w:val="24"/>
        </w:rPr>
        <w:t xml:space="preserve">=&gt; dark and coiled compact body chromosome </w:t>
      </w:r>
      <w:r>
        <w:rPr>
          <w:rFonts w:ascii="Times New Roman" w:hAnsi="Times New Roman" w:cs="Times New Roman"/>
          <w:sz w:val="24"/>
          <w:szCs w:val="24"/>
        </w:rPr>
        <w:t>(</w:t>
      </w:r>
      <w:r>
        <w:rPr>
          <w:rFonts w:ascii="Times New Roman" w:hAnsi="Times New Roman" w:cs="Times New Roman"/>
          <w:b/>
          <w:sz w:val="24"/>
          <w:szCs w:val="24"/>
        </w:rPr>
        <w:t>Barr body</w:t>
      </w:r>
      <w:r>
        <w:rPr>
          <w:rFonts w:ascii="Times New Roman" w:hAnsi="Times New Roman" w:cs="Times New Roman"/>
          <w:sz w:val="24"/>
          <w:szCs w:val="24"/>
        </w:rPr>
        <w:t>)</w:t>
      </w:r>
      <w:r w:rsidR="00DB44A5">
        <w:rPr>
          <w:rFonts w:ascii="Times New Roman" w:hAnsi="Times New Roman" w:cs="Times New Roman"/>
          <w:sz w:val="24"/>
          <w:szCs w:val="24"/>
        </w:rPr>
        <w:t xml:space="preserve"> =&gt; cannot be expressed.</w:t>
      </w:r>
      <w:r w:rsidR="00C1472E">
        <w:rPr>
          <w:rFonts w:ascii="Times New Roman" w:hAnsi="Times New Roman" w:cs="Times New Roman"/>
          <w:sz w:val="24"/>
          <w:szCs w:val="24"/>
        </w:rPr>
        <w:t xml:space="preserve"> Thus, only the genes on the other X chromosome will be expressed.</w:t>
      </w:r>
      <w:r w:rsidR="0012159B">
        <w:rPr>
          <w:rFonts w:ascii="Times New Roman" w:hAnsi="Times New Roman" w:cs="Times New Roman"/>
          <w:sz w:val="24"/>
          <w:szCs w:val="24"/>
        </w:rPr>
        <w:t xml:space="preserve"> Either one can be inactivated =&gt; genes in the female will not be expressed similarly</w:t>
      </w:r>
      <w:r w:rsidR="006F67AF">
        <w:rPr>
          <w:rFonts w:ascii="Times New Roman" w:hAnsi="Times New Roman" w:cs="Times New Roman"/>
          <w:sz w:val="24"/>
          <w:szCs w:val="24"/>
        </w:rPr>
        <w:t>, so all cells in a female mammal not necessarily functionally identical</w:t>
      </w:r>
      <w:r w:rsidR="00AE38FE">
        <w:rPr>
          <w:rFonts w:ascii="Times New Roman" w:hAnsi="Times New Roman" w:cs="Times New Roman"/>
          <w:sz w:val="24"/>
          <w:szCs w:val="24"/>
        </w:rPr>
        <w:t xml:space="preserve"> (calico cats)</w:t>
      </w:r>
      <w:r w:rsidR="0012159B">
        <w:rPr>
          <w:rFonts w:ascii="Times New Roman" w:hAnsi="Times New Roman" w:cs="Times New Roman"/>
          <w:sz w:val="24"/>
          <w:szCs w:val="24"/>
        </w:rPr>
        <w:t>.</w:t>
      </w:r>
    </w:p>
    <w:p w14:paraId="1F866B1D" w14:textId="77777777" w:rsidR="004F3578" w:rsidRPr="004F3578" w:rsidRDefault="004F357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Hemophilia</w:t>
      </w:r>
      <w:r>
        <w:rPr>
          <w:rFonts w:ascii="Times New Roman" w:hAnsi="Times New Roman" w:cs="Times New Roman"/>
          <w:sz w:val="24"/>
          <w:szCs w:val="24"/>
        </w:rPr>
        <w:t>: cannot form blood clot. X</w:t>
      </w:r>
      <w:r w:rsidRPr="004F3578">
        <w:rPr>
          <w:rFonts w:ascii="Times New Roman" w:hAnsi="Times New Roman" w:cs="Times New Roman"/>
          <w:sz w:val="24"/>
          <w:szCs w:val="24"/>
          <w:vertAlign w:val="superscript"/>
        </w:rPr>
        <w:t>H</w:t>
      </w:r>
      <w:r>
        <w:rPr>
          <w:rFonts w:ascii="Times New Roman" w:hAnsi="Times New Roman" w:cs="Times New Roman"/>
          <w:sz w:val="24"/>
          <w:szCs w:val="24"/>
        </w:rPr>
        <w:t>X</w:t>
      </w:r>
      <w:r w:rsidRPr="004F3578">
        <w:rPr>
          <w:rFonts w:ascii="Times New Roman" w:hAnsi="Times New Roman" w:cs="Times New Roman"/>
          <w:sz w:val="24"/>
          <w:szCs w:val="24"/>
          <w:vertAlign w:val="superscript"/>
        </w:rPr>
        <w:t>h</w:t>
      </w:r>
      <w:r>
        <w:rPr>
          <w:rFonts w:ascii="Times New Roman" w:hAnsi="Times New Roman" w:cs="Times New Roman"/>
          <w:sz w:val="24"/>
          <w:szCs w:val="24"/>
        </w:rPr>
        <w:t xml:space="preserve"> is a normal carrier. But if X</w:t>
      </w:r>
      <w:r w:rsidRPr="004F3578">
        <w:rPr>
          <w:rFonts w:ascii="Times New Roman" w:hAnsi="Times New Roman" w:cs="Times New Roman"/>
          <w:sz w:val="24"/>
          <w:szCs w:val="24"/>
          <w:vertAlign w:val="superscript"/>
        </w:rPr>
        <w:t>H</w:t>
      </w:r>
      <w:r>
        <w:rPr>
          <w:rFonts w:ascii="Times New Roman" w:hAnsi="Times New Roman" w:cs="Times New Roman"/>
          <w:sz w:val="24"/>
          <w:szCs w:val="24"/>
        </w:rPr>
        <w:t xml:space="preserve"> is inactivated =&gt; X</w:t>
      </w:r>
      <w:r w:rsidRPr="004F3578">
        <w:rPr>
          <w:rFonts w:ascii="Times New Roman" w:hAnsi="Times New Roman" w:cs="Times New Roman"/>
          <w:sz w:val="24"/>
          <w:szCs w:val="24"/>
          <w:vertAlign w:val="superscript"/>
        </w:rPr>
        <w:t>h</w:t>
      </w:r>
      <w:r>
        <w:rPr>
          <w:rFonts w:ascii="Times New Roman" w:hAnsi="Times New Roman" w:cs="Times New Roman"/>
          <w:sz w:val="24"/>
          <w:szCs w:val="24"/>
        </w:rPr>
        <w:t xml:space="preserve"> is expressed.</w:t>
      </w:r>
    </w:p>
    <w:p w14:paraId="02C80B3C" w14:textId="77777777" w:rsidR="00FF507D" w:rsidRDefault="00FF50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Nondisjunction</w:t>
      </w:r>
      <w:r>
        <w:rPr>
          <w:rFonts w:ascii="Times New Roman" w:hAnsi="Times New Roman" w:cs="Times New Roman"/>
          <w:sz w:val="24"/>
          <w:szCs w:val="24"/>
        </w:rPr>
        <w:t>:</w:t>
      </w:r>
      <w:r w:rsidR="00351095">
        <w:rPr>
          <w:rFonts w:ascii="Times New Roman" w:hAnsi="Times New Roman" w:cs="Times New Roman"/>
          <w:sz w:val="24"/>
          <w:szCs w:val="24"/>
        </w:rPr>
        <w:t xml:space="preserve"> failure of one/more chromosomes pairs or chromatids to sep</w:t>
      </w:r>
      <w:r w:rsidR="008036B7">
        <w:rPr>
          <w:rFonts w:ascii="Times New Roman" w:hAnsi="Times New Roman" w:cs="Times New Roman"/>
          <w:sz w:val="24"/>
          <w:szCs w:val="24"/>
        </w:rPr>
        <w:t xml:space="preserve">arate during mitosis </w:t>
      </w:r>
      <w:r w:rsidR="00755CE6">
        <w:rPr>
          <w:rFonts w:ascii="Times New Roman" w:hAnsi="Times New Roman" w:cs="Times New Roman"/>
          <w:sz w:val="24"/>
          <w:szCs w:val="24"/>
        </w:rPr>
        <w:t>(</w:t>
      </w:r>
      <w:r w:rsidR="00755CE6">
        <w:rPr>
          <w:sz w:val="18"/>
          <w:szCs w:val="18"/>
        </w:rPr>
        <w:t>failure of two chromatids of a single chromosome during anaphase)</w:t>
      </w:r>
      <w:r w:rsidR="00755CE6">
        <w:rPr>
          <w:rFonts w:ascii="Times New Roman" w:hAnsi="Times New Roman" w:cs="Times New Roman"/>
          <w:sz w:val="24"/>
          <w:szCs w:val="24"/>
        </w:rPr>
        <w:t xml:space="preserve"> </w:t>
      </w:r>
      <w:r w:rsidR="008036B7">
        <w:rPr>
          <w:rFonts w:ascii="Times New Roman" w:hAnsi="Times New Roman" w:cs="Times New Roman"/>
          <w:sz w:val="24"/>
          <w:szCs w:val="24"/>
        </w:rPr>
        <w:t>or meiosis (</w:t>
      </w:r>
      <w:r w:rsidR="008036B7">
        <w:rPr>
          <w:sz w:val="18"/>
          <w:szCs w:val="18"/>
        </w:rPr>
        <w:t>homologous chromosomes to separate during Meiosis I or sister chromatids to separate during Meiosis II; result in trisomy or monosomy; ex Down syndrome)</w:t>
      </w:r>
      <w:r w:rsidR="00FC65F9">
        <w:rPr>
          <w:sz w:val="18"/>
          <w:szCs w:val="18"/>
        </w:rPr>
        <w:t xml:space="preserve"> – </w:t>
      </w:r>
      <w:r w:rsidR="00FC65F9" w:rsidRPr="00FC65F9">
        <w:rPr>
          <w:b/>
          <w:color w:val="C00000"/>
          <w:sz w:val="18"/>
          <w:szCs w:val="18"/>
        </w:rPr>
        <w:t xml:space="preserve">note: </w:t>
      </w:r>
      <w:proofErr w:type="gramStart"/>
      <w:r w:rsidR="00FC65F9" w:rsidRPr="00FC65F9">
        <w:rPr>
          <w:b/>
          <w:color w:val="C00000"/>
          <w:sz w:val="18"/>
          <w:szCs w:val="18"/>
        </w:rPr>
        <w:t>specifically</w:t>
      </w:r>
      <w:proofErr w:type="gramEnd"/>
      <w:r w:rsidR="00FC65F9" w:rsidRPr="00FC65F9">
        <w:rPr>
          <w:b/>
          <w:color w:val="C00000"/>
          <w:sz w:val="18"/>
          <w:szCs w:val="18"/>
        </w:rPr>
        <w:t xml:space="preserve"> during anaphase!</w:t>
      </w:r>
    </w:p>
    <w:p w14:paraId="4F63AC27" w14:textId="77777777" w:rsidR="00AE38FE" w:rsidRDefault="00AE38F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sidRPr="007547CD">
        <w:rPr>
          <w:rFonts w:ascii="Times New Roman" w:hAnsi="Times New Roman" w:cs="Times New Roman"/>
          <w:sz w:val="18"/>
          <w:szCs w:val="18"/>
          <w:u w:val="single"/>
        </w:rPr>
        <w:t>Mosaicism</w:t>
      </w:r>
      <w:r w:rsidRPr="007547CD">
        <w:rPr>
          <w:rFonts w:ascii="Times New Roman" w:hAnsi="Times New Roman" w:cs="Times New Roman"/>
          <w:sz w:val="18"/>
          <w:szCs w:val="18"/>
        </w:rPr>
        <w:t xml:space="preserve"> in cells that undergo nondisjunction in mitosis</w:t>
      </w:r>
      <w:r w:rsidR="008D47EA" w:rsidRPr="007547CD">
        <w:rPr>
          <w:rFonts w:ascii="Times New Roman" w:hAnsi="Times New Roman" w:cs="Times New Roman"/>
          <w:sz w:val="18"/>
          <w:szCs w:val="18"/>
        </w:rPr>
        <w:t xml:space="preserve"> during embryonic development</w:t>
      </w:r>
      <w:r w:rsidR="007547CD" w:rsidRPr="007547CD">
        <w:rPr>
          <w:rFonts w:ascii="Times New Roman" w:hAnsi="Times New Roman" w:cs="Times New Roman"/>
          <w:sz w:val="18"/>
          <w:szCs w:val="18"/>
        </w:rPr>
        <w:t xml:space="preserve">; fraction of body cells </w:t>
      </w:r>
      <w:proofErr w:type="gramStart"/>
      <w:r w:rsidR="007547CD" w:rsidRPr="007547CD">
        <w:rPr>
          <w:rFonts w:ascii="Times New Roman" w:hAnsi="Times New Roman" w:cs="Times New Roman"/>
          <w:sz w:val="18"/>
          <w:szCs w:val="18"/>
        </w:rPr>
        <w:t>have</w:t>
      </w:r>
      <w:proofErr w:type="gramEnd"/>
      <w:r w:rsidR="007547CD" w:rsidRPr="007547CD">
        <w:rPr>
          <w:rFonts w:ascii="Times New Roman" w:hAnsi="Times New Roman" w:cs="Times New Roman"/>
          <w:sz w:val="18"/>
          <w:szCs w:val="18"/>
        </w:rPr>
        <w:t xml:space="preserve"> extra or missing chromosome</w:t>
      </w:r>
    </w:p>
    <w:p w14:paraId="3DD02638" w14:textId="77777777" w:rsidR="002356B7" w:rsidRPr="002356B7" w:rsidRDefault="002356B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Polyploidy</w:t>
      </w:r>
      <w:r>
        <w:rPr>
          <w:rFonts w:ascii="Times New Roman" w:hAnsi="Times New Roman" w:cs="Times New Roman"/>
          <w:sz w:val="24"/>
          <w:szCs w:val="24"/>
        </w:rPr>
        <w:t>: all chromosomes undergo meiotic nondisjunction and produce gametes with twice the number of chromosomes.</w:t>
      </w:r>
      <w:r w:rsidR="00490C6B">
        <w:rPr>
          <w:rFonts w:ascii="Times New Roman" w:hAnsi="Times New Roman" w:cs="Times New Roman"/>
          <w:sz w:val="24"/>
          <w:szCs w:val="24"/>
        </w:rPr>
        <w:t xml:space="preserve"> Common in plants.</w:t>
      </w:r>
    </w:p>
    <w:p w14:paraId="7556F8D9" w14:textId="77777777" w:rsidR="00FF507D" w:rsidRDefault="00FF50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Human genetic defects</w:t>
      </w:r>
      <w:r>
        <w:rPr>
          <w:rFonts w:ascii="Times New Roman" w:hAnsi="Times New Roman" w:cs="Times New Roman"/>
          <w:sz w:val="24"/>
          <w:szCs w:val="24"/>
        </w:rPr>
        <w:t>:</w:t>
      </w:r>
    </w:p>
    <w:p w14:paraId="24959A1D" w14:textId="77777777" w:rsidR="00BF6EBD" w:rsidRDefault="00BF6EB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Point mutation</w:t>
      </w:r>
      <w:r>
        <w:rPr>
          <w:rFonts w:ascii="Times New Roman" w:hAnsi="Times New Roman" w:cs="Times New Roman"/>
          <w:sz w:val="24"/>
          <w:szCs w:val="24"/>
        </w:rPr>
        <w:t xml:space="preserve">: </w:t>
      </w:r>
      <w:r w:rsidR="00E441D6">
        <w:rPr>
          <w:rFonts w:ascii="Times New Roman" w:hAnsi="Times New Roman" w:cs="Times New Roman"/>
          <w:sz w:val="24"/>
          <w:szCs w:val="24"/>
        </w:rPr>
        <w:t xml:space="preserve"> </w:t>
      </w:r>
      <w:r w:rsidR="006710E2">
        <w:rPr>
          <w:rFonts w:ascii="Times New Roman" w:hAnsi="Times New Roman" w:cs="Times New Roman"/>
          <w:sz w:val="24"/>
          <w:szCs w:val="24"/>
        </w:rPr>
        <w:t xml:space="preserve">single nucleotide changes causing </w:t>
      </w:r>
      <w:r w:rsidR="00E441D6">
        <w:rPr>
          <w:rFonts w:ascii="Times New Roman" w:hAnsi="Times New Roman" w:cs="Times New Roman"/>
          <w:sz w:val="24"/>
          <w:szCs w:val="24"/>
        </w:rPr>
        <w:t>substitution, insertion, deletion (latter 2 could cause frameshift).</w:t>
      </w:r>
    </w:p>
    <w:p w14:paraId="1A4618FD" w14:textId="77777777" w:rsidR="00CA35D7" w:rsidRDefault="00CA35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sidRPr="00CA35D7">
        <w:rPr>
          <w:rFonts w:ascii="Times New Roman" w:hAnsi="Times New Roman" w:cs="Times New Roman"/>
          <w:sz w:val="24"/>
          <w:szCs w:val="24"/>
        </w:rPr>
        <w:t>Transition mutation:</w:t>
      </w:r>
      <w:r>
        <w:rPr>
          <w:rFonts w:ascii="Times New Roman" w:hAnsi="Times New Roman" w:cs="Times New Roman"/>
          <w:sz w:val="24"/>
          <w:szCs w:val="24"/>
        </w:rPr>
        <w:t xml:space="preserve"> Purine to purine or pyrimidine to pyrimidine </w:t>
      </w:r>
    </w:p>
    <w:p w14:paraId="0E395C35" w14:textId="77777777" w:rsidR="00CA35D7" w:rsidRPr="00CA35D7" w:rsidRDefault="00CA35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Transversion mutation: purine to pyrimidine or vice versa</w:t>
      </w:r>
    </w:p>
    <w:p w14:paraId="49931CDE" w14:textId="77777777" w:rsidR="00BF6EBD" w:rsidRDefault="00BF6EB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Aneuploidy</w:t>
      </w:r>
      <w:r>
        <w:rPr>
          <w:rFonts w:ascii="Times New Roman" w:hAnsi="Times New Roman" w:cs="Times New Roman"/>
          <w:sz w:val="24"/>
          <w:szCs w:val="24"/>
        </w:rPr>
        <w:t>:</w:t>
      </w:r>
      <w:r w:rsidR="00E47082">
        <w:rPr>
          <w:rFonts w:ascii="Times New Roman" w:hAnsi="Times New Roman" w:cs="Times New Roman"/>
          <w:sz w:val="24"/>
          <w:szCs w:val="24"/>
        </w:rPr>
        <w:t xml:space="preserve"> </w:t>
      </w:r>
      <w:r w:rsidR="004A26DE">
        <w:rPr>
          <w:rFonts w:ascii="Times New Roman" w:hAnsi="Times New Roman" w:cs="Times New Roman"/>
          <w:sz w:val="24"/>
          <w:szCs w:val="24"/>
        </w:rPr>
        <w:t>genome with extra/missing chromosome</w:t>
      </w:r>
      <w:r w:rsidR="00AB795D">
        <w:rPr>
          <w:rFonts w:ascii="Times New Roman" w:hAnsi="Times New Roman" w:cs="Times New Roman"/>
          <w:sz w:val="24"/>
          <w:szCs w:val="24"/>
        </w:rPr>
        <w:t xml:space="preserve"> &lt;=</w:t>
      </w:r>
      <w:r w:rsidR="006710E2">
        <w:rPr>
          <w:rFonts w:ascii="Times New Roman" w:hAnsi="Times New Roman" w:cs="Times New Roman"/>
          <w:sz w:val="24"/>
          <w:szCs w:val="24"/>
        </w:rPr>
        <w:t xml:space="preserve"> often caused by </w:t>
      </w:r>
      <w:r w:rsidR="00AB795D">
        <w:rPr>
          <w:rFonts w:ascii="Times New Roman" w:hAnsi="Times New Roman" w:cs="Times New Roman"/>
          <w:sz w:val="24"/>
          <w:szCs w:val="24"/>
        </w:rPr>
        <w:t xml:space="preserve">nondisjunction </w:t>
      </w:r>
      <w:r w:rsidR="00AB795D" w:rsidRPr="006710E2">
        <w:rPr>
          <w:rFonts w:ascii="Times New Roman" w:hAnsi="Times New Roman" w:cs="Times New Roman"/>
        </w:rPr>
        <w:t>(Down syndrome = trisomy 21).</w:t>
      </w:r>
    </w:p>
    <w:p w14:paraId="2BC752A8" w14:textId="77777777" w:rsidR="00AB795D" w:rsidRPr="00AB795D" w:rsidRDefault="00AB795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w:t>
      </w:r>
      <w:r>
        <w:rPr>
          <w:rFonts w:ascii="Times New Roman" w:hAnsi="Times New Roman" w:cs="Times New Roman"/>
          <w:sz w:val="24"/>
          <w:szCs w:val="24"/>
          <w:u w:val="single"/>
        </w:rPr>
        <w:t>Tu</w:t>
      </w:r>
      <w:r w:rsidR="006710E2">
        <w:rPr>
          <w:rFonts w:ascii="Times New Roman" w:hAnsi="Times New Roman" w:cs="Times New Roman"/>
          <w:sz w:val="24"/>
          <w:szCs w:val="24"/>
          <w:u w:val="single"/>
        </w:rPr>
        <w:t>r</w:t>
      </w:r>
      <w:r>
        <w:rPr>
          <w:rFonts w:ascii="Times New Roman" w:hAnsi="Times New Roman" w:cs="Times New Roman"/>
          <w:sz w:val="24"/>
          <w:szCs w:val="24"/>
          <w:u w:val="single"/>
        </w:rPr>
        <w:t>ner syndrome</w:t>
      </w:r>
      <w:r>
        <w:rPr>
          <w:rFonts w:ascii="Times New Roman" w:hAnsi="Times New Roman" w:cs="Times New Roman"/>
          <w:sz w:val="24"/>
          <w:szCs w:val="24"/>
        </w:rPr>
        <w:t xml:space="preserve">: nondisjunction in sex-chromosome. </w:t>
      </w:r>
      <w:r w:rsidR="006710E2">
        <w:rPr>
          <w:rFonts w:ascii="Times New Roman" w:hAnsi="Times New Roman" w:cs="Times New Roman"/>
          <w:sz w:val="24"/>
          <w:szCs w:val="24"/>
        </w:rPr>
        <w:t>Gametes</w:t>
      </w:r>
      <w:r>
        <w:rPr>
          <w:rFonts w:ascii="Times New Roman" w:hAnsi="Times New Roman" w:cs="Times New Roman"/>
          <w:sz w:val="24"/>
          <w:szCs w:val="24"/>
        </w:rPr>
        <w:t xml:space="preserve"> </w:t>
      </w:r>
      <w:r w:rsidR="001B136F">
        <w:rPr>
          <w:rFonts w:ascii="Times New Roman" w:hAnsi="Times New Roman" w:cs="Times New Roman"/>
          <w:sz w:val="24"/>
          <w:szCs w:val="24"/>
        </w:rPr>
        <w:t xml:space="preserve">(single, from one parent) </w:t>
      </w:r>
      <w:r>
        <w:rPr>
          <w:rFonts w:ascii="Times New Roman" w:hAnsi="Times New Roman" w:cs="Times New Roman"/>
          <w:sz w:val="24"/>
          <w:szCs w:val="24"/>
        </w:rPr>
        <w:t xml:space="preserve">can be </w:t>
      </w:r>
      <w:r w:rsidR="001B136F">
        <w:rPr>
          <w:rFonts w:ascii="Times New Roman" w:hAnsi="Times New Roman" w:cs="Times New Roman"/>
          <w:sz w:val="24"/>
          <w:szCs w:val="24"/>
        </w:rPr>
        <w:t>XX/</w:t>
      </w:r>
      <w:r>
        <w:rPr>
          <w:rFonts w:ascii="Times New Roman" w:hAnsi="Times New Roman" w:cs="Times New Roman"/>
          <w:sz w:val="24"/>
          <w:szCs w:val="24"/>
        </w:rPr>
        <w:t>XY or O (no chromosome)</w:t>
      </w:r>
      <w:r w:rsidR="001345D9">
        <w:rPr>
          <w:rFonts w:ascii="Times New Roman" w:hAnsi="Times New Roman" w:cs="Times New Roman"/>
          <w:sz w:val="24"/>
          <w:szCs w:val="24"/>
        </w:rPr>
        <w:t xml:space="preserve"> </w:t>
      </w:r>
      <w:r w:rsidR="00B67EB1">
        <w:rPr>
          <w:rFonts w:ascii="Times New Roman" w:hAnsi="Times New Roman" w:cs="Times New Roman"/>
          <w:sz w:val="24"/>
          <w:szCs w:val="24"/>
        </w:rPr>
        <w:t xml:space="preserve">=&gt; </w:t>
      </w:r>
      <w:r w:rsidR="00CC56E8">
        <w:rPr>
          <w:rFonts w:ascii="Times New Roman" w:hAnsi="Times New Roman" w:cs="Times New Roman"/>
          <w:sz w:val="24"/>
          <w:szCs w:val="24"/>
        </w:rPr>
        <w:t xml:space="preserve">XO </w:t>
      </w:r>
      <w:r w:rsidR="00B67EB1">
        <w:rPr>
          <w:rFonts w:ascii="Times New Roman" w:hAnsi="Times New Roman" w:cs="Times New Roman"/>
          <w:sz w:val="24"/>
          <w:szCs w:val="24"/>
        </w:rPr>
        <w:t>sterile, physically abnormal; Klinefelter (XXY)</w:t>
      </w:r>
      <w:r w:rsidR="00EC09EF">
        <w:rPr>
          <w:rFonts w:ascii="Times New Roman" w:hAnsi="Times New Roman" w:cs="Times New Roman"/>
          <w:sz w:val="24"/>
          <w:szCs w:val="24"/>
        </w:rPr>
        <w:t>; Down Syndrome (Trisomy 21)</w:t>
      </w:r>
    </w:p>
    <w:p w14:paraId="18BAC0FD" w14:textId="77777777" w:rsidR="00BF6EBD" w:rsidRDefault="00BF6EB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Chromosomal abberations</w:t>
      </w:r>
      <w:r>
        <w:rPr>
          <w:rFonts w:ascii="Times New Roman" w:hAnsi="Times New Roman" w:cs="Times New Roman"/>
          <w:sz w:val="24"/>
          <w:szCs w:val="24"/>
        </w:rPr>
        <w:t>:</w:t>
      </w:r>
      <w:r w:rsidR="00024F40">
        <w:rPr>
          <w:rFonts w:ascii="Times New Roman" w:hAnsi="Times New Roman" w:cs="Times New Roman"/>
          <w:sz w:val="24"/>
          <w:szCs w:val="24"/>
        </w:rPr>
        <w:t xml:space="preserve"> </w:t>
      </w:r>
      <w:r w:rsidR="006A73BC">
        <w:rPr>
          <w:rFonts w:ascii="Times New Roman" w:hAnsi="Times New Roman" w:cs="Times New Roman"/>
          <w:sz w:val="24"/>
          <w:szCs w:val="24"/>
        </w:rPr>
        <w:t>chromosome segments are changed.</w:t>
      </w:r>
    </w:p>
    <w:p w14:paraId="4F8A681A" w14:textId="77777777" w:rsidR="006B0568" w:rsidRPr="006B0568" w:rsidRDefault="006B056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Duplications</w:t>
      </w:r>
      <w:r>
        <w:rPr>
          <w:rFonts w:ascii="Times New Roman" w:hAnsi="Times New Roman" w:cs="Times New Roman"/>
          <w:sz w:val="24"/>
          <w:szCs w:val="24"/>
        </w:rPr>
        <w:t>: chromosome segment is repeated on same chromosome.</w:t>
      </w:r>
    </w:p>
    <w:p w14:paraId="0BC87E26" w14:textId="77777777" w:rsidR="00787050" w:rsidRDefault="006B056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Inversions</w:t>
      </w:r>
      <w:r>
        <w:rPr>
          <w:rFonts w:ascii="Times New Roman" w:hAnsi="Times New Roman" w:cs="Times New Roman"/>
          <w:sz w:val="24"/>
          <w:szCs w:val="24"/>
        </w:rPr>
        <w:t>: chromosome segments are rearranged in reverse orientation.</w:t>
      </w:r>
    </w:p>
    <w:p w14:paraId="259C1CF9" w14:textId="77777777" w:rsidR="006B0568" w:rsidRDefault="006B0568" w:rsidP="008F413B">
      <w:pPr>
        <w:pStyle w:val="NoSpacing"/>
        <w:spacing w:line="252"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Translocation</w:t>
      </w:r>
      <w:r>
        <w:rPr>
          <w:rFonts w:ascii="Times New Roman" w:hAnsi="Times New Roman" w:cs="Times New Roman"/>
          <w:sz w:val="24"/>
          <w:szCs w:val="24"/>
        </w:rPr>
        <w:t xml:space="preserve">: segment is moved to another </w:t>
      </w:r>
      <w:r w:rsidR="00D10EC5">
        <w:rPr>
          <w:rFonts w:ascii="Times New Roman" w:hAnsi="Times New Roman" w:cs="Times New Roman"/>
          <w:sz w:val="24"/>
          <w:szCs w:val="24"/>
        </w:rPr>
        <w:t>chromosome</w:t>
      </w:r>
      <w:r>
        <w:rPr>
          <w:rFonts w:ascii="Times New Roman" w:hAnsi="Times New Roman" w:cs="Times New Roman"/>
          <w:sz w:val="24"/>
          <w:szCs w:val="24"/>
        </w:rPr>
        <w:t>.</w:t>
      </w:r>
      <w:r w:rsidR="00473CA6">
        <w:rPr>
          <w:rFonts w:ascii="Times New Roman" w:hAnsi="Times New Roman" w:cs="Times New Roman"/>
          <w:sz w:val="24"/>
          <w:szCs w:val="24"/>
        </w:rPr>
        <w:t xml:space="preserve"> </w:t>
      </w:r>
      <w:r w:rsidR="008F413B">
        <w:rPr>
          <w:rFonts w:ascii="Times New Roman" w:hAnsi="Times New Roman" w:cs="Times New Roman"/>
          <w:sz w:val="24"/>
          <w:szCs w:val="24"/>
        </w:rPr>
        <w:t>Can be reciprocal (two non-homologous chromosomes swap chunks) or Robertsonian (one chromosome from a pair becomes attached to another from a pair – e.g. an extra chromosome 21 attached to</w:t>
      </w:r>
      <w:r w:rsidR="00473CA6">
        <w:rPr>
          <w:rFonts w:ascii="Times New Roman" w:hAnsi="Times New Roman" w:cs="Times New Roman"/>
          <w:sz w:val="24"/>
          <w:szCs w:val="24"/>
        </w:rPr>
        <w:t xml:space="preserve"> 14 can cause Down</w:t>
      </w:r>
      <w:r w:rsidR="001828BD">
        <w:rPr>
          <w:rFonts w:ascii="Times New Roman" w:hAnsi="Times New Roman" w:cs="Times New Roman"/>
          <w:sz w:val="24"/>
          <w:szCs w:val="24"/>
        </w:rPr>
        <w:t>s as well</w:t>
      </w:r>
      <w:r w:rsidR="005933D0">
        <w:rPr>
          <w:rFonts w:ascii="Times New Roman" w:hAnsi="Times New Roman" w:cs="Times New Roman"/>
          <w:sz w:val="24"/>
          <w:szCs w:val="24"/>
        </w:rPr>
        <w:t>, tripled 21 chunk</w:t>
      </w:r>
      <w:r w:rsidR="001828BD">
        <w:rPr>
          <w:rFonts w:ascii="Times New Roman" w:hAnsi="Times New Roman" w:cs="Times New Roman"/>
          <w:sz w:val="24"/>
          <w:szCs w:val="24"/>
        </w:rPr>
        <w:t>)</w:t>
      </w:r>
    </w:p>
    <w:p w14:paraId="71103387" w14:textId="77777777" w:rsidR="00125557" w:rsidRDefault="0012555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Chromosomal Breakage – spontaneous or induced (mutagenic agents, Xrays). Deficiency = lost fragment</w:t>
      </w:r>
    </w:p>
    <w:p w14:paraId="1595AF4B" w14:textId="77777777" w:rsidR="00125557" w:rsidRDefault="0012555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5. Mutagenic agents include cosmic rays, Xrays, UV rays, radioactivity, chemical compounds include colchicine (inhibits spindle formation causing polyploidy), mustard gas. Mutagenic agents are generally also carcinogenic. </w:t>
      </w:r>
    </w:p>
    <w:p w14:paraId="2A727D6E" w14:textId="77777777" w:rsidR="00157CB4" w:rsidRDefault="00157CB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Proto-oncogenes stimulate normal growth; if mutated become oncogenes </w:t>
      </w:r>
      <w:r w:rsidRPr="00157CB4">
        <w:rPr>
          <w:rFonts w:ascii="Times New Roman" w:hAnsi="Times New Roman" w:cs="Times New Roman"/>
          <w:sz w:val="24"/>
          <w:szCs w:val="24"/>
        </w:rPr>
        <w:sym w:font="Wingdings" w:char="F0E0"/>
      </w:r>
      <w:r>
        <w:rPr>
          <w:rFonts w:ascii="Times New Roman" w:hAnsi="Times New Roman" w:cs="Times New Roman"/>
          <w:sz w:val="24"/>
          <w:szCs w:val="24"/>
        </w:rPr>
        <w:t xml:space="preserve"> cancer.</w:t>
      </w:r>
    </w:p>
    <w:p w14:paraId="0542ACBF" w14:textId="77777777" w:rsidR="00786D6B" w:rsidRDefault="00F46908" w:rsidP="00655CBD">
      <w:pPr>
        <w:pStyle w:val="NoSpacing"/>
        <w:spacing w:line="252" w:lineRule="auto"/>
        <w:rPr>
          <w:rFonts w:ascii="Times New Roman" w:hAnsi="Times New Roman" w:cs="Times New Roman"/>
          <w:color w:val="FF0000"/>
          <w:sz w:val="24"/>
          <w:szCs w:val="24"/>
        </w:rPr>
      </w:pPr>
      <w:r>
        <w:rPr>
          <w:rFonts w:ascii="Times New Roman" w:hAnsi="Times New Roman" w:cs="Times New Roman"/>
          <w:sz w:val="24"/>
          <w:szCs w:val="24"/>
        </w:rPr>
        <w:t xml:space="preserve">   6. </w:t>
      </w:r>
      <w:r w:rsidRPr="00D83DB1">
        <w:rPr>
          <w:rFonts w:ascii="Times New Roman" w:hAnsi="Times New Roman" w:cs="Times New Roman"/>
          <w:b/>
          <w:color w:val="C00000"/>
          <w:sz w:val="24"/>
          <w:szCs w:val="24"/>
        </w:rPr>
        <w:t>Genetic disorders</w:t>
      </w:r>
      <w:r w:rsidRPr="00D83DB1">
        <w:rPr>
          <w:rFonts w:ascii="Times New Roman" w:hAnsi="Times New Roman" w:cs="Times New Roman"/>
          <w:color w:val="C00000"/>
          <w:sz w:val="24"/>
          <w:szCs w:val="24"/>
        </w:rPr>
        <w:t xml:space="preserve"> </w:t>
      </w:r>
      <w:r>
        <w:rPr>
          <w:rFonts w:ascii="Times New Roman" w:hAnsi="Times New Roman" w:cs="Times New Roman"/>
          <w:sz w:val="24"/>
          <w:szCs w:val="24"/>
        </w:rPr>
        <w:t>include</w:t>
      </w:r>
      <w:r w:rsidR="00CD564B">
        <w:rPr>
          <w:rFonts w:ascii="Times New Roman" w:hAnsi="Times New Roman" w:cs="Times New Roman"/>
          <w:sz w:val="24"/>
          <w:szCs w:val="24"/>
        </w:rPr>
        <w:t>:</w:t>
      </w:r>
      <w:r>
        <w:rPr>
          <w:rFonts w:ascii="Times New Roman" w:hAnsi="Times New Roman" w:cs="Times New Roman"/>
          <w:sz w:val="24"/>
          <w:szCs w:val="24"/>
        </w:rPr>
        <w:t xml:space="preserve"> </w:t>
      </w:r>
      <w:r w:rsidR="00CD564B">
        <w:rPr>
          <w:rFonts w:ascii="Times New Roman" w:hAnsi="Times New Roman" w:cs="Times New Roman"/>
          <w:b/>
          <w:sz w:val="24"/>
          <w:szCs w:val="24"/>
        </w:rPr>
        <w:t xml:space="preserve">AR: </w:t>
      </w:r>
      <w:r w:rsidR="00CD564B">
        <w:rPr>
          <w:rFonts w:ascii="Times New Roman" w:hAnsi="Times New Roman" w:cs="Times New Roman"/>
          <w:sz w:val="24"/>
          <w:szCs w:val="24"/>
        </w:rPr>
        <w:t>PKU (inability to product proper enzyme for phenylalanine breakdown; degradation product phenylpyruvic acid accumulates), cystic fibrosis</w:t>
      </w:r>
      <w:r w:rsidR="0011755D">
        <w:rPr>
          <w:rFonts w:ascii="Times New Roman" w:hAnsi="Times New Roman" w:cs="Times New Roman"/>
          <w:sz w:val="24"/>
          <w:szCs w:val="24"/>
        </w:rPr>
        <w:t xml:space="preserve"> (fluid buildup in tracts)</w:t>
      </w:r>
      <w:r w:rsidR="00CD564B">
        <w:rPr>
          <w:rFonts w:ascii="Times New Roman" w:hAnsi="Times New Roman" w:cs="Times New Roman"/>
          <w:sz w:val="24"/>
          <w:szCs w:val="24"/>
        </w:rPr>
        <w:t>, Tay-sachs</w:t>
      </w:r>
      <w:r w:rsidR="0011755D">
        <w:rPr>
          <w:rFonts w:ascii="Times New Roman" w:hAnsi="Times New Roman" w:cs="Times New Roman"/>
          <w:sz w:val="24"/>
          <w:szCs w:val="24"/>
        </w:rPr>
        <w:t xml:space="preserve"> (</w:t>
      </w:r>
      <w:r w:rsidR="00C54205">
        <w:rPr>
          <w:rFonts w:ascii="Times New Roman" w:hAnsi="Times New Roman" w:cs="Times New Roman"/>
          <w:sz w:val="24"/>
          <w:szCs w:val="24"/>
        </w:rPr>
        <w:t xml:space="preserve">lysosome defect; </w:t>
      </w:r>
      <w:r w:rsidR="0011755D">
        <w:rPr>
          <w:rFonts w:ascii="Times New Roman" w:hAnsi="Times New Roman" w:cs="Times New Roman"/>
          <w:sz w:val="24"/>
          <w:szCs w:val="24"/>
        </w:rPr>
        <w:t>can’t breakdown lipids for normal brain fxn)</w:t>
      </w:r>
      <w:r w:rsidR="00CD564B">
        <w:rPr>
          <w:rFonts w:ascii="Times New Roman" w:hAnsi="Times New Roman" w:cs="Times New Roman"/>
          <w:sz w:val="24"/>
          <w:szCs w:val="24"/>
        </w:rPr>
        <w:t xml:space="preserve">, sickle-cell (defective hemoglobin due to substitution mutation) </w:t>
      </w:r>
      <w:r w:rsidR="00CD564B">
        <w:rPr>
          <w:rFonts w:ascii="Times New Roman" w:hAnsi="Times New Roman" w:cs="Times New Roman"/>
          <w:b/>
          <w:sz w:val="24"/>
          <w:szCs w:val="24"/>
        </w:rPr>
        <w:t xml:space="preserve">AD: </w:t>
      </w:r>
      <w:r w:rsidR="00CD564B">
        <w:rPr>
          <w:rFonts w:ascii="Times New Roman" w:hAnsi="Times New Roman" w:cs="Times New Roman"/>
          <w:sz w:val="24"/>
          <w:szCs w:val="24"/>
        </w:rPr>
        <w:t>Huntingtons</w:t>
      </w:r>
      <w:r w:rsidR="0011755D">
        <w:rPr>
          <w:rFonts w:ascii="Times New Roman" w:hAnsi="Times New Roman" w:cs="Times New Roman"/>
          <w:sz w:val="24"/>
          <w:szCs w:val="24"/>
        </w:rPr>
        <w:t xml:space="preserve"> (degenerate nervous system disease)</w:t>
      </w:r>
      <w:r w:rsidR="00CD564B">
        <w:rPr>
          <w:rFonts w:ascii="Times New Roman" w:hAnsi="Times New Roman" w:cs="Times New Roman"/>
          <w:sz w:val="24"/>
          <w:szCs w:val="24"/>
        </w:rPr>
        <w:t xml:space="preserve">, </w:t>
      </w:r>
      <w:r w:rsidR="00CD564B">
        <w:rPr>
          <w:rFonts w:ascii="Times New Roman" w:hAnsi="Times New Roman" w:cs="Times New Roman"/>
          <w:b/>
          <w:sz w:val="24"/>
          <w:szCs w:val="24"/>
        </w:rPr>
        <w:t xml:space="preserve">SLR: </w:t>
      </w:r>
      <w:r w:rsidR="00CD564B">
        <w:rPr>
          <w:rFonts w:ascii="Times New Roman" w:hAnsi="Times New Roman" w:cs="Times New Roman"/>
          <w:sz w:val="24"/>
          <w:szCs w:val="24"/>
        </w:rPr>
        <w:t>hemophilia</w:t>
      </w:r>
      <w:r w:rsidR="00C51EFD">
        <w:rPr>
          <w:rFonts w:ascii="Times New Roman" w:hAnsi="Times New Roman" w:cs="Times New Roman"/>
          <w:sz w:val="24"/>
          <w:szCs w:val="24"/>
        </w:rPr>
        <w:t xml:space="preserve"> (abnormal blood clotting)</w:t>
      </w:r>
      <w:r w:rsidR="00CD564B">
        <w:rPr>
          <w:rFonts w:ascii="Times New Roman" w:hAnsi="Times New Roman" w:cs="Times New Roman"/>
          <w:sz w:val="24"/>
          <w:szCs w:val="24"/>
        </w:rPr>
        <w:t>, color blind, duchenne</w:t>
      </w:r>
      <w:r w:rsidR="00C51EFD">
        <w:rPr>
          <w:rFonts w:ascii="Times New Roman" w:hAnsi="Times New Roman" w:cs="Times New Roman"/>
          <w:sz w:val="24"/>
          <w:szCs w:val="24"/>
        </w:rPr>
        <w:t xml:space="preserve"> (muscular dystrophy)</w:t>
      </w:r>
      <w:r w:rsidR="00CD564B">
        <w:rPr>
          <w:rFonts w:ascii="Times New Roman" w:hAnsi="Times New Roman" w:cs="Times New Roman"/>
          <w:sz w:val="24"/>
          <w:szCs w:val="24"/>
        </w:rPr>
        <w:t xml:space="preserve">, </w:t>
      </w:r>
      <w:r w:rsidR="00CD564B">
        <w:rPr>
          <w:rFonts w:ascii="Times New Roman" w:hAnsi="Times New Roman" w:cs="Times New Roman"/>
          <w:b/>
          <w:sz w:val="24"/>
          <w:szCs w:val="24"/>
        </w:rPr>
        <w:t xml:space="preserve">chromosomal: </w:t>
      </w:r>
      <w:r w:rsidR="00CD564B">
        <w:rPr>
          <w:rFonts w:ascii="Times New Roman" w:hAnsi="Times New Roman" w:cs="Times New Roman"/>
          <w:sz w:val="24"/>
          <w:szCs w:val="24"/>
        </w:rPr>
        <w:t xml:space="preserve">Downs, Turner (XO), Klinefelter (XXY), </w:t>
      </w:r>
      <w:r w:rsidR="009B11FF">
        <w:rPr>
          <w:rFonts w:ascii="Times New Roman" w:hAnsi="Times New Roman" w:cs="Times New Roman"/>
          <w:sz w:val="24"/>
          <w:szCs w:val="24"/>
        </w:rPr>
        <w:t>Cri Du Chat (deletion on chromosome 5)</w:t>
      </w:r>
    </w:p>
    <w:p w14:paraId="69E9CF4F" w14:textId="77777777" w:rsidR="00786D6B" w:rsidRPr="00786D6B" w:rsidRDefault="00786D6B" w:rsidP="00655CBD">
      <w:pPr>
        <w:pStyle w:val="NoSpacing"/>
        <w:spacing w:line="252" w:lineRule="auto"/>
        <w:rPr>
          <w:rFonts w:ascii="Times New Roman" w:hAnsi="Times New Roman" w:cs="Times New Roman"/>
          <w:b/>
          <w:color w:val="C00000"/>
        </w:rPr>
      </w:pPr>
      <w:r w:rsidRPr="00786D6B">
        <w:rPr>
          <w:rFonts w:ascii="Times New Roman" w:hAnsi="Times New Roman" w:cs="Times New Roman"/>
          <w:b/>
          <w:color w:val="C00000"/>
        </w:rPr>
        <w:t>Note: Turner’s doesn’t typically cause mental retardation, but Downs, Kline, and Cri Du Chat (deletion on chromosome 5) do</w:t>
      </w:r>
    </w:p>
    <w:p w14:paraId="49C3052E" w14:textId="77777777" w:rsidR="00F11835" w:rsidRDefault="00F1183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Forward mutation means already mutated organism mutates again even more, backward mutation </w:t>
      </w:r>
      <w:r w:rsidR="00157CB4">
        <w:rPr>
          <w:rFonts w:ascii="Times New Roman" w:hAnsi="Times New Roman" w:cs="Times New Roman"/>
          <w:sz w:val="24"/>
          <w:szCs w:val="24"/>
        </w:rPr>
        <w:t xml:space="preserve">is </w:t>
      </w:r>
      <w:r>
        <w:rPr>
          <w:rFonts w:ascii="Times New Roman" w:hAnsi="Times New Roman" w:cs="Times New Roman"/>
          <w:sz w:val="24"/>
          <w:szCs w:val="24"/>
        </w:rPr>
        <w:t>back to original</w:t>
      </w:r>
    </w:p>
    <w:p w14:paraId="59AA9CBC" w14:textId="77777777" w:rsidR="00BF6BC4" w:rsidRDefault="00BF6BC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BF6BC4">
        <w:rPr>
          <w:rFonts w:ascii="Times New Roman" w:hAnsi="Times New Roman" w:cs="Times New Roman"/>
          <w:sz w:val="24"/>
          <w:szCs w:val="24"/>
          <w:u w:val="single"/>
        </w:rPr>
        <w:t>Extranuclear inheritance</w:t>
      </w:r>
      <w:r>
        <w:rPr>
          <w:rFonts w:ascii="Times New Roman" w:hAnsi="Times New Roman" w:cs="Times New Roman"/>
          <w:sz w:val="24"/>
          <w:szCs w:val="24"/>
        </w:rPr>
        <w:t xml:space="preserve">: extranuclear genes are found in mitochondria and chloroplasts. Defects in mito DNA can reduce cell’s ATP production. Mitochondria passed to zygote all come from mother, so all related diseases are mother inherited. </w:t>
      </w:r>
      <w:r w:rsidR="00CB026F">
        <w:rPr>
          <w:rFonts w:ascii="Times New Roman" w:hAnsi="Times New Roman" w:cs="Times New Roman"/>
          <w:sz w:val="24"/>
          <w:szCs w:val="24"/>
        </w:rPr>
        <w:t>Note that mitochondria have their own ~70S ribosomes that make mitochondrial proteins w/in mitochondrial matrix!</w:t>
      </w:r>
    </w:p>
    <w:p w14:paraId="014BCF23" w14:textId="77777777" w:rsidR="000A4538" w:rsidRDefault="000A4538" w:rsidP="000A4538">
      <w:pPr>
        <w:pStyle w:val="NoSpacing"/>
        <w:spacing w:line="264" w:lineRule="auto"/>
        <w:rPr>
          <w:rFonts w:cs="Times New Roman"/>
          <w:sz w:val="18"/>
          <w:szCs w:val="18"/>
        </w:rPr>
      </w:pPr>
      <w:r w:rsidRPr="000A4538">
        <w:rPr>
          <w:rFonts w:cs="Times New Roman"/>
          <w:sz w:val="18"/>
          <w:szCs w:val="18"/>
        </w:rPr>
        <w:t xml:space="preserve">Homozygous: two copies of </w:t>
      </w:r>
      <w:r w:rsidR="00555B41">
        <w:rPr>
          <w:rFonts w:cs="Times New Roman"/>
          <w:sz w:val="18"/>
          <w:szCs w:val="18"/>
        </w:rPr>
        <w:t>the same allele (AA or aa)</w:t>
      </w:r>
      <w:r w:rsidRPr="000A4538">
        <w:rPr>
          <w:rFonts w:cs="Times New Roman"/>
          <w:sz w:val="18"/>
          <w:szCs w:val="18"/>
        </w:rPr>
        <w:t>.</w:t>
      </w:r>
      <w:r w:rsidR="00555B41">
        <w:rPr>
          <w:rFonts w:cs="Times New Roman"/>
          <w:sz w:val="18"/>
          <w:szCs w:val="18"/>
        </w:rPr>
        <w:t xml:space="preserve"> Heterozygous: different alleles of the same gene (Aa). </w:t>
      </w:r>
      <w:r w:rsidRPr="000A4538">
        <w:rPr>
          <w:rFonts w:cs="Times New Roman"/>
          <w:sz w:val="18"/>
          <w:szCs w:val="18"/>
        </w:rPr>
        <w:t>Hemizygous</w:t>
      </w:r>
      <w:r>
        <w:rPr>
          <w:rFonts w:cs="Times New Roman"/>
          <w:sz w:val="18"/>
          <w:szCs w:val="18"/>
        </w:rPr>
        <w:t xml:space="preserve">: </w:t>
      </w:r>
      <w:r w:rsidRPr="000A4538">
        <w:rPr>
          <w:rFonts w:cs="Times New Roman"/>
          <w:sz w:val="18"/>
          <w:szCs w:val="18"/>
        </w:rPr>
        <w:t>one single copy of a gene instead of two</w:t>
      </w:r>
      <w:r>
        <w:rPr>
          <w:rFonts w:cs="Times New Roman"/>
          <w:sz w:val="18"/>
          <w:szCs w:val="18"/>
        </w:rPr>
        <w:t>. (m</w:t>
      </w:r>
      <w:r w:rsidRPr="000A4538">
        <w:rPr>
          <w:rFonts w:cs="Times New Roman"/>
          <w:sz w:val="18"/>
          <w:szCs w:val="18"/>
        </w:rPr>
        <w:t xml:space="preserve">ale has XY sex chromosome </w:t>
      </w:r>
      <w:r w:rsidRPr="000A4538">
        <w:rPr>
          <w:rFonts w:cs="Times New Roman"/>
          <w:sz w:val="18"/>
          <w:szCs w:val="18"/>
        </w:rPr>
        <w:sym w:font="Wingdings" w:char="F0E0"/>
      </w:r>
      <w:r>
        <w:rPr>
          <w:rFonts w:cs="Times New Roman"/>
          <w:sz w:val="18"/>
          <w:szCs w:val="18"/>
        </w:rPr>
        <w:t xml:space="preserve"> hemizygous)</w:t>
      </w:r>
      <w:r w:rsidR="00555B41">
        <w:rPr>
          <w:rFonts w:cs="Times New Roman"/>
          <w:sz w:val="18"/>
          <w:szCs w:val="18"/>
        </w:rPr>
        <w:t>.</w:t>
      </w:r>
    </w:p>
    <w:p w14:paraId="54562856" w14:textId="77777777" w:rsidR="003E39F7" w:rsidRDefault="00B44515" w:rsidP="000A4538">
      <w:pPr>
        <w:pStyle w:val="NoSpacing"/>
        <w:spacing w:line="264" w:lineRule="auto"/>
        <w:rPr>
          <w:rFonts w:cs="Times New Roman"/>
          <w:color w:val="C00000"/>
          <w:sz w:val="18"/>
          <w:szCs w:val="18"/>
        </w:rPr>
      </w:pPr>
      <w:r w:rsidRPr="006567EC">
        <w:rPr>
          <w:rFonts w:cs="Times New Roman"/>
          <w:color w:val="C00000"/>
          <w:sz w:val="18"/>
          <w:szCs w:val="18"/>
        </w:rPr>
        <w:t>Don’t confuse this with homologous pairs (referring t</w:t>
      </w:r>
      <w:r w:rsidR="0036646A">
        <w:rPr>
          <w:rFonts w:cs="Times New Roman"/>
          <w:color w:val="C00000"/>
          <w:sz w:val="18"/>
          <w:szCs w:val="18"/>
        </w:rPr>
        <w:t xml:space="preserve">o same genes </w:t>
      </w:r>
      <w:r w:rsidR="00555B41">
        <w:rPr>
          <w:rFonts w:cs="Times New Roman"/>
          <w:color w:val="C00000"/>
          <w:sz w:val="18"/>
          <w:szCs w:val="18"/>
        </w:rPr>
        <w:t xml:space="preserve">[not necessarily the same alleles] </w:t>
      </w:r>
      <w:r w:rsidR="0036646A">
        <w:rPr>
          <w:rFonts w:cs="Times New Roman"/>
          <w:color w:val="C00000"/>
          <w:sz w:val="18"/>
          <w:szCs w:val="18"/>
        </w:rPr>
        <w:t>on same chromosome</w:t>
      </w:r>
      <w:r w:rsidR="001C7064">
        <w:rPr>
          <w:rFonts w:cs="Times New Roman"/>
          <w:color w:val="C00000"/>
          <w:sz w:val="18"/>
          <w:szCs w:val="18"/>
        </w:rPr>
        <w:t xml:space="preserve"> –</w:t>
      </w:r>
      <w:r w:rsidR="001C7064" w:rsidRPr="001C7064">
        <w:rPr>
          <w:rFonts w:cs="Times New Roman"/>
          <w:color w:val="C00000"/>
          <w:sz w:val="15"/>
          <w:szCs w:val="15"/>
        </w:rPr>
        <w:t xml:space="preserve"> </w:t>
      </w:r>
      <w:r w:rsidR="00B12D48" w:rsidRPr="00B12D48">
        <w:rPr>
          <w:rFonts w:cs="Times New Roman"/>
          <w:color w:val="C00000"/>
          <w:sz w:val="18"/>
          <w:szCs w:val="18"/>
        </w:rPr>
        <w:t>XY</w:t>
      </w:r>
      <w:r w:rsidR="001C7064" w:rsidRPr="00B12D48">
        <w:rPr>
          <w:rFonts w:cs="Times New Roman"/>
          <w:color w:val="C00000"/>
          <w:sz w:val="18"/>
          <w:szCs w:val="18"/>
        </w:rPr>
        <w:t xml:space="preserve"> aren’t</w:t>
      </w:r>
      <w:r w:rsidR="00E1020C">
        <w:rPr>
          <w:rFonts w:cs="Times New Roman"/>
          <w:color w:val="C00000"/>
          <w:sz w:val="18"/>
          <w:szCs w:val="18"/>
        </w:rPr>
        <w:t xml:space="preserve"> truly</w:t>
      </w:r>
      <w:r w:rsidR="001C7064" w:rsidRPr="00B12D48">
        <w:rPr>
          <w:rFonts w:cs="Times New Roman"/>
          <w:color w:val="C00000"/>
          <w:sz w:val="18"/>
          <w:szCs w:val="18"/>
        </w:rPr>
        <w:t xml:space="preserve"> homologous</w:t>
      </w:r>
      <w:r w:rsidR="0036646A">
        <w:rPr>
          <w:rFonts w:cs="Times New Roman"/>
          <w:color w:val="C00000"/>
          <w:sz w:val="18"/>
          <w:szCs w:val="18"/>
        </w:rPr>
        <w:t>).</w:t>
      </w:r>
      <w:r w:rsidRPr="006567EC">
        <w:rPr>
          <w:rFonts w:cs="Times New Roman"/>
          <w:color w:val="C00000"/>
          <w:sz w:val="18"/>
          <w:szCs w:val="18"/>
        </w:rPr>
        <w:t xml:space="preserve"> </w:t>
      </w:r>
    </w:p>
    <w:p w14:paraId="0856550C" w14:textId="77777777" w:rsidR="00254149" w:rsidRPr="006567EC" w:rsidRDefault="00254149" w:rsidP="000A4538">
      <w:pPr>
        <w:pStyle w:val="NoSpacing"/>
        <w:spacing w:line="264" w:lineRule="auto"/>
        <w:rPr>
          <w:rFonts w:cs="Times New Roman"/>
          <w:color w:val="C00000"/>
          <w:sz w:val="18"/>
          <w:szCs w:val="18"/>
        </w:rPr>
      </w:pPr>
      <w:r>
        <w:rPr>
          <w:rFonts w:cs="Times New Roman"/>
          <w:color w:val="C00000"/>
          <w:sz w:val="18"/>
          <w:szCs w:val="18"/>
        </w:rPr>
        <w:t xml:space="preserve">If codominance will be </w:t>
      </w:r>
      <w:proofErr w:type="gramStart"/>
      <w:r>
        <w:rPr>
          <w:rFonts w:cs="Times New Roman"/>
          <w:color w:val="C00000"/>
          <w:sz w:val="18"/>
          <w:szCs w:val="18"/>
        </w:rPr>
        <w:t>represented</w:t>
      </w:r>
      <w:proofErr w:type="gramEnd"/>
      <w:r>
        <w:rPr>
          <w:rFonts w:cs="Times New Roman"/>
          <w:color w:val="C00000"/>
          <w:sz w:val="18"/>
          <w:szCs w:val="18"/>
        </w:rPr>
        <w:t xml:space="preserve"> you will know because both alleles will show as dominant – e.g. </w:t>
      </w:r>
      <w:proofErr w:type="gramStart"/>
      <w:r>
        <w:rPr>
          <w:rFonts w:cs="Times New Roman"/>
          <w:color w:val="C00000"/>
          <w:sz w:val="18"/>
          <w:szCs w:val="18"/>
        </w:rPr>
        <w:t>A</w:t>
      </w:r>
      <w:proofErr w:type="gramEnd"/>
      <w:r>
        <w:rPr>
          <w:rFonts w:cs="Times New Roman"/>
          <w:color w:val="C00000"/>
          <w:sz w:val="18"/>
          <w:szCs w:val="18"/>
        </w:rPr>
        <w:t xml:space="preserve"> and B are both capital, both dominant, together codominant. Incomplete dominance is represented as such: A and A’, in this case A’ is not completely recessive, causes incomplete dominance together as AA’</w:t>
      </w:r>
      <w:r w:rsidR="00F618A9">
        <w:rPr>
          <w:rFonts w:cs="Times New Roman"/>
          <w:color w:val="C00000"/>
          <w:sz w:val="18"/>
          <w:szCs w:val="18"/>
        </w:rPr>
        <w:t>. Otherwise, assume there</w:t>
      </w:r>
      <w:r w:rsidR="006F3171">
        <w:rPr>
          <w:rFonts w:cs="Times New Roman"/>
          <w:color w:val="C00000"/>
          <w:sz w:val="18"/>
          <w:szCs w:val="18"/>
        </w:rPr>
        <w:t xml:space="preserve"> is standard complete dominance/recessiveness. </w:t>
      </w:r>
    </w:p>
    <w:p w14:paraId="73095837" w14:textId="77777777" w:rsidR="00A44DC3" w:rsidRDefault="00A44DC3" w:rsidP="00A44DC3">
      <w:pPr>
        <w:pStyle w:val="NoSpacing"/>
        <w:rPr>
          <w:rFonts w:cs="Times New Roman"/>
          <w:sz w:val="18"/>
          <w:szCs w:val="18"/>
        </w:rPr>
      </w:pPr>
      <w:r w:rsidRPr="00A44DC3">
        <w:rPr>
          <w:rFonts w:cs="Times New Roman"/>
          <w:sz w:val="18"/>
          <w:szCs w:val="18"/>
        </w:rPr>
        <w:t xml:space="preserve">- </w:t>
      </w:r>
      <w:r w:rsidRPr="00A44DC3">
        <w:rPr>
          <w:rFonts w:cs="Times New Roman"/>
          <w:sz w:val="18"/>
          <w:szCs w:val="18"/>
          <w:u w:val="single"/>
        </w:rPr>
        <w:t>Lethal gene</w:t>
      </w:r>
      <w:r w:rsidRPr="00A44DC3">
        <w:rPr>
          <w:rFonts w:cs="Times New Roman"/>
          <w:sz w:val="18"/>
          <w:szCs w:val="18"/>
        </w:rPr>
        <w:t>: cross between Aa and Aa, we get AA:2</w:t>
      </w:r>
      <w:proofErr w:type="gramStart"/>
      <w:r w:rsidRPr="00A44DC3">
        <w:rPr>
          <w:rFonts w:cs="Times New Roman"/>
          <w:sz w:val="18"/>
          <w:szCs w:val="18"/>
        </w:rPr>
        <w:t>Aa:aa</w:t>
      </w:r>
      <w:proofErr w:type="gramEnd"/>
      <w:r w:rsidRPr="00A44DC3">
        <w:rPr>
          <w:rFonts w:cs="Times New Roman"/>
          <w:sz w:val="18"/>
          <w:szCs w:val="18"/>
        </w:rPr>
        <w:t xml:space="preserve">. If "aa" was lethal, we would have AA and Aa as 1:2 </w:t>
      </w:r>
      <w:proofErr w:type="gramStart"/>
      <w:r w:rsidRPr="00A44DC3">
        <w:rPr>
          <w:rFonts w:cs="Times New Roman"/>
          <w:sz w:val="18"/>
          <w:szCs w:val="18"/>
        </w:rPr>
        <w:t>ratio</w:t>
      </w:r>
      <w:proofErr w:type="gramEnd"/>
      <w:r w:rsidRPr="00A44DC3">
        <w:rPr>
          <w:rFonts w:cs="Times New Roman"/>
          <w:sz w:val="18"/>
          <w:szCs w:val="18"/>
        </w:rPr>
        <w:t>.</w:t>
      </w:r>
    </w:p>
    <w:p w14:paraId="488A3249" w14:textId="77777777" w:rsidR="008C0E83" w:rsidRPr="00A44DC3" w:rsidRDefault="008C0E83" w:rsidP="00A44DC3">
      <w:pPr>
        <w:pStyle w:val="NoSpacing"/>
        <w:rPr>
          <w:rFonts w:cs="Times New Roman"/>
          <w:sz w:val="18"/>
          <w:szCs w:val="18"/>
        </w:rPr>
      </w:pPr>
      <w:r>
        <w:rPr>
          <w:rFonts w:cs="Times New Roman"/>
          <w:sz w:val="18"/>
          <w:szCs w:val="18"/>
        </w:rPr>
        <w:t xml:space="preserve">- </w:t>
      </w:r>
      <w:r w:rsidRPr="008C0E83">
        <w:rPr>
          <w:rFonts w:cs="Times New Roman"/>
          <w:sz w:val="18"/>
          <w:szCs w:val="18"/>
        </w:rPr>
        <w:t xml:space="preserve">If the phenotype “skips” generations be suspicious of an autosomal recessive disorder. </w:t>
      </w:r>
      <w:r>
        <w:rPr>
          <w:rFonts w:cs="Times New Roman"/>
          <w:sz w:val="18"/>
          <w:szCs w:val="18"/>
        </w:rPr>
        <w:t>If no skip,</w:t>
      </w:r>
      <w:r w:rsidRPr="008C0E83">
        <w:rPr>
          <w:rFonts w:cs="Times New Roman"/>
          <w:sz w:val="18"/>
          <w:szCs w:val="18"/>
        </w:rPr>
        <w:t xml:space="preserve"> most likely an autosomal dominant disorder. Be suspicious for X-linked recessive, if a father doesn’t have the phenotype, none of his daughters display it.</w:t>
      </w:r>
    </w:p>
    <w:p w14:paraId="78B8018B" w14:textId="77777777" w:rsidR="00F924DC" w:rsidRDefault="00F924D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066470">
        <w:rPr>
          <w:rFonts w:ascii="Times New Roman" w:hAnsi="Times New Roman" w:cs="Times New Roman"/>
          <w:sz w:val="24"/>
          <w:szCs w:val="24"/>
          <w:u w:val="single"/>
        </w:rPr>
        <w:t>Random</w:t>
      </w:r>
      <w:r>
        <w:rPr>
          <w:rFonts w:ascii="Times New Roman" w:hAnsi="Times New Roman" w:cs="Times New Roman"/>
          <w:sz w:val="24"/>
          <w:szCs w:val="24"/>
        </w:rPr>
        <w:t>:</w:t>
      </w:r>
    </w:p>
    <w:p w14:paraId="46202855" w14:textId="77777777" w:rsidR="00F924DC" w:rsidRDefault="00F924D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066470">
        <w:rPr>
          <w:rFonts w:ascii="Times New Roman" w:hAnsi="Times New Roman" w:cs="Times New Roman"/>
          <w:sz w:val="24"/>
          <w:szCs w:val="24"/>
        </w:rPr>
        <w:t xml:space="preserve">Mitochondrial DNA is an exception to the universality of genetic code </w:t>
      </w:r>
    </w:p>
    <w:p w14:paraId="5AB82203" w14:textId="77777777" w:rsidR="004155C9" w:rsidRPr="00F924DC" w:rsidRDefault="004155C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23. Two genes, A and B, are linked. An individual who is AaBb produces equal numbers of 4 gametes, AB, Ab, aB, ab. The two genes are separated by large distance on same chromosome that crossing over can be seemed as</w:t>
      </w:r>
      <w:r w:rsidR="00B57E32">
        <w:rPr>
          <w:rFonts w:ascii="Times New Roman" w:hAnsi="Times New Roman" w:cs="Times New Roman"/>
          <w:sz w:val="24"/>
          <w:szCs w:val="24"/>
        </w:rPr>
        <w:t xml:space="preserve"> the genes are on different chromosomes.</w:t>
      </w:r>
    </w:p>
    <w:p w14:paraId="64FDC4D3" w14:textId="77777777" w:rsidR="000644ED" w:rsidRDefault="000644ED" w:rsidP="000644ED">
      <w:pPr>
        <w:pStyle w:val="NoSpacing"/>
        <w:rPr>
          <w:rFonts w:ascii="Times New Roman" w:hAnsi="Times New Roman" w:cs="Times New Roman"/>
          <w:sz w:val="24"/>
          <w:szCs w:val="24"/>
        </w:rPr>
      </w:pPr>
      <w:r>
        <w:rPr>
          <w:rFonts w:ascii="Times New Roman" w:hAnsi="Times New Roman" w:cs="Times New Roman"/>
          <w:sz w:val="24"/>
          <w:szCs w:val="24"/>
        </w:rPr>
        <w:t>----------------------------------------------------------------------------------------------------------------------------------------------------</w:t>
      </w:r>
    </w:p>
    <w:p w14:paraId="7674B687" w14:textId="77777777" w:rsidR="000644ED" w:rsidRPr="000644ED" w:rsidRDefault="000644ED"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VII. </w:t>
      </w:r>
      <w:bookmarkStart w:id="12" w:name="VIIMolecularGenetics"/>
      <w:bookmarkEnd w:id="12"/>
      <w:r>
        <w:rPr>
          <w:rFonts w:ascii="Times New Roman" w:hAnsi="Times New Roman" w:cs="Times New Roman"/>
          <w:b/>
          <w:sz w:val="24"/>
          <w:szCs w:val="24"/>
          <w:u w:val="single"/>
        </w:rPr>
        <w:t>Molecular Genetics</w:t>
      </w:r>
      <w:r>
        <w:rPr>
          <w:rFonts w:ascii="Times New Roman" w:hAnsi="Times New Roman" w:cs="Times New Roman"/>
          <w:sz w:val="24"/>
          <w:szCs w:val="24"/>
        </w:rPr>
        <w:t xml:space="preserve">: </w:t>
      </w:r>
    </w:p>
    <w:p w14:paraId="768B5E1D" w14:textId="77777777" w:rsidR="00FA6FF4" w:rsidRDefault="00FA6FF4" w:rsidP="00FA6FF4">
      <w:pPr>
        <w:pStyle w:val="ListParagraph"/>
        <w:numPr>
          <w:ilvl w:val="0"/>
          <w:numId w:val="1"/>
        </w:numPr>
        <w:spacing w:after="0"/>
        <w:rPr>
          <w:sz w:val="20"/>
          <w:szCs w:val="20"/>
        </w:rPr>
      </w:pPr>
      <w:r w:rsidRPr="00281444">
        <w:rPr>
          <w:sz w:val="20"/>
          <w:szCs w:val="20"/>
        </w:rPr>
        <w:t xml:space="preserve">DNA – </w:t>
      </w:r>
      <w:proofErr w:type="gramStart"/>
      <w:r w:rsidRPr="00281444">
        <w:rPr>
          <w:sz w:val="20"/>
          <w:szCs w:val="20"/>
        </w:rPr>
        <w:t>A,T</w:t>
      </w:r>
      <w:proofErr w:type="gramEnd"/>
      <w:r w:rsidRPr="00281444">
        <w:rPr>
          <w:sz w:val="20"/>
          <w:szCs w:val="20"/>
        </w:rPr>
        <w:t>,G,C – hereditary information of the cell – double helix</w:t>
      </w:r>
      <w:r w:rsidR="003E2FE5">
        <w:rPr>
          <w:sz w:val="20"/>
          <w:szCs w:val="20"/>
        </w:rPr>
        <w:t xml:space="preserve"> w/ major and minor grooves</w:t>
      </w:r>
    </w:p>
    <w:p w14:paraId="5BA66F27" w14:textId="77777777" w:rsidR="003E2FE5" w:rsidRPr="00281444" w:rsidRDefault="003E2FE5" w:rsidP="00FA6FF4">
      <w:pPr>
        <w:pStyle w:val="ListParagraph"/>
        <w:numPr>
          <w:ilvl w:val="0"/>
          <w:numId w:val="1"/>
        </w:numPr>
        <w:spacing w:after="0"/>
        <w:rPr>
          <w:sz w:val="20"/>
          <w:szCs w:val="20"/>
        </w:rPr>
      </w:pPr>
      <w:r>
        <w:rPr>
          <w:sz w:val="20"/>
          <w:szCs w:val="20"/>
        </w:rPr>
        <w:t xml:space="preserve">DNA backbone: 5’ to 3’ phosphodiester bonds form phosphate backbone </w:t>
      </w:r>
    </w:p>
    <w:p w14:paraId="1B03054F" w14:textId="77777777" w:rsidR="00FA6FF4" w:rsidRPr="00281444" w:rsidRDefault="00FA6FF4" w:rsidP="00FA6FF4">
      <w:pPr>
        <w:pStyle w:val="ListParagraph"/>
        <w:numPr>
          <w:ilvl w:val="0"/>
          <w:numId w:val="1"/>
        </w:numPr>
        <w:spacing w:after="0"/>
        <w:rPr>
          <w:sz w:val="20"/>
          <w:szCs w:val="20"/>
        </w:rPr>
      </w:pPr>
      <w:r w:rsidRPr="00281444">
        <w:rPr>
          <w:sz w:val="20"/>
          <w:szCs w:val="20"/>
        </w:rPr>
        <w:t xml:space="preserve">RNA – </w:t>
      </w:r>
      <w:proofErr w:type="gramStart"/>
      <w:r w:rsidRPr="00281444">
        <w:rPr>
          <w:sz w:val="20"/>
          <w:szCs w:val="20"/>
        </w:rPr>
        <w:t>A,U</w:t>
      </w:r>
      <w:proofErr w:type="gramEnd"/>
      <w:r w:rsidRPr="00281444">
        <w:rPr>
          <w:sz w:val="20"/>
          <w:szCs w:val="20"/>
        </w:rPr>
        <w:t>,G,C – functional usage – varies per type (mRNA linear, tRNA clover, rRNA globular)</w:t>
      </w:r>
    </w:p>
    <w:p w14:paraId="5DEF6EE1" w14:textId="77777777" w:rsidR="00030343" w:rsidRDefault="00030343" w:rsidP="00FA6FF4">
      <w:pPr>
        <w:pStyle w:val="ListParagraph"/>
        <w:numPr>
          <w:ilvl w:val="0"/>
          <w:numId w:val="1"/>
        </w:numPr>
        <w:spacing w:after="0"/>
        <w:rPr>
          <w:sz w:val="20"/>
          <w:szCs w:val="20"/>
        </w:rPr>
      </w:pPr>
      <w:r w:rsidRPr="00281444">
        <w:rPr>
          <w:sz w:val="20"/>
          <w:szCs w:val="20"/>
        </w:rPr>
        <w:t xml:space="preserve">CUT the PYE – C, T, and U are pyrimidines, A and G purines </w:t>
      </w:r>
    </w:p>
    <w:p w14:paraId="457D9D02" w14:textId="77777777" w:rsidR="00281444" w:rsidRPr="00281444" w:rsidRDefault="00281444" w:rsidP="00FA6FF4">
      <w:pPr>
        <w:pStyle w:val="ListParagraph"/>
        <w:numPr>
          <w:ilvl w:val="0"/>
          <w:numId w:val="1"/>
        </w:numPr>
        <w:spacing w:after="0"/>
        <w:rPr>
          <w:sz w:val="20"/>
          <w:szCs w:val="20"/>
        </w:rPr>
      </w:pPr>
      <w:r>
        <w:rPr>
          <w:sz w:val="20"/>
          <w:szCs w:val="20"/>
        </w:rPr>
        <w:t xml:space="preserve">DNA Replication begins at special sites (origins of replication) in middle of the DNA molecule (not the end); DNA strands separate to form replication bubbles that expand in both </w:t>
      </w:r>
      <w:proofErr w:type="gramStart"/>
      <w:r>
        <w:rPr>
          <w:sz w:val="20"/>
          <w:szCs w:val="20"/>
        </w:rPr>
        <w:t>directions..</w:t>
      </w:r>
      <w:proofErr w:type="gramEnd"/>
      <w:r>
        <w:rPr>
          <w:sz w:val="20"/>
          <w:szCs w:val="20"/>
        </w:rPr>
        <w:t xml:space="preserve"> Thousands of these bubbles happen; speed up replication of 3 billion BP DNA molecule.</w:t>
      </w:r>
      <w:r w:rsidR="009B3FD7">
        <w:rPr>
          <w:sz w:val="20"/>
          <w:szCs w:val="20"/>
        </w:rPr>
        <w:t xml:space="preserve"> Prokaryotes only have one origin of replication. </w:t>
      </w:r>
    </w:p>
    <w:p w14:paraId="7EFD2572" w14:textId="77777777" w:rsidR="00B86EE3" w:rsidRDefault="00A924C5" w:rsidP="00FA6FF4">
      <w:pPr>
        <w:pStyle w:val="NoSpacing"/>
        <w:spacing w:line="252" w:lineRule="auto"/>
        <w:rPr>
          <w:rFonts w:ascii="Times New Roman" w:hAnsi="Times New Roman" w:cs="Times New Roman"/>
          <w:sz w:val="24"/>
          <w:szCs w:val="24"/>
        </w:rPr>
      </w:pPr>
      <w:r w:rsidRPr="00A924C5">
        <w:rPr>
          <w:rFonts w:ascii="Times New Roman" w:hAnsi="Times New Roman" w:cs="Times New Roman"/>
          <w:b/>
          <w:sz w:val="24"/>
          <w:szCs w:val="24"/>
        </w:rPr>
        <w:t xml:space="preserve">A. </w:t>
      </w:r>
      <w:r w:rsidRPr="00A924C5">
        <w:rPr>
          <w:rFonts w:ascii="Times New Roman" w:hAnsi="Times New Roman" w:cs="Times New Roman"/>
          <w:b/>
          <w:sz w:val="24"/>
          <w:szCs w:val="24"/>
          <w:u w:val="single"/>
        </w:rPr>
        <w:t>DNA Replication</w:t>
      </w:r>
      <w:r>
        <w:rPr>
          <w:rFonts w:ascii="Times New Roman" w:hAnsi="Times New Roman" w:cs="Times New Roman"/>
          <w:sz w:val="24"/>
          <w:szCs w:val="24"/>
        </w:rPr>
        <w:t>:</w:t>
      </w:r>
      <w:r w:rsidR="002C54A8">
        <w:rPr>
          <w:rFonts w:ascii="Times New Roman" w:hAnsi="Times New Roman" w:cs="Times New Roman"/>
          <w:sz w:val="24"/>
          <w:szCs w:val="24"/>
        </w:rPr>
        <w:t xml:space="preserve"> </w:t>
      </w:r>
    </w:p>
    <w:p w14:paraId="509290CE" w14:textId="77777777" w:rsidR="00FA6FF4" w:rsidRDefault="00FA6FF4" w:rsidP="00FA6FF4">
      <w:pPr>
        <w:pStyle w:val="ListParagraph"/>
        <w:numPr>
          <w:ilvl w:val="0"/>
          <w:numId w:val="1"/>
        </w:numPr>
      </w:pPr>
      <w:r>
        <w:t>Second chromatid containing a copy of DNA is assembled during interphase</w:t>
      </w:r>
    </w:p>
    <w:p w14:paraId="21CA1B8F" w14:textId="77777777" w:rsidR="00FA6FF4" w:rsidRDefault="00FA6FF4" w:rsidP="00FA6FF4">
      <w:pPr>
        <w:pStyle w:val="ListParagraph"/>
        <w:numPr>
          <w:ilvl w:val="1"/>
          <w:numId w:val="1"/>
        </w:numPr>
      </w:pPr>
      <w:r>
        <w:t>DNA is unzipped and each strand serves as a template for complementary replication</w:t>
      </w:r>
    </w:p>
    <w:p w14:paraId="619005ED" w14:textId="77777777" w:rsidR="00FA6FF4" w:rsidRDefault="00FA6FF4" w:rsidP="00FA6FF4">
      <w:pPr>
        <w:pStyle w:val="ListParagraph"/>
        <w:numPr>
          <w:ilvl w:val="1"/>
          <w:numId w:val="1"/>
        </w:numPr>
      </w:pPr>
      <w:r>
        <w:t>Semiconservative replication = one strand of the two is old, the other is new</w:t>
      </w:r>
    </w:p>
    <w:p w14:paraId="6D405227" w14:textId="77777777" w:rsidR="00FA6FF4" w:rsidRDefault="00FA6FF4" w:rsidP="00FA6FF4">
      <w:pPr>
        <w:pStyle w:val="ListParagraph"/>
        <w:numPr>
          <w:ilvl w:val="0"/>
          <w:numId w:val="1"/>
        </w:numPr>
      </w:pPr>
      <w:r>
        <w:t>Helicase is the enzyme that unwinds DNA, forming a Y shaped replication fork</w:t>
      </w:r>
    </w:p>
    <w:p w14:paraId="579C8213" w14:textId="77777777" w:rsidR="00FA6FF4" w:rsidRDefault="00FA6FF4" w:rsidP="00FA6FF4">
      <w:pPr>
        <w:pStyle w:val="ListParagraph"/>
        <w:numPr>
          <w:ilvl w:val="1"/>
          <w:numId w:val="1"/>
        </w:numPr>
      </w:pPr>
      <w:r>
        <w:t>Single stranded binding proteins attach to each strand of uncoiled DNA to keep them separate</w:t>
      </w:r>
    </w:p>
    <w:p w14:paraId="2A36FFED" w14:textId="77777777" w:rsidR="00FA6FF4" w:rsidRDefault="00FA6FF4" w:rsidP="00FA6FF4">
      <w:pPr>
        <w:pStyle w:val="ListParagraph"/>
        <w:numPr>
          <w:ilvl w:val="1"/>
          <w:numId w:val="1"/>
        </w:numPr>
      </w:pPr>
      <w:r>
        <w:t>Topoisomerases break and rejoin the double helix, allowing the prevention of knots (if you unwind a twist, the ends will get extra tight and knot up)</w:t>
      </w:r>
    </w:p>
    <w:p w14:paraId="1B04E597" w14:textId="77777777" w:rsidR="00FA6FF4" w:rsidRDefault="00FA6FF4" w:rsidP="00FA6FF4">
      <w:pPr>
        <w:pStyle w:val="ListParagraph"/>
        <w:numPr>
          <w:ilvl w:val="0"/>
          <w:numId w:val="1"/>
        </w:numPr>
      </w:pPr>
      <w:r>
        <w:t>DNA polymerase moves from the 3’</w:t>
      </w:r>
      <w:r>
        <w:sym w:font="Wingdings" w:char="F0E0"/>
      </w:r>
      <w:r>
        <w:t>5’ direction only, synthesizes a new strand that is antiparallel (5’</w:t>
      </w:r>
      <w:r>
        <w:sym w:font="Wingdings" w:char="F0E0"/>
      </w:r>
      <w:r>
        <w:t>3’)</w:t>
      </w:r>
    </w:p>
    <w:p w14:paraId="25E89811" w14:textId="77777777" w:rsidR="00FA6FF4" w:rsidRDefault="00FA6FF4" w:rsidP="00FA6FF4">
      <w:pPr>
        <w:pStyle w:val="ListParagraph"/>
        <w:numPr>
          <w:ilvl w:val="1"/>
          <w:numId w:val="1"/>
        </w:numPr>
      </w:pPr>
      <w:r>
        <w:t xml:space="preserve">Leading Strand – works continuously as more dna unzips (synthesized 5’ </w:t>
      </w:r>
      <w:r>
        <w:sym w:font="Wingdings" w:char="F0E0"/>
      </w:r>
      <w:r>
        <w:t xml:space="preserve"> 3’) </w:t>
      </w:r>
    </w:p>
    <w:p w14:paraId="671E7F38" w14:textId="77777777" w:rsidR="00FA6FF4" w:rsidRDefault="00FA6FF4" w:rsidP="00FA6FF4">
      <w:pPr>
        <w:pStyle w:val="ListParagraph"/>
        <w:numPr>
          <w:ilvl w:val="1"/>
          <w:numId w:val="1"/>
        </w:numPr>
      </w:pPr>
      <w:r>
        <w:t>Lagging Strand – for the 5</w:t>
      </w:r>
      <w:r>
        <w:sym w:font="Wingdings" w:char="F0E0"/>
      </w:r>
      <w:r>
        <w:t>3 template strand the DNA polymerase has to go back to the replication fork and work away from it. It produces fragments at a time called okazaki fragments vs continuous replication</w:t>
      </w:r>
    </w:p>
    <w:p w14:paraId="18036648" w14:textId="77777777" w:rsidR="00FA6FF4" w:rsidRDefault="00FA6FF4" w:rsidP="00FA6FF4">
      <w:pPr>
        <w:pStyle w:val="ListParagraph"/>
        <w:numPr>
          <w:ilvl w:val="2"/>
          <w:numId w:val="1"/>
        </w:numPr>
      </w:pPr>
      <w:r>
        <w:t>DNA Ligase connects okazaki fragments</w:t>
      </w:r>
    </w:p>
    <w:p w14:paraId="557790F3" w14:textId="77777777" w:rsidR="00FA6FF4" w:rsidRDefault="00FA6FF4" w:rsidP="00FA6FF4">
      <w:pPr>
        <w:pStyle w:val="ListParagraph"/>
        <w:numPr>
          <w:ilvl w:val="0"/>
          <w:numId w:val="1"/>
        </w:numPr>
      </w:pPr>
      <w:r>
        <w:t>Primase is an enzyme that creates a small strip of rna primer off of which dna polymerase can work since it can only add to an existing strand</w:t>
      </w:r>
    </w:p>
    <w:p w14:paraId="6700AE57" w14:textId="77777777" w:rsidR="00FA6FF4" w:rsidRDefault="00FA6FF4" w:rsidP="00FA6FF4">
      <w:pPr>
        <w:pStyle w:val="ListParagraph"/>
        <w:numPr>
          <w:ilvl w:val="1"/>
          <w:numId w:val="1"/>
        </w:numPr>
      </w:pPr>
      <w:r>
        <w:t>Dna replication requires an RNA primer</w:t>
      </w:r>
    </w:p>
    <w:p w14:paraId="202D274F" w14:textId="77777777" w:rsidR="002F66E2" w:rsidRDefault="00FA6FF4" w:rsidP="00FA6FF4">
      <w:pPr>
        <w:pStyle w:val="ListParagraph"/>
        <w:numPr>
          <w:ilvl w:val="1"/>
          <w:numId w:val="1"/>
        </w:numPr>
      </w:pPr>
      <w:r>
        <w:t>Every okazaki fragment has an RNA primer, these rna strips are later replaced with dna</w:t>
      </w:r>
      <w:r w:rsidR="000966A9">
        <w:t xml:space="preserve"> by DNA polymerase</w:t>
      </w:r>
      <w:r w:rsidR="002F66E2">
        <w:t xml:space="preserve"> I</w:t>
      </w:r>
    </w:p>
    <w:p w14:paraId="7F49C428" w14:textId="77777777" w:rsidR="00FA6FF4" w:rsidRDefault="009B3FD7" w:rsidP="002F66E2">
      <w:pPr>
        <w:pStyle w:val="ListParagraph"/>
        <w:numPr>
          <w:ilvl w:val="2"/>
          <w:numId w:val="1"/>
        </w:numPr>
      </w:pPr>
      <w:r>
        <w:t>DNA Pol 1 replaces BPs from the primer and does DNA repair; DNA pol 3 is pure replication [</w:t>
      </w:r>
      <w:r w:rsidR="004F6BE4">
        <w:t>eu</w:t>
      </w:r>
      <w:r>
        <w:t>karyotes have different polymerases: alpha gamma etc</w:t>
      </w:r>
      <w:r w:rsidR="004F6BE4">
        <w:t xml:space="preserve"> – not important</w:t>
      </w:r>
      <w:r>
        <w:t>])</w:t>
      </w:r>
    </w:p>
    <w:p w14:paraId="4BF73727" w14:textId="77777777" w:rsidR="002F66E2" w:rsidRDefault="002F66E2" w:rsidP="002F66E2">
      <w:pPr>
        <w:pStyle w:val="ListParagraph"/>
        <w:numPr>
          <w:ilvl w:val="2"/>
          <w:numId w:val="1"/>
        </w:numPr>
      </w:pPr>
      <w:r>
        <w:t xml:space="preserve">Pol 1 and Pol 3 have 3’ </w:t>
      </w:r>
      <w:r>
        <w:sym w:font="Wingdings" w:char="F0E0"/>
      </w:r>
      <w:r>
        <w:t xml:space="preserve"> 5’ exonuclease: breaks phosphodiester backbone on a single strand of DNA and removes a nucleotide. Exonuclease can only remove from (in this case of 3’ end) of the chain</w:t>
      </w:r>
    </w:p>
    <w:p w14:paraId="660BC07D" w14:textId="77777777" w:rsidR="002F66E2" w:rsidRDefault="002F66E2" w:rsidP="002F66E2">
      <w:pPr>
        <w:pStyle w:val="ListParagraph"/>
        <w:numPr>
          <w:ilvl w:val="2"/>
          <w:numId w:val="1"/>
        </w:numPr>
      </w:pPr>
      <w:r>
        <w:lastRenderedPageBreak/>
        <w:t>Pol 3 can do some proofreading; if it makes a mistake it will go back and use this to replace it</w:t>
      </w:r>
    </w:p>
    <w:p w14:paraId="6BE455C5" w14:textId="77777777" w:rsidR="002F66E2" w:rsidRDefault="002F66E2" w:rsidP="002F66E2">
      <w:pPr>
        <w:pStyle w:val="ListParagraph"/>
        <w:numPr>
          <w:ilvl w:val="2"/>
          <w:numId w:val="1"/>
        </w:numPr>
      </w:pPr>
      <w:r>
        <w:t xml:space="preserve">Pol 1 also has a 5’ </w:t>
      </w:r>
      <w:r>
        <w:sym w:font="Wingdings" w:char="F0E0"/>
      </w:r>
      <w:r>
        <w:t xml:space="preserve"> 3’ exonuclease, to take off the primer; and can also proof with 3’ to 5’ when laying down new chain</w:t>
      </w:r>
    </w:p>
    <w:p w14:paraId="31BB6905" w14:textId="77777777" w:rsidR="008A55D8" w:rsidRDefault="008A55D8" w:rsidP="002F66E2">
      <w:pPr>
        <w:pStyle w:val="ListParagraph"/>
        <w:numPr>
          <w:ilvl w:val="2"/>
          <w:numId w:val="1"/>
        </w:numPr>
      </w:pPr>
      <w:r>
        <w:t>So in summary: Pol 3 mainly replicates the DNA 5’ to 3’ but can also proofread via 3’ to 5’ exonuclease. Pol 1 primary breaks down RNA primer via 5’ to 3’ exonuclease and replaces it with DNA</w:t>
      </w:r>
      <w:r w:rsidR="00C424B4">
        <w:t xml:space="preserve"> (</w:t>
      </w:r>
      <w:r>
        <w:t>la</w:t>
      </w:r>
      <w:r w:rsidR="00C424B4">
        <w:t>id</w:t>
      </w:r>
      <w:r>
        <w:t xml:space="preserve"> down between Okazaki fragments mainly) via 5’ to 3’ polymerase</w:t>
      </w:r>
      <w:r w:rsidR="00C424B4">
        <w:t xml:space="preserve"> </w:t>
      </w:r>
      <w:r w:rsidR="003172BF">
        <w:t xml:space="preserve">while </w:t>
      </w:r>
      <w:r>
        <w:t>proofread</w:t>
      </w:r>
      <w:r w:rsidR="00C424B4">
        <w:t>ing</w:t>
      </w:r>
      <w:r>
        <w:t xml:space="preserve"> as it </w:t>
      </w:r>
      <w:r w:rsidR="003172BF">
        <w:t>goes,</w:t>
      </w:r>
      <w:r>
        <w:t xml:space="preserve"> can proofread via 3’ to 5’ exonuclease as well.  </w:t>
      </w:r>
    </w:p>
    <w:p w14:paraId="7DB8A16E" w14:textId="77777777" w:rsidR="00073847" w:rsidRDefault="00073847" w:rsidP="002F66E2">
      <w:pPr>
        <w:pStyle w:val="ListParagraph"/>
        <w:numPr>
          <w:ilvl w:val="2"/>
          <w:numId w:val="1"/>
        </w:numPr>
        <w:rPr>
          <w:sz w:val="20"/>
          <w:szCs w:val="20"/>
        </w:rPr>
      </w:pPr>
      <w:r w:rsidRPr="00073847">
        <w:rPr>
          <w:sz w:val="20"/>
          <w:szCs w:val="20"/>
        </w:rPr>
        <w:t>In prokaryotes the “good” strand is methylated after replication so it doesn’t accidentally repair wrong strand</w:t>
      </w:r>
    </w:p>
    <w:p w14:paraId="2F15F724" w14:textId="77777777" w:rsidR="00073847" w:rsidRPr="00073847" w:rsidRDefault="00073847" w:rsidP="002F66E2">
      <w:pPr>
        <w:pStyle w:val="ListParagraph"/>
        <w:numPr>
          <w:ilvl w:val="2"/>
          <w:numId w:val="1"/>
        </w:numPr>
        <w:rPr>
          <w:sz w:val="20"/>
          <w:szCs w:val="20"/>
        </w:rPr>
      </w:pPr>
      <w:r>
        <w:rPr>
          <w:sz w:val="20"/>
          <w:szCs w:val="20"/>
        </w:rPr>
        <w:t>In all cases of repair, ligase must come in to seal the backbone afterward</w:t>
      </w:r>
    </w:p>
    <w:p w14:paraId="78B6F56B" w14:textId="77777777" w:rsidR="002C54A8" w:rsidRDefault="002C54A8" w:rsidP="002C54A8">
      <w:pPr>
        <w:pStyle w:val="ListParagraph"/>
        <w:numPr>
          <w:ilvl w:val="0"/>
          <w:numId w:val="1"/>
        </w:numPr>
      </w:pPr>
      <w:r>
        <w:t>Energy for elongation is provided by two additional phophates attached to each new nucleotide. Breaking the bonds holding the two extra phosphates provides chemical energy for the process (same w/ transcription!)</w:t>
      </w:r>
      <w:r w:rsidR="00281444">
        <w:t>. Human rate 50n/s</w:t>
      </w:r>
    </w:p>
    <w:p w14:paraId="1DF205CE" w14:textId="77777777" w:rsidR="00FF2E71" w:rsidRPr="00325959" w:rsidRDefault="00FF2E71" w:rsidP="00655CBD">
      <w:pPr>
        <w:pStyle w:val="NoSpacing"/>
        <w:spacing w:line="252" w:lineRule="auto"/>
        <w:rPr>
          <w:rFonts w:ascii="Times New Roman" w:hAnsi="Times New Roman" w:cs="Times New Roman"/>
          <w:sz w:val="6"/>
          <w:szCs w:val="6"/>
        </w:rPr>
      </w:pPr>
    </w:p>
    <w:p w14:paraId="68D57418" w14:textId="77777777" w:rsidR="00FF2E71" w:rsidRDefault="00FF2E71" w:rsidP="00655CBD">
      <w:pPr>
        <w:pStyle w:val="NoSpacing"/>
        <w:spacing w:line="252" w:lineRule="auto"/>
        <w:rPr>
          <w:rFonts w:ascii="Times New Roman" w:hAnsi="Times New Roman" w:cs="Times New Roman"/>
          <w:sz w:val="24"/>
          <w:szCs w:val="24"/>
        </w:rPr>
      </w:pPr>
      <w:r w:rsidRPr="00FF2E71">
        <w:rPr>
          <w:rFonts w:ascii="Times New Roman" w:hAnsi="Times New Roman" w:cs="Times New Roman"/>
          <w:b/>
          <w:sz w:val="24"/>
          <w:szCs w:val="24"/>
        </w:rPr>
        <w:t xml:space="preserve">B. </w:t>
      </w:r>
      <w:r w:rsidRPr="00FF2E71">
        <w:rPr>
          <w:rFonts w:ascii="Times New Roman" w:hAnsi="Times New Roman" w:cs="Times New Roman"/>
          <w:b/>
          <w:sz w:val="24"/>
          <w:szCs w:val="24"/>
          <w:u w:val="single"/>
        </w:rPr>
        <w:t>Replication of Telomere</w:t>
      </w:r>
      <w:r>
        <w:rPr>
          <w:rFonts w:ascii="Times New Roman" w:hAnsi="Times New Roman" w:cs="Times New Roman"/>
          <w:sz w:val="24"/>
          <w:szCs w:val="24"/>
        </w:rPr>
        <w:t>:</w:t>
      </w:r>
      <w:r w:rsidR="005708D3">
        <w:rPr>
          <w:rFonts w:ascii="Times New Roman" w:hAnsi="Times New Roman" w:cs="Times New Roman"/>
          <w:sz w:val="24"/>
          <w:szCs w:val="24"/>
        </w:rPr>
        <w:t xml:space="preserve"> T</w:t>
      </w:r>
      <w:r w:rsidR="009B054E">
        <w:rPr>
          <w:rFonts w:ascii="Times New Roman" w:hAnsi="Times New Roman" w:cs="Times New Roman"/>
          <w:sz w:val="24"/>
          <w:szCs w:val="24"/>
        </w:rPr>
        <w:t xml:space="preserve">wo problems </w:t>
      </w:r>
      <w:r w:rsidR="005708D3">
        <w:rPr>
          <w:rFonts w:ascii="Times New Roman" w:hAnsi="Times New Roman" w:cs="Times New Roman"/>
          <w:sz w:val="24"/>
          <w:szCs w:val="24"/>
        </w:rPr>
        <w:t xml:space="preserve">can </w:t>
      </w:r>
      <w:r w:rsidR="009B054E">
        <w:rPr>
          <w:rFonts w:ascii="Times New Roman" w:hAnsi="Times New Roman" w:cs="Times New Roman"/>
          <w:sz w:val="24"/>
          <w:szCs w:val="24"/>
        </w:rPr>
        <w:t>occur.</w:t>
      </w:r>
    </w:p>
    <w:p w14:paraId="5FD3A8C4" w14:textId="77777777" w:rsidR="009B054E" w:rsidRDefault="009B05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Not enough template strand where primase can attach.</w:t>
      </w:r>
    </w:p>
    <w:p w14:paraId="55FE3E32" w14:textId="77777777" w:rsidR="009B054E" w:rsidRDefault="009B05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Last primase is removed =&gt; </w:t>
      </w:r>
      <w:r w:rsidR="005708D3" w:rsidRPr="005708D3">
        <w:rPr>
          <w:rFonts w:cs="Arial"/>
          <w:color w:val="000000"/>
          <w:shd w:val="clear" w:color="auto" w:fill="FFFFFF"/>
        </w:rPr>
        <w:t>in order to change RNA to DNA, there must be another DNA strand in front of the RNA primer</w:t>
      </w:r>
      <w:r w:rsidRPr="005708D3">
        <w:rPr>
          <w:rFonts w:cs="Times New Roman"/>
        </w:rPr>
        <w:t xml:space="preserve">&gt; DNA pol cannot </w:t>
      </w:r>
      <w:r w:rsidR="005708D3" w:rsidRPr="005708D3">
        <w:rPr>
          <w:rFonts w:cs="Times New Roman"/>
        </w:rPr>
        <w:t>build after removing RNA primer&gt;ultimately that RNA is destroyed by enzymes that degrade RNA left on the DNA, section of the telomere subsequently lost w/ each replication cycle</w:t>
      </w:r>
      <w:r w:rsidR="0092388C">
        <w:rPr>
          <w:rFonts w:cs="Times New Roman"/>
        </w:rPr>
        <w:t xml:space="preserve">. Prokaryotic DNA is circular so no telomeres (or issue). </w:t>
      </w:r>
    </w:p>
    <w:p w14:paraId="15A4D996" w14:textId="77777777" w:rsidR="0040033D" w:rsidRPr="0040033D" w:rsidRDefault="0040033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Telomerase</w:t>
      </w:r>
      <w:r>
        <w:rPr>
          <w:rFonts w:ascii="Times New Roman" w:hAnsi="Times New Roman" w:cs="Times New Roman"/>
          <w:sz w:val="24"/>
          <w:szCs w:val="24"/>
        </w:rPr>
        <w:t xml:space="preserve">: </w:t>
      </w:r>
      <w:r w:rsidR="002D223C">
        <w:rPr>
          <w:rFonts w:ascii="Times New Roman" w:hAnsi="Times New Roman" w:cs="Times New Roman"/>
          <w:sz w:val="24"/>
          <w:szCs w:val="24"/>
        </w:rPr>
        <w:t xml:space="preserve">enzyme that </w:t>
      </w:r>
      <w:r>
        <w:rPr>
          <w:rFonts w:ascii="Times New Roman" w:hAnsi="Times New Roman" w:cs="Times New Roman"/>
          <w:sz w:val="24"/>
          <w:szCs w:val="24"/>
        </w:rPr>
        <w:t>attaches to the end of template strand and extends the template strand by adding short sequence of DNA over and over</w:t>
      </w:r>
      <w:r w:rsidR="001518E3">
        <w:rPr>
          <w:rFonts w:ascii="Times New Roman" w:hAnsi="Times New Roman" w:cs="Times New Roman"/>
          <w:sz w:val="24"/>
          <w:szCs w:val="24"/>
        </w:rPr>
        <w:t xml:space="preserve"> (not important code)</w:t>
      </w:r>
      <w:r w:rsidR="002D223C">
        <w:rPr>
          <w:rFonts w:ascii="Times New Roman" w:hAnsi="Times New Roman" w:cs="Times New Roman"/>
          <w:sz w:val="24"/>
          <w:szCs w:val="24"/>
        </w:rPr>
        <w:t>, allowing elongation of lagging strand to continue</w:t>
      </w:r>
      <w:r w:rsidR="001518E3">
        <w:rPr>
          <w:rFonts w:ascii="Times New Roman" w:hAnsi="Times New Roman" w:cs="Times New Roman"/>
          <w:sz w:val="24"/>
          <w:szCs w:val="24"/>
        </w:rPr>
        <w:t xml:space="preserve">. However, at the end will still be not enough for primase to attach but this </w:t>
      </w:r>
      <w:r w:rsidR="005708D3">
        <w:rPr>
          <w:rFonts w:ascii="Times New Roman" w:hAnsi="Times New Roman" w:cs="Times New Roman"/>
          <w:sz w:val="24"/>
          <w:szCs w:val="24"/>
        </w:rPr>
        <w:t>loss</w:t>
      </w:r>
      <w:r w:rsidR="001518E3">
        <w:rPr>
          <w:rFonts w:ascii="Times New Roman" w:hAnsi="Times New Roman" w:cs="Times New Roman"/>
          <w:sz w:val="24"/>
          <w:szCs w:val="24"/>
        </w:rPr>
        <w:t xml:space="preserve"> of unimportant segment will not cause any problem.</w:t>
      </w:r>
      <w:r w:rsidR="002D223C">
        <w:rPr>
          <w:rFonts w:ascii="Times New Roman" w:hAnsi="Times New Roman" w:cs="Times New Roman"/>
          <w:sz w:val="24"/>
          <w:szCs w:val="24"/>
        </w:rPr>
        <w:t xml:space="preserve"> Telomerase carries an RNA template: binds to flanking 3’ end of telomere that compliments part of its RNA template, synthesizes to fill in over the rest of its template (better seen in image </w:t>
      </w:r>
      <w:hyperlink r:id="rId25" w:history="1">
        <w:r w:rsidR="002D223C" w:rsidRPr="002D223C">
          <w:rPr>
            <w:rStyle w:val="Hyperlink"/>
            <w:rFonts w:ascii="Times New Roman" w:hAnsi="Times New Roman" w:cs="Times New Roman"/>
            <w:sz w:val="24"/>
            <w:szCs w:val="24"/>
          </w:rPr>
          <w:t>here</w:t>
        </w:r>
      </w:hyperlink>
      <w:r w:rsidR="002D223C">
        <w:rPr>
          <w:rFonts w:ascii="Times New Roman" w:hAnsi="Times New Roman" w:cs="Times New Roman"/>
          <w:sz w:val="24"/>
          <w:szCs w:val="24"/>
        </w:rPr>
        <w:t>)</w:t>
      </w:r>
    </w:p>
    <w:p w14:paraId="703C05AA" w14:textId="77777777" w:rsidR="00DE052E" w:rsidRPr="00325959" w:rsidRDefault="00DE052E" w:rsidP="00655CBD">
      <w:pPr>
        <w:pStyle w:val="NoSpacing"/>
        <w:spacing w:line="252" w:lineRule="auto"/>
        <w:rPr>
          <w:rFonts w:ascii="Times New Roman" w:hAnsi="Times New Roman" w:cs="Times New Roman"/>
          <w:sz w:val="6"/>
          <w:szCs w:val="6"/>
        </w:rPr>
      </w:pPr>
    </w:p>
    <w:p w14:paraId="49B2311C" w14:textId="77777777" w:rsidR="00DE052E" w:rsidRPr="00BB1697" w:rsidRDefault="00DE052E" w:rsidP="00655CBD">
      <w:pPr>
        <w:pStyle w:val="NoSpacing"/>
        <w:spacing w:line="252" w:lineRule="auto"/>
        <w:rPr>
          <w:rFonts w:ascii="Times New Roman" w:hAnsi="Times New Roman" w:cs="Times New Roman"/>
          <w:b/>
          <w:sz w:val="24"/>
          <w:szCs w:val="24"/>
        </w:rPr>
      </w:pPr>
      <w:r w:rsidRPr="009D430A">
        <w:rPr>
          <w:rFonts w:ascii="Times New Roman" w:hAnsi="Times New Roman" w:cs="Times New Roman"/>
          <w:b/>
          <w:sz w:val="24"/>
          <w:szCs w:val="24"/>
        </w:rPr>
        <w:t xml:space="preserve">C. </w:t>
      </w:r>
      <w:r w:rsidRPr="009D430A">
        <w:rPr>
          <w:rFonts w:ascii="Times New Roman" w:hAnsi="Times New Roman" w:cs="Times New Roman"/>
          <w:b/>
          <w:sz w:val="24"/>
          <w:szCs w:val="24"/>
          <w:u w:val="single"/>
        </w:rPr>
        <w:t>Protein Synthesis</w:t>
      </w:r>
      <w:r>
        <w:rPr>
          <w:rFonts w:ascii="Times New Roman" w:hAnsi="Times New Roman" w:cs="Times New Roman"/>
          <w:sz w:val="24"/>
          <w:szCs w:val="24"/>
        </w:rPr>
        <w:t>:</w:t>
      </w:r>
      <w:r w:rsidR="00BB1697">
        <w:rPr>
          <w:rFonts w:ascii="Times New Roman" w:hAnsi="Times New Roman" w:cs="Times New Roman"/>
          <w:sz w:val="24"/>
          <w:szCs w:val="24"/>
        </w:rPr>
        <w:t xml:space="preserve"> 3 steps</w:t>
      </w:r>
    </w:p>
    <w:p w14:paraId="5412DDCE" w14:textId="77777777" w:rsidR="00A5591C" w:rsidRDefault="00DF714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A5591C">
        <w:rPr>
          <w:rFonts w:ascii="Times New Roman" w:hAnsi="Times New Roman" w:cs="Times New Roman"/>
          <w:sz w:val="24"/>
          <w:szCs w:val="24"/>
        </w:rPr>
        <w:t>Note: one-gene-one-polypeptide hypothesis defines a gene as the DNA segment that codes for a particular polypeptide</w:t>
      </w:r>
      <w:r w:rsidR="00A434E7">
        <w:rPr>
          <w:rFonts w:ascii="Times New Roman" w:hAnsi="Times New Roman" w:cs="Times New Roman"/>
          <w:sz w:val="24"/>
          <w:szCs w:val="24"/>
        </w:rPr>
        <w:t xml:space="preserve">. </w:t>
      </w:r>
      <w:r w:rsidR="00A434E7" w:rsidRPr="00A434E7">
        <w:rPr>
          <w:rFonts w:ascii="Times New Roman" w:hAnsi="Times New Roman" w:cs="Times New Roman"/>
          <w:sz w:val="20"/>
          <w:szCs w:val="20"/>
        </w:rPr>
        <w:t>Also, genetic code is universal for nearly all organisms and most AAs have more than one codon specifying them (</w:t>
      </w:r>
      <w:r w:rsidR="00A434E7" w:rsidRPr="00A434E7">
        <w:rPr>
          <w:rFonts w:ascii="Times New Roman" w:hAnsi="Times New Roman" w:cs="Times New Roman"/>
          <w:b/>
          <w:sz w:val="20"/>
          <w:szCs w:val="20"/>
        </w:rPr>
        <w:t>redundancy/degeneracy</w:t>
      </w:r>
      <w:r w:rsidR="00A434E7" w:rsidRPr="00A434E7">
        <w:rPr>
          <w:rFonts w:ascii="Times New Roman" w:hAnsi="Times New Roman" w:cs="Times New Roman"/>
          <w:sz w:val="20"/>
          <w:szCs w:val="20"/>
        </w:rPr>
        <w:t>)</w:t>
      </w:r>
      <w:r w:rsidR="00A434E7">
        <w:rPr>
          <w:rFonts w:ascii="Times New Roman" w:hAnsi="Times New Roman" w:cs="Times New Roman"/>
          <w:sz w:val="24"/>
          <w:szCs w:val="24"/>
        </w:rPr>
        <w:t xml:space="preserve"> </w:t>
      </w:r>
    </w:p>
    <w:p w14:paraId="72D4117B" w14:textId="77777777" w:rsidR="00BB1697" w:rsidRDefault="00BB169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RNA Types: </w:t>
      </w:r>
      <w:r w:rsidR="00DF7149">
        <w:rPr>
          <w:rFonts w:ascii="Times New Roman" w:hAnsi="Times New Roman" w:cs="Times New Roman"/>
          <w:sz w:val="24"/>
          <w:szCs w:val="24"/>
        </w:rPr>
        <w:t xml:space="preserve">  </w:t>
      </w:r>
    </w:p>
    <w:p w14:paraId="4CAFA03B" w14:textId="77777777" w:rsidR="00DF7149" w:rsidRDefault="00BB1697" w:rsidP="00BB1697">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DF7149">
        <w:rPr>
          <w:rFonts w:ascii="Times New Roman" w:hAnsi="Times New Roman" w:cs="Times New Roman"/>
          <w:sz w:val="24"/>
          <w:szCs w:val="24"/>
        </w:rPr>
        <w:t xml:space="preserve">a. </w:t>
      </w:r>
      <w:r w:rsidR="00DF7149">
        <w:rPr>
          <w:rFonts w:ascii="Times New Roman" w:hAnsi="Times New Roman" w:cs="Times New Roman"/>
          <w:sz w:val="24"/>
          <w:szCs w:val="24"/>
          <w:u w:val="single"/>
        </w:rPr>
        <w:t>mRNA</w:t>
      </w:r>
      <w:r w:rsidR="00DF7149">
        <w:rPr>
          <w:rFonts w:ascii="Times New Roman" w:hAnsi="Times New Roman" w:cs="Times New Roman"/>
          <w:sz w:val="24"/>
          <w:szCs w:val="24"/>
        </w:rPr>
        <w:t>:</w:t>
      </w:r>
      <w:r w:rsidR="0078621F">
        <w:rPr>
          <w:rFonts w:ascii="Times New Roman" w:hAnsi="Times New Roman" w:cs="Times New Roman"/>
          <w:sz w:val="24"/>
          <w:szCs w:val="24"/>
        </w:rPr>
        <w:t xml:space="preserve"> Single stranded template.</w:t>
      </w:r>
      <w:r w:rsidR="00DF7149">
        <w:rPr>
          <w:rFonts w:ascii="Times New Roman" w:hAnsi="Times New Roman" w:cs="Times New Roman"/>
          <w:sz w:val="24"/>
          <w:szCs w:val="24"/>
        </w:rPr>
        <w:t xml:space="preserve"> </w:t>
      </w:r>
      <w:r w:rsidR="0078621F">
        <w:rPr>
          <w:rFonts w:ascii="Times New Roman" w:hAnsi="Times New Roman" w:cs="Times New Roman"/>
          <w:sz w:val="24"/>
          <w:szCs w:val="24"/>
        </w:rPr>
        <w:t>S</w:t>
      </w:r>
      <w:r w:rsidR="00DF7149">
        <w:rPr>
          <w:rFonts w:ascii="Times New Roman" w:hAnsi="Times New Roman" w:cs="Times New Roman"/>
          <w:sz w:val="24"/>
          <w:szCs w:val="24"/>
        </w:rPr>
        <w:t>ince there are 64 possible ways (4x4x4) ways that four nucleotides can be arranged in triplet combinations, there are 64 possible codons.</w:t>
      </w:r>
      <w:r w:rsidR="00E855EF">
        <w:rPr>
          <w:rFonts w:ascii="Times New Roman" w:hAnsi="Times New Roman" w:cs="Times New Roman"/>
          <w:sz w:val="24"/>
          <w:szCs w:val="24"/>
        </w:rPr>
        <w:t xml:space="preserve"> 3 of them are stop codons. Therefore, only 61 codes for amino acids.</w:t>
      </w:r>
    </w:p>
    <w:p w14:paraId="08A2DDB7" w14:textId="77777777" w:rsidR="007A2CBE" w:rsidRPr="002C35EE" w:rsidRDefault="007A2CB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tRNA</w:t>
      </w:r>
      <w:r>
        <w:rPr>
          <w:rFonts w:ascii="Times New Roman" w:hAnsi="Times New Roman" w:cs="Times New Roman"/>
          <w:sz w:val="24"/>
          <w:szCs w:val="24"/>
        </w:rPr>
        <w:t>:</w:t>
      </w:r>
      <w:r w:rsidR="000F587E">
        <w:rPr>
          <w:rFonts w:ascii="Times New Roman" w:hAnsi="Times New Roman" w:cs="Times New Roman"/>
          <w:sz w:val="24"/>
          <w:szCs w:val="24"/>
        </w:rPr>
        <w:t xml:space="preserve"> </w:t>
      </w:r>
      <w:r w:rsidR="00E0175E">
        <w:rPr>
          <w:rFonts w:ascii="Times New Roman" w:hAnsi="Times New Roman" w:cs="Times New Roman"/>
          <w:sz w:val="24"/>
          <w:szCs w:val="24"/>
        </w:rPr>
        <w:t>C-C-A-</w:t>
      </w:r>
      <w:r w:rsidR="00E855EF">
        <w:rPr>
          <w:rFonts w:ascii="Times New Roman" w:hAnsi="Times New Roman" w:cs="Times New Roman"/>
          <w:sz w:val="24"/>
          <w:szCs w:val="24"/>
        </w:rPr>
        <w:t xml:space="preserve">3’ end of tRNA attaches to amino acid, and the other portion is the </w:t>
      </w:r>
      <w:r w:rsidR="00E855EF">
        <w:rPr>
          <w:rFonts w:ascii="Times New Roman" w:hAnsi="Times New Roman" w:cs="Times New Roman"/>
          <w:b/>
          <w:sz w:val="24"/>
          <w:szCs w:val="24"/>
        </w:rPr>
        <w:t>anticodon</w:t>
      </w:r>
      <w:r w:rsidR="00C31AED">
        <w:rPr>
          <w:rFonts w:ascii="Times New Roman" w:hAnsi="Times New Roman" w:cs="Times New Roman"/>
          <w:sz w:val="24"/>
          <w:szCs w:val="24"/>
        </w:rPr>
        <w:t xml:space="preserve"> which bp with the codon in mRNA.</w:t>
      </w:r>
      <w:r w:rsidR="002C35EE">
        <w:rPr>
          <w:rFonts w:ascii="Times New Roman" w:hAnsi="Times New Roman" w:cs="Times New Roman"/>
          <w:sz w:val="24"/>
          <w:szCs w:val="24"/>
        </w:rPr>
        <w:t xml:space="preserve"> </w:t>
      </w:r>
      <w:r w:rsidR="002C35EE">
        <w:rPr>
          <w:rFonts w:ascii="Times New Roman" w:hAnsi="Times New Roman" w:cs="Times New Roman"/>
          <w:b/>
          <w:sz w:val="24"/>
          <w:szCs w:val="24"/>
        </w:rPr>
        <w:t>Wobbles</w:t>
      </w:r>
      <w:r w:rsidR="002C35EE">
        <w:rPr>
          <w:rFonts w:ascii="Times New Roman" w:hAnsi="Times New Roman" w:cs="Times New Roman"/>
          <w:sz w:val="24"/>
          <w:szCs w:val="24"/>
        </w:rPr>
        <w:t>: exact bp of the 3</w:t>
      </w:r>
      <w:r w:rsidR="002C35EE" w:rsidRPr="002C35EE">
        <w:rPr>
          <w:rFonts w:ascii="Times New Roman" w:hAnsi="Times New Roman" w:cs="Times New Roman"/>
          <w:sz w:val="24"/>
          <w:szCs w:val="24"/>
          <w:vertAlign w:val="superscript"/>
        </w:rPr>
        <w:t>rd</w:t>
      </w:r>
      <w:r w:rsidR="002C35EE">
        <w:rPr>
          <w:rFonts w:ascii="Times New Roman" w:hAnsi="Times New Roman" w:cs="Times New Roman"/>
          <w:sz w:val="24"/>
          <w:szCs w:val="24"/>
        </w:rPr>
        <w:t xml:space="preserve"> nucleotide in the anticodon and the 3</w:t>
      </w:r>
      <w:r w:rsidR="002C35EE" w:rsidRPr="002C35EE">
        <w:rPr>
          <w:rFonts w:ascii="Times New Roman" w:hAnsi="Times New Roman" w:cs="Times New Roman"/>
          <w:sz w:val="24"/>
          <w:szCs w:val="24"/>
          <w:vertAlign w:val="superscript"/>
        </w:rPr>
        <w:t>rd</w:t>
      </w:r>
      <w:r w:rsidR="002C35EE">
        <w:rPr>
          <w:rFonts w:ascii="Times New Roman" w:hAnsi="Times New Roman" w:cs="Times New Roman"/>
          <w:sz w:val="24"/>
          <w:szCs w:val="24"/>
        </w:rPr>
        <w:t xml:space="preserve"> nucleotide in the codon is often not required</w:t>
      </w:r>
      <w:r w:rsidR="00130DDB">
        <w:rPr>
          <w:rFonts w:ascii="Times New Roman" w:hAnsi="Times New Roman" w:cs="Times New Roman"/>
          <w:sz w:val="24"/>
          <w:szCs w:val="24"/>
        </w:rPr>
        <w:t>, allowing 45 different tRNA’s base-pair with 61 codons that code for amino acid.</w:t>
      </w:r>
      <w:r w:rsidR="00834426">
        <w:rPr>
          <w:rFonts w:ascii="Times New Roman" w:hAnsi="Times New Roman" w:cs="Times New Roman"/>
          <w:sz w:val="24"/>
          <w:szCs w:val="24"/>
        </w:rPr>
        <w:t xml:space="preserve"> Transports AA to its mRNA codon.</w:t>
      </w:r>
    </w:p>
    <w:p w14:paraId="6B2066A2" w14:textId="77777777" w:rsidR="007A2CBE" w:rsidRPr="007A2CBE" w:rsidRDefault="007A2CB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u w:val="single"/>
        </w:rPr>
        <w:t>rRNA</w:t>
      </w:r>
      <w:r>
        <w:rPr>
          <w:rFonts w:ascii="Times New Roman" w:hAnsi="Times New Roman" w:cs="Times New Roman"/>
          <w:sz w:val="24"/>
          <w:szCs w:val="24"/>
        </w:rPr>
        <w:t xml:space="preserve">: </w:t>
      </w:r>
      <w:r w:rsidR="00843091">
        <w:rPr>
          <w:rFonts w:ascii="Times New Roman" w:hAnsi="Times New Roman" w:cs="Times New Roman"/>
          <w:sz w:val="24"/>
          <w:szCs w:val="24"/>
        </w:rPr>
        <w:t xml:space="preserve">nucleolus is an assemblage of DNA actively being transcribed into rRNA. </w:t>
      </w:r>
      <w:r w:rsidR="001E6B43">
        <w:rPr>
          <w:rFonts w:ascii="Times New Roman" w:hAnsi="Times New Roman" w:cs="Times New Roman"/>
          <w:sz w:val="24"/>
          <w:szCs w:val="24"/>
        </w:rPr>
        <w:t>As ribosome, has t</w:t>
      </w:r>
      <w:r w:rsidR="00CB0B95">
        <w:rPr>
          <w:rFonts w:ascii="Times New Roman" w:hAnsi="Times New Roman" w:cs="Times New Roman"/>
          <w:sz w:val="24"/>
          <w:szCs w:val="24"/>
        </w:rPr>
        <w:t>hree binding sites: one for mRNA, one for tRNA that carries a growing polypeptide chain (P site); one for 2</w:t>
      </w:r>
      <w:r w:rsidR="00CB0B95" w:rsidRPr="00CB0B95">
        <w:rPr>
          <w:rFonts w:ascii="Times New Roman" w:hAnsi="Times New Roman" w:cs="Times New Roman"/>
          <w:sz w:val="24"/>
          <w:szCs w:val="24"/>
          <w:vertAlign w:val="superscript"/>
        </w:rPr>
        <w:t>nd</w:t>
      </w:r>
      <w:r w:rsidR="00CB0B95">
        <w:rPr>
          <w:rFonts w:ascii="Times New Roman" w:hAnsi="Times New Roman" w:cs="Times New Roman"/>
          <w:sz w:val="24"/>
          <w:szCs w:val="24"/>
        </w:rPr>
        <w:t xml:space="preserve"> tRNA that delivers the next aa (A site).</w:t>
      </w:r>
      <w:r w:rsidR="002D1D98">
        <w:rPr>
          <w:rFonts w:ascii="Times New Roman" w:hAnsi="Times New Roman" w:cs="Times New Roman"/>
          <w:sz w:val="24"/>
          <w:szCs w:val="24"/>
        </w:rPr>
        <w:t xml:space="preserve"> Terminations </w:t>
      </w:r>
      <w:r w:rsidR="002D1D98">
        <w:rPr>
          <w:rFonts w:ascii="Times New Roman" w:hAnsi="Times New Roman" w:cs="Times New Roman"/>
          <w:sz w:val="24"/>
          <w:szCs w:val="24"/>
        </w:rPr>
        <w:lastRenderedPageBreak/>
        <w:t>sequences include UAA, UGA, UAG.</w:t>
      </w:r>
      <w:r w:rsidR="002B1BCD">
        <w:rPr>
          <w:rFonts w:ascii="Times New Roman" w:hAnsi="Times New Roman" w:cs="Times New Roman"/>
          <w:sz w:val="24"/>
          <w:szCs w:val="24"/>
        </w:rPr>
        <w:t xml:space="preserve"> Together w/</w:t>
      </w:r>
      <w:r w:rsidR="00BB1697">
        <w:rPr>
          <w:rFonts w:ascii="Times New Roman" w:hAnsi="Times New Roman" w:cs="Times New Roman"/>
          <w:sz w:val="24"/>
          <w:szCs w:val="24"/>
        </w:rPr>
        <w:t xml:space="preserve"> proteins, rRNA forms ribosomes</w:t>
      </w:r>
      <w:r w:rsidR="006B2333">
        <w:rPr>
          <w:rFonts w:ascii="Times New Roman" w:hAnsi="Times New Roman" w:cs="Times New Roman"/>
          <w:sz w:val="24"/>
          <w:szCs w:val="24"/>
        </w:rPr>
        <w:t xml:space="preserve">. Ribosome is assembled in nucleolus but large and small subunits exported separately to cytoplasm. </w:t>
      </w:r>
    </w:p>
    <w:p w14:paraId="550E34AF" w14:textId="77777777" w:rsidR="00DE052E" w:rsidRPr="00325959" w:rsidRDefault="00DE052E" w:rsidP="00655CBD">
      <w:pPr>
        <w:pStyle w:val="NoSpacing"/>
        <w:spacing w:line="252" w:lineRule="auto"/>
        <w:rPr>
          <w:rFonts w:ascii="Times New Roman" w:hAnsi="Times New Roman" w:cs="Times New Roman"/>
          <w:sz w:val="6"/>
          <w:szCs w:val="6"/>
        </w:rPr>
      </w:pPr>
    </w:p>
    <w:p w14:paraId="1D0803B4"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D. </w:t>
      </w:r>
      <w:r w:rsidRPr="009D430A">
        <w:rPr>
          <w:rFonts w:ascii="Times New Roman" w:hAnsi="Times New Roman" w:cs="Times New Roman"/>
          <w:b/>
          <w:sz w:val="24"/>
          <w:szCs w:val="24"/>
          <w:u w:val="single"/>
        </w:rPr>
        <w:t>Transcription</w:t>
      </w:r>
      <w:r>
        <w:rPr>
          <w:rFonts w:ascii="Times New Roman" w:hAnsi="Times New Roman" w:cs="Times New Roman"/>
          <w:sz w:val="24"/>
          <w:szCs w:val="24"/>
        </w:rPr>
        <w:t>:</w:t>
      </w:r>
      <w:r w:rsidR="00BB1697">
        <w:rPr>
          <w:rFonts w:ascii="Times New Roman" w:hAnsi="Times New Roman" w:cs="Times New Roman"/>
          <w:sz w:val="24"/>
          <w:szCs w:val="24"/>
        </w:rPr>
        <w:t xml:space="preserve"> creation of RNA molecules from DNA template</w:t>
      </w:r>
      <w:r w:rsidR="00E443B5">
        <w:rPr>
          <w:rFonts w:ascii="Times New Roman" w:hAnsi="Times New Roman" w:cs="Times New Roman"/>
          <w:sz w:val="24"/>
          <w:szCs w:val="24"/>
        </w:rPr>
        <w:t>. Prokaryotes polycistronic, eukaryotes monocistronic</w:t>
      </w:r>
    </w:p>
    <w:p w14:paraId="5782D9F8" w14:textId="77777777" w:rsidR="00DE052E" w:rsidRPr="00CD3218" w:rsidRDefault="00684BE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Initiation</w:t>
      </w:r>
      <w:r>
        <w:rPr>
          <w:rFonts w:ascii="Times New Roman" w:hAnsi="Times New Roman" w:cs="Times New Roman"/>
          <w:sz w:val="24"/>
          <w:szCs w:val="24"/>
        </w:rPr>
        <w:t xml:space="preserve">: </w:t>
      </w:r>
      <w:r w:rsidR="00CD3218">
        <w:rPr>
          <w:rFonts w:ascii="Times New Roman" w:hAnsi="Times New Roman" w:cs="Times New Roman"/>
          <w:sz w:val="24"/>
          <w:szCs w:val="24"/>
        </w:rPr>
        <w:t xml:space="preserve">RNA pol attaches to promoter region on DNA and unzip the DNA into two strands. A </w:t>
      </w:r>
      <w:r w:rsidR="00CD3218">
        <w:rPr>
          <w:rFonts w:ascii="Times New Roman" w:hAnsi="Times New Roman" w:cs="Times New Roman"/>
          <w:b/>
          <w:sz w:val="24"/>
          <w:szCs w:val="24"/>
        </w:rPr>
        <w:t>promoter region</w:t>
      </w:r>
      <w:r w:rsidR="00CD3218">
        <w:rPr>
          <w:rFonts w:ascii="Times New Roman" w:hAnsi="Times New Roman" w:cs="Times New Roman"/>
          <w:sz w:val="24"/>
          <w:szCs w:val="24"/>
        </w:rPr>
        <w:t xml:space="preserve"> for mRNA transcription often contain</w:t>
      </w:r>
      <w:r w:rsidR="008D395A">
        <w:rPr>
          <w:rFonts w:ascii="Times New Roman" w:hAnsi="Times New Roman" w:cs="Times New Roman"/>
          <w:sz w:val="24"/>
          <w:szCs w:val="24"/>
        </w:rPr>
        <w:t>s</w:t>
      </w:r>
      <w:r w:rsidR="00CD3218">
        <w:rPr>
          <w:rFonts w:ascii="Times New Roman" w:hAnsi="Times New Roman" w:cs="Times New Roman"/>
          <w:sz w:val="24"/>
          <w:szCs w:val="24"/>
        </w:rPr>
        <w:t xml:space="preserve"> the sequence TATA (TATA Box).</w:t>
      </w:r>
      <w:r w:rsidR="003E2FE5">
        <w:rPr>
          <w:rFonts w:ascii="Times New Roman" w:hAnsi="Times New Roman" w:cs="Times New Roman"/>
          <w:sz w:val="24"/>
          <w:szCs w:val="24"/>
        </w:rPr>
        <w:t xml:space="preserve"> Most common sequence of nucleotides at promoter region is called the consensus sequence; variations from it cause less tight RNA pol binding </w:t>
      </w:r>
      <w:r w:rsidR="003E2FE5" w:rsidRPr="003E2FE5">
        <w:rPr>
          <w:rFonts w:ascii="Times New Roman" w:hAnsi="Times New Roman" w:cs="Times New Roman"/>
          <w:sz w:val="24"/>
          <w:szCs w:val="24"/>
        </w:rPr>
        <w:sym w:font="Wingdings" w:char="F0E0"/>
      </w:r>
      <w:r w:rsidR="003E2FE5">
        <w:rPr>
          <w:rFonts w:ascii="Times New Roman" w:hAnsi="Times New Roman" w:cs="Times New Roman"/>
          <w:sz w:val="24"/>
          <w:szCs w:val="24"/>
        </w:rPr>
        <w:t xml:space="preserve"> lower transcription rate</w:t>
      </w:r>
    </w:p>
    <w:p w14:paraId="51F0E72B" w14:textId="77777777" w:rsidR="00684BED" w:rsidRDefault="00684BE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Elongation</w:t>
      </w:r>
      <w:r>
        <w:rPr>
          <w:rFonts w:ascii="Times New Roman" w:hAnsi="Times New Roman" w:cs="Times New Roman"/>
          <w:sz w:val="24"/>
          <w:szCs w:val="24"/>
        </w:rPr>
        <w:t>:</w:t>
      </w:r>
      <w:r w:rsidR="008D395A">
        <w:rPr>
          <w:rFonts w:ascii="Times New Roman" w:hAnsi="Times New Roman" w:cs="Times New Roman"/>
          <w:sz w:val="24"/>
          <w:szCs w:val="24"/>
        </w:rPr>
        <w:t xml:space="preserve"> </w:t>
      </w:r>
      <w:r w:rsidR="0056221A">
        <w:rPr>
          <w:rFonts w:ascii="Times New Roman" w:hAnsi="Times New Roman" w:cs="Times New Roman"/>
          <w:sz w:val="24"/>
          <w:szCs w:val="24"/>
        </w:rPr>
        <w:t>RNA pol unzips DNA and assemble</w:t>
      </w:r>
      <w:r w:rsidR="00A365B9">
        <w:rPr>
          <w:rFonts w:ascii="Times New Roman" w:hAnsi="Times New Roman" w:cs="Times New Roman"/>
          <w:sz w:val="24"/>
          <w:szCs w:val="24"/>
        </w:rPr>
        <w:t>s</w:t>
      </w:r>
      <w:r w:rsidR="0056221A">
        <w:rPr>
          <w:rFonts w:ascii="Times New Roman" w:hAnsi="Times New Roman" w:cs="Times New Roman"/>
          <w:sz w:val="24"/>
          <w:szCs w:val="24"/>
        </w:rPr>
        <w:t xml:space="preserve"> RNA nucleotides using one strand of DNA as template</w:t>
      </w:r>
      <w:r w:rsidR="00517199">
        <w:rPr>
          <w:rFonts w:ascii="Times New Roman" w:hAnsi="Times New Roman" w:cs="Times New Roman"/>
          <w:sz w:val="24"/>
          <w:szCs w:val="24"/>
        </w:rPr>
        <w:t>; only one strand is transcribed</w:t>
      </w:r>
      <w:r w:rsidR="00FF0017">
        <w:rPr>
          <w:rFonts w:ascii="Times New Roman" w:hAnsi="Times New Roman" w:cs="Times New Roman"/>
          <w:sz w:val="24"/>
          <w:szCs w:val="24"/>
        </w:rPr>
        <w:t xml:space="preserve"> </w:t>
      </w:r>
      <w:r w:rsidR="00FF0017" w:rsidRPr="00AA267E">
        <w:rPr>
          <w:rFonts w:ascii="Times New Roman" w:hAnsi="Times New Roman" w:cs="Times New Roman"/>
          <w:b/>
          <w:color w:val="C00000"/>
          <w:sz w:val="20"/>
          <w:szCs w:val="20"/>
        </w:rPr>
        <w:t>(from the template</w:t>
      </w:r>
      <w:proofErr w:type="gramStart"/>
      <w:r w:rsidR="00FF0017" w:rsidRPr="00AA267E">
        <w:rPr>
          <w:rFonts w:ascii="Times New Roman" w:hAnsi="Times New Roman" w:cs="Times New Roman"/>
          <w:b/>
          <w:color w:val="C00000"/>
          <w:sz w:val="20"/>
          <w:szCs w:val="20"/>
        </w:rPr>
        <w:t>/(</w:t>
      </w:r>
      <w:proofErr w:type="gramEnd"/>
      <w:r w:rsidR="00FF0017" w:rsidRPr="00AA267E">
        <w:rPr>
          <w:rFonts w:ascii="Times New Roman" w:hAnsi="Times New Roman" w:cs="Times New Roman"/>
          <w:b/>
          <w:color w:val="C00000"/>
          <w:sz w:val="20"/>
          <w:szCs w:val="20"/>
        </w:rPr>
        <w:t>-) antisense DNA strand; other strand is coding/(+) sense strand for protection against degradation</w:t>
      </w:r>
      <w:r w:rsidR="00FF0017" w:rsidRPr="00FF0017">
        <w:rPr>
          <w:rFonts w:ascii="Times New Roman" w:hAnsi="Times New Roman" w:cs="Times New Roman"/>
          <w:sz w:val="20"/>
          <w:szCs w:val="20"/>
        </w:rPr>
        <w:t>)</w:t>
      </w:r>
      <w:r w:rsidR="00517199" w:rsidRPr="00FF0017">
        <w:rPr>
          <w:rFonts w:ascii="Times New Roman" w:hAnsi="Times New Roman" w:cs="Times New Roman"/>
          <w:sz w:val="20"/>
          <w:szCs w:val="20"/>
        </w:rPr>
        <w:t>.</w:t>
      </w:r>
    </w:p>
    <w:p w14:paraId="21E141ED" w14:textId="77777777" w:rsidR="00684BED" w:rsidRDefault="00684BE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u w:val="single"/>
        </w:rPr>
        <w:t>Termination</w:t>
      </w:r>
      <w:r>
        <w:rPr>
          <w:rFonts w:ascii="Times New Roman" w:hAnsi="Times New Roman" w:cs="Times New Roman"/>
          <w:sz w:val="24"/>
          <w:szCs w:val="24"/>
        </w:rPr>
        <w:t>:</w:t>
      </w:r>
      <w:r w:rsidR="00A365B9">
        <w:rPr>
          <w:rFonts w:ascii="Times New Roman" w:hAnsi="Times New Roman" w:cs="Times New Roman"/>
          <w:sz w:val="24"/>
          <w:szCs w:val="24"/>
        </w:rPr>
        <w:t xml:space="preserve"> </w:t>
      </w:r>
      <w:r w:rsidR="00EB0133">
        <w:rPr>
          <w:rFonts w:ascii="Times New Roman" w:hAnsi="Times New Roman" w:cs="Times New Roman"/>
          <w:sz w:val="24"/>
          <w:szCs w:val="24"/>
        </w:rPr>
        <w:t xml:space="preserve">when RNA pol reaches a special </w:t>
      </w:r>
      <w:proofErr w:type="gramStart"/>
      <w:r w:rsidR="00EB0133">
        <w:rPr>
          <w:rFonts w:ascii="Times New Roman" w:hAnsi="Times New Roman" w:cs="Times New Roman"/>
          <w:sz w:val="24"/>
          <w:szCs w:val="24"/>
        </w:rPr>
        <w:t>sequences</w:t>
      </w:r>
      <w:proofErr w:type="gramEnd"/>
      <w:r w:rsidR="00EB0133">
        <w:rPr>
          <w:rFonts w:ascii="Times New Roman" w:hAnsi="Times New Roman" w:cs="Times New Roman"/>
          <w:sz w:val="24"/>
          <w:szCs w:val="24"/>
        </w:rPr>
        <w:t xml:space="preserve"> often AAAAAAA in eukaryotes.</w:t>
      </w:r>
    </w:p>
    <w:p w14:paraId="59AAEAC0" w14:textId="77777777" w:rsidR="006407DF" w:rsidRPr="006407DF" w:rsidRDefault="006407DF" w:rsidP="00655CBD">
      <w:pPr>
        <w:pStyle w:val="NoSpacing"/>
        <w:spacing w:line="252" w:lineRule="auto"/>
        <w:rPr>
          <w:rFonts w:cs="Times New Roman"/>
          <w:sz w:val="18"/>
          <w:szCs w:val="18"/>
        </w:rPr>
      </w:pPr>
      <w:r>
        <w:rPr>
          <w:rFonts w:cs="Times New Roman"/>
          <w:sz w:val="18"/>
          <w:szCs w:val="18"/>
        </w:rPr>
        <w:t>Note: transcription is occurring in the 3’ to 5’ direction of the DNA template strand (but synthesis of the RNA strand is, as always, 5’ to 3’)</w:t>
      </w:r>
    </w:p>
    <w:p w14:paraId="0CFCB6CC" w14:textId="77777777" w:rsidR="00684BED" w:rsidRPr="00325959" w:rsidRDefault="00684BED" w:rsidP="00655CBD">
      <w:pPr>
        <w:pStyle w:val="NoSpacing"/>
        <w:spacing w:line="252" w:lineRule="auto"/>
        <w:rPr>
          <w:rFonts w:ascii="Times New Roman" w:hAnsi="Times New Roman" w:cs="Times New Roman"/>
          <w:sz w:val="6"/>
          <w:szCs w:val="6"/>
        </w:rPr>
      </w:pPr>
    </w:p>
    <w:p w14:paraId="55FD6AED"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E. </w:t>
      </w:r>
      <w:r w:rsidRPr="009D430A">
        <w:rPr>
          <w:rFonts w:ascii="Times New Roman" w:hAnsi="Times New Roman" w:cs="Times New Roman"/>
          <w:b/>
          <w:sz w:val="24"/>
          <w:szCs w:val="24"/>
          <w:u w:val="single"/>
        </w:rPr>
        <w:t>mRNA Processing</w:t>
      </w:r>
      <w:r>
        <w:rPr>
          <w:rFonts w:ascii="Times New Roman" w:hAnsi="Times New Roman" w:cs="Times New Roman"/>
          <w:sz w:val="24"/>
          <w:szCs w:val="24"/>
        </w:rPr>
        <w:t>:</w:t>
      </w:r>
      <w:r w:rsidR="00834426">
        <w:rPr>
          <w:rFonts w:ascii="Times New Roman" w:hAnsi="Times New Roman" w:cs="Times New Roman"/>
          <w:sz w:val="24"/>
          <w:szCs w:val="24"/>
        </w:rPr>
        <w:t xml:space="preserve"> Before leaving nucleus, </w:t>
      </w:r>
      <w:r w:rsidR="005259E3">
        <w:rPr>
          <w:rFonts w:ascii="Times New Roman" w:hAnsi="Times New Roman" w:cs="Times New Roman"/>
          <w:sz w:val="24"/>
          <w:szCs w:val="24"/>
        </w:rPr>
        <w:t>pre-</w:t>
      </w:r>
      <w:r w:rsidR="00834426">
        <w:rPr>
          <w:rFonts w:ascii="Times New Roman" w:hAnsi="Times New Roman" w:cs="Times New Roman"/>
          <w:sz w:val="24"/>
          <w:szCs w:val="24"/>
        </w:rPr>
        <w:t>mRNA undergoes several modifications:</w:t>
      </w:r>
    </w:p>
    <w:p w14:paraId="75FBF67D" w14:textId="77777777" w:rsidR="00230B3A" w:rsidRDefault="00230B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5’ cap</w:t>
      </w:r>
      <w:r w:rsidR="00CF1AAE">
        <w:rPr>
          <w:rFonts w:ascii="Times New Roman" w:hAnsi="Times New Roman" w:cs="Times New Roman"/>
          <w:sz w:val="24"/>
          <w:szCs w:val="24"/>
          <w:u w:val="single"/>
        </w:rPr>
        <w:t xml:space="preserve"> (-P-P-P-G-5’)</w:t>
      </w:r>
      <w:r>
        <w:rPr>
          <w:rFonts w:ascii="Times New Roman" w:hAnsi="Times New Roman" w:cs="Times New Roman"/>
          <w:sz w:val="24"/>
          <w:szCs w:val="24"/>
        </w:rPr>
        <w:t xml:space="preserve">: </w:t>
      </w:r>
      <w:r w:rsidR="00CF1AAE">
        <w:rPr>
          <w:rFonts w:ascii="Times New Roman" w:hAnsi="Times New Roman" w:cs="Times New Roman"/>
          <w:sz w:val="24"/>
          <w:szCs w:val="24"/>
        </w:rPr>
        <w:t>the sequence is added to the 5’ end of the mRNA</w:t>
      </w:r>
      <w:r w:rsidR="00F210D5">
        <w:rPr>
          <w:rFonts w:ascii="Times New Roman" w:hAnsi="Times New Roman" w:cs="Times New Roman"/>
          <w:sz w:val="24"/>
          <w:szCs w:val="24"/>
        </w:rPr>
        <w:t>;</w:t>
      </w:r>
      <w:r w:rsidR="00015071">
        <w:rPr>
          <w:rFonts w:ascii="Times New Roman" w:hAnsi="Times New Roman" w:cs="Times New Roman"/>
          <w:sz w:val="24"/>
          <w:szCs w:val="24"/>
        </w:rPr>
        <w:t xml:space="preserve"> Guanine with 2 phosphate groups =&gt; GTP; providing stability for mRNA and point of attachment for ribosomes.</w:t>
      </w:r>
    </w:p>
    <w:p w14:paraId="5E2C04EE" w14:textId="77777777" w:rsidR="00230B3A" w:rsidRDefault="00230B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A poly-A tail</w:t>
      </w:r>
      <w:r w:rsidR="00465F99">
        <w:rPr>
          <w:rFonts w:ascii="Times New Roman" w:hAnsi="Times New Roman" w:cs="Times New Roman"/>
          <w:sz w:val="24"/>
          <w:szCs w:val="24"/>
          <w:u w:val="single"/>
        </w:rPr>
        <w:t xml:space="preserve"> (-A-A-</w:t>
      </w:r>
      <w:proofErr w:type="gramStart"/>
      <w:r w:rsidR="00465F99">
        <w:rPr>
          <w:rFonts w:ascii="Times New Roman" w:hAnsi="Times New Roman" w:cs="Times New Roman"/>
          <w:sz w:val="24"/>
          <w:szCs w:val="24"/>
          <w:u w:val="single"/>
        </w:rPr>
        <w:t>A..A</w:t>
      </w:r>
      <w:proofErr w:type="gramEnd"/>
      <w:r w:rsidR="00465F99">
        <w:rPr>
          <w:rFonts w:ascii="Times New Roman" w:hAnsi="Times New Roman" w:cs="Times New Roman"/>
          <w:sz w:val="24"/>
          <w:szCs w:val="24"/>
          <w:u w:val="single"/>
        </w:rPr>
        <w:t>-A-3’)</w:t>
      </w:r>
      <w:r>
        <w:rPr>
          <w:rFonts w:ascii="Times New Roman" w:hAnsi="Times New Roman" w:cs="Times New Roman"/>
          <w:sz w:val="24"/>
          <w:szCs w:val="24"/>
        </w:rPr>
        <w:t>:</w:t>
      </w:r>
      <w:r w:rsidR="00465F99">
        <w:rPr>
          <w:rFonts w:ascii="Times New Roman" w:hAnsi="Times New Roman" w:cs="Times New Roman"/>
          <w:sz w:val="24"/>
          <w:szCs w:val="24"/>
        </w:rPr>
        <w:t xml:space="preserve"> sequence is attached to the 3’ end of the mRNA.  </w:t>
      </w:r>
      <w:r w:rsidR="001916BE">
        <w:rPr>
          <w:rFonts w:ascii="Times New Roman" w:hAnsi="Times New Roman" w:cs="Times New Roman"/>
          <w:sz w:val="24"/>
          <w:szCs w:val="24"/>
        </w:rPr>
        <w:t>Tail consists of 200A</w:t>
      </w:r>
      <w:r w:rsidR="008D5E94">
        <w:rPr>
          <w:rFonts w:ascii="Times New Roman" w:hAnsi="Times New Roman" w:cs="Times New Roman"/>
          <w:sz w:val="24"/>
          <w:szCs w:val="24"/>
        </w:rPr>
        <w:t>; provide stability and control movem</w:t>
      </w:r>
      <w:r w:rsidR="00531E3C">
        <w:rPr>
          <w:rFonts w:ascii="Times New Roman" w:hAnsi="Times New Roman" w:cs="Times New Roman"/>
          <w:sz w:val="24"/>
          <w:szCs w:val="24"/>
        </w:rPr>
        <w:t>ent of mRNA across the nuclear e</w:t>
      </w:r>
      <w:r w:rsidR="008D5E94">
        <w:rPr>
          <w:rFonts w:ascii="Times New Roman" w:hAnsi="Times New Roman" w:cs="Times New Roman"/>
          <w:sz w:val="24"/>
          <w:szCs w:val="24"/>
        </w:rPr>
        <w:t>nvelope.</w:t>
      </w:r>
      <w:r w:rsidR="00531E3C">
        <w:rPr>
          <w:rFonts w:ascii="Times New Roman" w:hAnsi="Times New Roman" w:cs="Times New Roman"/>
          <w:sz w:val="24"/>
          <w:szCs w:val="24"/>
        </w:rPr>
        <w:t xml:space="preserve"> </w:t>
      </w:r>
      <w:r w:rsidR="00531E3C" w:rsidRPr="00531E3C">
        <w:rPr>
          <w:rFonts w:ascii="Times New Roman" w:hAnsi="Times New Roman" w:cs="Times New Roman"/>
          <w:sz w:val="16"/>
          <w:szCs w:val="16"/>
        </w:rPr>
        <w:t>(in prokaryotes, polyA tail facilitates degradation!)</w:t>
      </w:r>
    </w:p>
    <w:p w14:paraId="59C6117A" w14:textId="77777777" w:rsidR="00230B3A" w:rsidRPr="00297DD4" w:rsidRDefault="00230B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u w:val="single"/>
        </w:rPr>
        <w:t>RNA splicing</w:t>
      </w:r>
      <w:r>
        <w:rPr>
          <w:rFonts w:ascii="Times New Roman" w:hAnsi="Times New Roman" w:cs="Times New Roman"/>
          <w:sz w:val="24"/>
          <w:szCs w:val="24"/>
        </w:rPr>
        <w:t>:</w:t>
      </w:r>
      <w:r w:rsidR="000E56E5">
        <w:rPr>
          <w:rFonts w:ascii="Times New Roman" w:hAnsi="Times New Roman" w:cs="Times New Roman"/>
          <w:sz w:val="24"/>
          <w:szCs w:val="24"/>
        </w:rPr>
        <w:t xml:space="preserve"> removes nucleotide segments from mRNA</w:t>
      </w:r>
      <w:r w:rsidR="00297DD4">
        <w:rPr>
          <w:rFonts w:ascii="Times New Roman" w:hAnsi="Times New Roman" w:cs="Times New Roman"/>
          <w:sz w:val="24"/>
          <w:szCs w:val="24"/>
        </w:rPr>
        <w:t xml:space="preserve">; before mRNA moves into cytoplasm, </w:t>
      </w:r>
      <w:r w:rsidR="00297DD4">
        <w:rPr>
          <w:rFonts w:ascii="Times New Roman" w:hAnsi="Times New Roman" w:cs="Times New Roman"/>
          <w:b/>
          <w:sz w:val="24"/>
          <w:szCs w:val="24"/>
        </w:rPr>
        <w:t xml:space="preserve">small nuclear ribonucleoproteins </w:t>
      </w:r>
      <w:r w:rsidR="00297DD4">
        <w:rPr>
          <w:rFonts w:ascii="Times New Roman" w:hAnsi="Times New Roman" w:cs="Times New Roman"/>
          <w:sz w:val="24"/>
          <w:szCs w:val="24"/>
        </w:rPr>
        <w:t>(</w:t>
      </w:r>
      <w:r w:rsidR="00297DD4">
        <w:rPr>
          <w:rFonts w:ascii="Times New Roman" w:hAnsi="Times New Roman" w:cs="Times New Roman"/>
          <w:b/>
          <w:sz w:val="24"/>
          <w:szCs w:val="24"/>
        </w:rPr>
        <w:t>snRNP’s</w:t>
      </w:r>
      <w:r w:rsidR="00297DD4">
        <w:rPr>
          <w:rFonts w:ascii="Times New Roman" w:hAnsi="Times New Roman" w:cs="Times New Roman"/>
          <w:sz w:val="24"/>
          <w:szCs w:val="24"/>
        </w:rPr>
        <w:t>)</w:t>
      </w:r>
      <w:r w:rsidR="00300DE9">
        <w:rPr>
          <w:rFonts w:ascii="Times New Roman" w:hAnsi="Times New Roman" w:cs="Times New Roman"/>
          <w:sz w:val="24"/>
          <w:szCs w:val="24"/>
        </w:rPr>
        <w:t xml:space="preserve"> and the spliceosome</w:t>
      </w:r>
      <w:r w:rsidR="00297DD4">
        <w:rPr>
          <w:rFonts w:ascii="Times New Roman" w:hAnsi="Times New Roman" w:cs="Times New Roman"/>
          <w:sz w:val="24"/>
          <w:szCs w:val="24"/>
        </w:rPr>
        <w:t xml:space="preserve"> delete the introns and splice the exons.</w:t>
      </w:r>
      <w:r w:rsidR="00483B86">
        <w:rPr>
          <w:rFonts w:ascii="Times New Roman" w:hAnsi="Times New Roman" w:cs="Times New Roman"/>
          <w:sz w:val="24"/>
          <w:szCs w:val="24"/>
        </w:rPr>
        <w:t xml:space="preserve"> (prokaryotes have no introns!)</w:t>
      </w:r>
    </w:p>
    <w:p w14:paraId="1E994832" w14:textId="77777777" w:rsidR="00230B3A" w:rsidRDefault="00230B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d. </w:t>
      </w:r>
      <w:r>
        <w:rPr>
          <w:rFonts w:ascii="Times New Roman" w:hAnsi="Times New Roman" w:cs="Times New Roman"/>
          <w:sz w:val="24"/>
          <w:szCs w:val="24"/>
          <w:u w:val="single"/>
        </w:rPr>
        <w:t>Alternative splicing</w:t>
      </w:r>
      <w:r>
        <w:rPr>
          <w:rFonts w:ascii="Times New Roman" w:hAnsi="Times New Roman" w:cs="Times New Roman"/>
          <w:sz w:val="24"/>
          <w:szCs w:val="24"/>
        </w:rPr>
        <w:t>:</w:t>
      </w:r>
      <w:r w:rsidR="00AD7774">
        <w:rPr>
          <w:rFonts w:ascii="Times New Roman" w:hAnsi="Times New Roman" w:cs="Times New Roman"/>
          <w:sz w:val="24"/>
          <w:szCs w:val="24"/>
        </w:rPr>
        <w:t xml:space="preserve"> allows different mRNA to be generated from same RNA transcript; by selectively removing differences of an RNA transcript into different combinations =&gt; each coding for a different protein product.</w:t>
      </w:r>
    </w:p>
    <w:p w14:paraId="79735597" w14:textId="77777777" w:rsidR="00041B4A" w:rsidRPr="00041B4A" w:rsidRDefault="00041B4A" w:rsidP="00655CBD">
      <w:pPr>
        <w:pStyle w:val="NoSpacing"/>
        <w:spacing w:line="252" w:lineRule="auto"/>
        <w:rPr>
          <w:rFonts w:ascii="Times New Roman" w:hAnsi="Times New Roman" w:cs="Times New Roman"/>
          <w:sz w:val="16"/>
          <w:szCs w:val="16"/>
        </w:rPr>
      </w:pPr>
      <w:r>
        <w:rPr>
          <w:rFonts w:ascii="Times New Roman" w:hAnsi="Times New Roman" w:cs="Times New Roman"/>
          <w:sz w:val="16"/>
          <w:szCs w:val="16"/>
        </w:rPr>
        <w:t xml:space="preserve">Note: prokaryotes generally have ready to go mRNA upon transcription. It is only in eukaryotes that you need the above processing. Because prokaryotes don’t need to process their mRNA first, translation can begin immediately/simultaneously. In both prokaryotes and eukaryotes, multiple RNA polymerases can transcribe the same template simultaneously. </w:t>
      </w:r>
    </w:p>
    <w:p w14:paraId="58A7813B" w14:textId="77777777" w:rsidR="00DE052E" w:rsidRPr="00325959" w:rsidRDefault="00DE052E" w:rsidP="00655CBD">
      <w:pPr>
        <w:pStyle w:val="NoSpacing"/>
        <w:spacing w:line="252" w:lineRule="auto"/>
        <w:rPr>
          <w:rFonts w:ascii="Times New Roman" w:hAnsi="Times New Roman" w:cs="Times New Roman"/>
          <w:sz w:val="6"/>
          <w:szCs w:val="6"/>
        </w:rPr>
      </w:pPr>
    </w:p>
    <w:p w14:paraId="2D15AC8C"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F. </w:t>
      </w:r>
      <w:r w:rsidRPr="009D430A">
        <w:rPr>
          <w:rFonts w:ascii="Times New Roman" w:hAnsi="Times New Roman" w:cs="Times New Roman"/>
          <w:b/>
          <w:sz w:val="24"/>
          <w:szCs w:val="24"/>
          <w:u w:val="single"/>
        </w:rPr>
        <w:t>Translation</w:t>
      </w:r>
      <w:r>
        <w:rPr>
          <w:rFonts w:ascii="Times New Roman" w:hAnsi="Times New Roman" w:cs="Times New Roman"/>
          <w:sz w:val="24"/>
          <w:szCs w:val="24"/>
        </w:rPr>
        <w:t>:</w:t>
      </w:r>
      <w:r w:rsidR="00BB1697">
        <w:rPr>
          <w:rFonts w:ascii="Times New Roman" w:hAnsi="Times New Roman" w:cs="Times New Roman"/>
          <w:sz w:val="24"/>
          <w:szCs w:val="24"/>
        </w:rPr>
        <w:t xml:space="preserve"> assembly of amino acids based on reading of new RNA</w:t>
      </w:r>
      <w:r w:rsidR="00834426">
        <w:rPr>
          <w:rFonts w:ascii="Times New Roman" w:hAnsi="Times New Roman" w:cs="Times New Roman"/>
          <w:sz w:val="24"/>
          <w:szCs w:val="24"/>
        </w:rPr>
        <w:t>; uses GTP as energy source</w:t>
      </w:r>
    </w:p>
    <w:p w14:paraId="338930DB" w14:textId="77777777" w:rsidR="00DE052E" w:rsidRDefault="00743A9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Aminoacyl-tRNA</w:t>
      </w:r>
      <w:r>
        <w:rPr>
          <w:rFonts w:ascii="Times New Roman" w:hAnsi="Times New Roman" w:cs="Times New Roman"/>
          <w:sz w:val="24"/>
          <w:szCs w:val="24"/>
        </w:rPr>
        <w:t>: in cytoplasm, amino acid attaches to tRNA at 3’ end</w:t>
      </w:r>
      <w:r w:rsidR="001728AC">
        <w:rPr>
          <w:rFonts w:ascii="Times New Roman" w:hAnsi="Times New Roman" w:cs="Times New Roman"/>
          <w:sz w:val="24"/>
          <w:szCs w:val="24"/>
        </w:rPr>
        <w:t>, require 1 ATP</w:t>
      </w:r>
      <w:r w:rsidR="006204AF">
        <w:rPr>
          <w:rFonts w:ascii="Times New Roman" w:hAnsi="Times New Roman" w:cs="Times New Roman"/>
          <w:sz w:val="24"/>
          <w:szCs w:val="24"/>
        </w:rPr>
        <w:t xml:space="preserve"> </w:t>
      </w:r>
      <w:r w:rsidR="006204AF" w:rsidRPr="006204AF">
        <w:rPr>
          <w:rFonts w:ascii="Times New Roman" w:hAnsi="Times New Roman" w:cs="Times New Roman"/>
          <w:sz w:val="24"/>
          <w:szCs w:val="24"/>
        </w:rPr>
        <w:sym w:font="Wingdings" w:char="F0E0"/>
      </w:r>
      <w:r w:rsidR="006204AF">
        <w:rPr>
          <w:rFonts w:ascii="Times New Roman" w:hAnsi="Times New Roman" w:cs="Times New Roman"/>
          <w:sz w:val="24"/>
          <w:szCs w:val="24"/>
        </w:rPr>
        <w:t xml:space="preserve"> AMP per AA</w:t>
      </w:r>
    </w:p>
    <w:p w14:paraId="31240BAA" w14:textId="77777777" w:rsidR="000B533F" w:rsidRDefault="000B533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Initiation</w:t>
      </w:r>
      <w:r>
        <w:rPr>
          <w:rFonts w:ascii="Times New Roman" w:hAnsi="Times New Roman" w:cs="Times New Roman"/>
          <w:sz w:val="24"/>
          <w:szCs w:val="24"/>
        </w:rPr>
        <w:t>: small ribosome unit attaches to 5’ end of mRNA</w:t>
      </w:r>
      <w:r w:rsidR="00325959">
        <w:rPr>
          <w:rFonts w:ascii="Times New Roman" w:hAnsi="Times New Roman" w:cs="Times New Roman"/>
          <w:sz w:val="24"/>
          <w:szCs w:val="24"/>
        </w:rPr>
        <w:t>; tRNA-methionine attaches to start sequence of mRNA AUG, and large ribosomal unit attaches to form a complete complex.</w:t>
      </w:r>
      <w:r w:rsidR="002C2C39">
        <w:rPr>
          <w:rFonts w:ascii="Times New Roman" w:hAnsi="Times New Roman" w:cs="Times New Roman"/>
          <w:sz w:val="24"/>
          <w:szCs w:val="24"/>
        </w:rPr>
        <w:t xml:space="preserve"> </w:t>
      </w:r>
      <w:r w:rsidR="002C2C39" w:rsidRPr="002C2C39">
        <w:rPr>
          <w:rFonts w:ascii="Times New Roman" w:hAnsi="Times New Roman" w:cs="Times New Roman"/>
          <w:sz w:val="18"/>
          <w:szCs w:val="18"/>
        </w:rPr>
        <w:t>(requires 1 GTP)</w:t>
      </w:r>
    </w:p>
    <w:p w14:paraId="4EE044E2" w14:textId="77777777" w:rsidR="00325959" w:rsidRDefault="0032595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Elongation</w:t>
      </w:r>
      <w:r>
        <w:rPr>
          <w:rFonts w:ascii="Times New Roman" w:hAnsi="Times New Roman" w:cs="Times New Roman"/>
          <w:sz w:val="24"/>
          <w:szCs w:val="24"/>
        </w:rPr>
        <w:t>: next tRNA binds to A site, peptide bond formation, tRNA without methionine is released, the tRNA currently in A site moves to P site (</w:t>
      </w:r>
      <w:r w:rsidRPr="00325959">
        <w:rPr>
          <w:rFonts w:ascii="Times New Roman" w:hAnsi="Times New Roman" w:cs="Times New Roman"/>
          <w:b/>
          <w:sz w:val="24"/>
          <w:szCs w:val="24"/>
        </w:rPr>
        <w:t>translocation</w:t>
      </w:r>
      <w:r>
        <w:rPr>
          <w:rFonts w:ascii="Times New Roman" w:hAnsi="Times New Roman" w:cs="Times New Roman"/>
          <w:sz w:val="24"/>
          <w:szCs w:val="24"/>
        </w:rPr>
        <w:t xml:space="preserve">) </w:t>
      </w:r>
      <w:r w:rsidRPr="00325959">
        <w:rPr>
          <w:rFonts w:ascii="Times New Roman" w:hAnsi="Times New Roman" w:cs="Times New Roman"/>
          <w:sz w:val="24"/>
          <w:szCs w:val="24"/>
        </w:rPr>
        <w:t>and</w:t>
      </w:r>
      <w:r>
        <w:rPr>
          <w:rFonts w:ascii="Times New Roman" w:hAnsi="Times New Roman" w:cs="Times New Roman"/>
          <w:sz w:val="24"/>
          <w:szCs w:val="24"/>
        </w:rPr>
        <w:t xml:space="preserve"> the next tRNA comes into A site and repeat process.</w:t>
      </w:r>
      <w:r w:rsidR="002C2C39">
        <w:rPr>
          <w:rFonts w:ascii="Times New Roman" w:hAnsi="Times New Roman" w:cs="Times New Roman"/>
          <w:sz w:val="24"/>
          <w:szCs w:val="24"/>
        </w:rPr>
        <w:t xml:space="preserve"> </w:t>
      </w:r>
      <w:r w:rsidR="002C2C39" w:rsidRPr="002C2C39">
        <w:rPr>
          <w:rFonts w:ascii="Times New Roman" w:hAnsi="Times New Roman" w:cs="Times New Roman"/>
          <w:sz w:val="18"/>
          <w:szCs w:val="18"/>
        </w:rPr>
        <w:t xml:space="preserve">(req. 2 GTP per </w:t>
      </w:r>
      <w:r w:rsidR="00AD54F1">
        <w:rPr>
          <w:rFonts w:ascii="Times New Roman" w:hAnsi="Times New Roman" w:cs="Times New Roman"/>
          <w:sz w:val="18"/>
          <w:szCs w:val="18"/>
        </w:rPr>
        <w:t>link</w:t>
      </w:r>
      <w:r w:rsidR="002C2C39" w:rsidRPr="002C2C39">
        <w:rPr>
          <w:rFonts w:ascii="Times New Roman" w:hAnsi="Times New Roman" w:cs="Times New Roman"/>
          <w:sz w:val="18"/>
          <w:szCs w:val="18"/>
        </w:rPr>
        <w:t>)</w:t>
      </w:r>
    </w:p>
    <w:p w14:paraId="0CBF80ED" w14:textId="77777777" w:rsidR="00AA6086" w:rsidRDefault="00053F8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u w:val="single"/>
        </w:rPr>
        <w:t>Termination</w:t>
      </w:r>
      <w:r>
        <w:rPr>
          <w:rFonts w:ascii="Times New Roman" w:hAnsi="Times New Roman" w:cs="Times New Roman"/>
          <w:sz w:val="24"/>
          <w:szCs w:val="24"/>
        </w:rPr>
        <w:t>: encounters the stop codon UAG, UAA, UGA.</w:t>
      </w:r>
      <w:r w:rsidR="00834426">
        <w:rPr>
          <w:rFonts w:ascii="Times New Roman" w:hAnsi="Times New Roman" w:cs="Times New Roman"/>
          <w:sz w:val="24"/>
          <w:szCs w:val="24"/>
        </w:rPr>
        <w:t xml:space="preserve"> Polypeptide and the two ribosomal subunits all release</w:t>
      </w:r>
      <w:r w:rsidR="003B4F6C">
        <w:rPr>
          <w:rFonts w:ascii="Times New Roman" w:hAnsi="Times New Roman" w:cs="Times New Roman"/>
          <w:sz w:val="24"/>
          <w:szCs w:val="24"/>
        </w:rPr>
        <w:t xml:space="preserve"> once release factor breaks down the bond between tRNA and final AA of the popypeptide</w:t>
      </w:r>
      <w:r w:rsidR="00834426">
        <w:rPr>
          <w:rFonts w:ascii="Times New Roman" w:hAnsi="Times New Roman" w:cs="Times New Roman"/>
          <w:sz w:val="24"/>
          <w:szCs w:val="24"/>
        </w:rPr>
        <w:t>.</w:t>
      </w:r>
      <w:r w:rsidR="003B4F6C">
        <w:rPr>
          <w:rFonts w:ascii="Times New Roman" w:hAnsi="Times New Roman" w:cs="Times New Roman"/>
          <w:sz w:val="24"/>
          <w:szCs w:val="24"/>
        </w:rPr>
        <w:t xml:space="preserve"> </w:t>
      </w:r>
      <w:r w:rsidR="00AA6086">
        <w:rPr>
          <w:rFonts w:ascii="Times New Roman" w:hAnsi="Times New Roman" w:cs="Times New Roman"/>
          <w:sz w:val="24"/>
          <w:szCs w:val="24"/>
        </w:rPr>
        <w:t xml:space="preserve">While polypeptide is being </w:t>
      </w:r>
      <w:proofErr w:type="gramStart"/>
      <w:r w:rsidR="00AA6086">
        <w:rPr>
          <w:rFonts w:ascii="Times New Roman" w:hAnsi="Times New Roman" w:cs="Times New Roman"/>
          <w:sz w:val="24"/>
          <w:szCs w:val="24"/>
        </w:rPr>
        <w:t>translated,  AA</w:t>
      </w:r>
      <w:proofErr w:type="gramEnd"/>
      <w:r w:rsidR="00AA6086">
        <w:rPr>
          <w:rFonts w:ascii="Times New Roman" w:hAnsi="Times New Roman" w:cs="Times New Roman"/>
          <w:sz w:val="24"/>
          <w:szCs w:val="24"/>
        </w:rPr>
        <w:t xml:space="preserve"> sequences is determining folding conformation; folding process assisted by chaperone proteins</w:t>
      </w:r>
      <w:r w:rsidR="002C2C39">
        <w:rPr>
          <w:rFonts w:ascii="Times New Roman" w:hAnsi="Times New Roman" w:cs="Times New Roman"/>
          <w:sz w:val="24"/>
          <w:szCs w:val="24"/>
        </w:rPr>
        <w:t xml:space="preserve"> </w:t>
      </w:r>
      <w:r w:rsidR="002C2C39" w:rsidRPr="002C2C39">
        <w:rPr>
          <w:rFonts w:ascii="Times New Roman" w:hAnsi="Times New Roman" w:cs="Times New Roman"/>
          <w:sz w:val="18"/>
          <w:szCs w:val="18"/>
        </w:rPr>
        <w:t>(requires 1 GTP)</w:t>
      </w:r>
    </w:p>
    <w:p w14:paraId="29C1AA03" w14:textId="77777777" w:rsidR="00E4147E" w:rsidRDefault="00AA6086" w:rsidP="00AA6086">
      <w:pPr>
        <w:pStyle w:val="NoSpacing"/>
        <w:spacing w:line="252" w:lineRule="auto"/>
        <w:rPr>
          <w:rFonts w:ascii="Times New Roman" w:hAnsi="Times New Roman" w:cs="Times New Roman"/>
          <w:sz w:val="20"/>
          <w:szCs w:val="20"/>
        </w:rPr>
      </w:pPr>
      <w:r>
        <w:rPr>
          <w:rFonts w:ascii="Times New Roman" w:hAnsi="Times New Roman" w:cs="Times New Roman"/>
          <w:sz w:val="24"/>
          <w:szCs w:val="24"/>
        </w:rPr>
        <w:t xml:space="preserve">   d. </w:t>
      </w:r>
      <w:r w:rsidRPr="00AA6086">
        <w:rPr>
          <w:rFonts w:ascii="Times New Roman" w:hAnsi="Times New Roman" w:cs="Times New Roman"/>
          <w:sz w:val="24"/>
          <w:szCs w:val="24"/>
          <w:u w:val="single"/>
        </w:rPr>
        <w:t>Post-translation</w:t>
      </w:r>
      <w:r>
        <w:rPr>
          <w:rFonts w:ascii="Times New Roman" w:hAnsi="Times New Roman" w:cs="Times New Roman"/>
          <w:sz w:val="24"/>
          <w:szCs w:val="24"/>
        </w:rPr>
        <w:t xml:space="preserve">: </w:t>
      </w:r>
      <w:r w:rsidRPr="0069061A">
        <w:rPr>
          <w:rFonts w:ascii="Times New Roman" w:hAnsi="Times New Roman" w:cs="Times New Roman"/>
        </w:rPr>
        <w:t>Translation begins on a free floating ribosome; signal peptide at the beginning of the translated polypeptide may direct the ribosome to attach to the ER, in which case the polypeptide is injected into the ER lumen. If injected, polypeptide may be secreted from the cell via Golgi</w:t>
      </w:r>
      <w:r w:rsidR="0069061A" w:rsidRPr="0069061A">
        <w:rPr>
          <w:rFonts w:ascii="Times New Roman" w:hAnsi="Times New Roman" w:cs="Times New Roman"/>
        </w:rPr>
        <w:t>.</w:t>
      </w:r>
      <w:r w:rsidRPr="0069061A">
        <w:rPr>
          <w:rFonts w:ascii="Times New Roman" w:hAnsi="Times New Roman" w:cs="Times New Roman"/>
        </w:rPr>
        <w:t xml:space="preserve"> </w:t>
      </w:r>
      <w:r w:rsidR="0069061A" w:rsidRPr="0069061A">
        <w:rPr>
          <w:rFonts w:ascii="Times New Roman" w:hAnsi="Times New Roman" w:cs="Times New Roman"/>
        </w:rPr>
        <w:t xml:space="preserve">In general, </w:t>
      </w:r>
      <w:r w:rsidR="0069061A" w:rsidRPr="0069061A">
        <w:rPr>
          <w:rFonts w:ascii="Times New Roman" w:hAnsi="Times New Roman" w:cs="Times New Roman"/>
        </w:rPr>
        <w:lastRenderedPageBreak/>
        <w:t xml:space="preserve">post-translational modifications (addition of sugars, lipids, phosphate groups to the AAs) may occur. </w:t>
      </w:r>
      <w:r w:rsidR="00613264" w:rsidRPr="0069061A">
        <w:rPr>
          <w:rFonts w:ascii="Times New Roman" w:hAnsi="Times New Roman" w:cs="Times New Roman"/>
        </w:rPr>
        <w:t xml:space="preserve">May be subsequently processed </w:t>
      </w:r>
      <w:r w:rsidR="0069061A" w:rsidRPr="0069061A">
        <w:rPr>
          <w:rFonts w:ascii="Times New Roman" w:hAnsi="Times New Roman" w:cs="Times New Roman"/>
        </w:rPr>
        <w:t>by</w:t>
      </w:r>
      <w:r w:rsidR="00613264" w:rsidRPr="0069061A">
        <w:rPr>
          <w:rFonts w:ascii="Times New Roman" w:hAnsi="Times New Roman" w:cs="Times New Roman"/>
        </w:rPr>
        <w:t xml:space="preserve"> Golgi before it is functional.</w:t>
      </w:r>
    </w:p>
    <w:p w14:paraId="05A40B7C" w14:textId="77777777" w:rsidR="00613264" w:rsidRDefault="00E4147E" w:rsidP="00655CBD">
      <w:pPr>
        <w:pStyle w:val="NoSpacing"/>
        <w:spacing w:line="252" w:lineRule="auto"/>
        <w:rPr>
          <w:rFonts w:ascii="Times New Roman" w:hAnsi="Times New Roman" w:cs="Times New Roman"/>
          <w:sz w:val="20"/>
          <w:szCs w:val="20"/>
        </w:rPr>
      </w:pPr>
      <w:r w:rsidRPr="00E4147E">
        <w:rPr>
          <w:rFonts w:ascii="Times New Roman" w:hAnsi="Times New Roman" w:cs="Times New Roman"/>
          <w:sz w:val="20"/>
          <w:szCs w:val="20"/>
        </w:rPr>
        <w:t>Amino acids are placed starting from the 5’ end of the mRNA and move all the way down to the 3’ end</w:t>
      </w:r>
      <w:r>
        <w:rPr>
          <w:rFonts w:ascii="Times New Roman" w:hAnsi="Times New Roman" w:cs="Times New Roman"/>
          <w:sz w:val="20"/>
          <w:szCs w:val="20"/>
        </w:rPr>
        <w:t>. tRNA codons for matching are 3’ to 5’</w:t>
      </w:r>
      <w:r w:rsidR="00803711">
        <w:rPr>
          <w:rFonts w:ascii="Times New Roman" w:hAnsi="Times New Roman" w:cs="Times New Roman"/>
          <w:sz w:val="20"/>
          <w:szCs w:val="20"/>
        </w:rPr>
        <w:t>.</w:t>
      </w:r>
    </w:p>
    <w:p w14:paraId="01595816" w14:textId="77777777" w:rsidR="0004593D" w:rsidRDefault="00803711" w:rsidP="00655CBD">
      <w:pPr>
        <w:pStyle w:val="NoSpacing"/>
        <w:spacing w:line="252" w:lineRule="auto"/>
        <w:rPr>
          <w:rFonts w:ascii="Times New Roman" w:hAnsi="Times New Roman" w:cs="Times New Roman"/>
          <w:sz w:val="20"/>
          <w:szCs w:val="20"/>
        </w:rPr>
      </w:pPr>
      <w:r>
        <w:rPr>
          <w:rFonts w:ascii="Times New Roman" w:hAnsi="Times New Roman" w:cs="Times New Roman"/>
          <w:sz w:val="20"/>
          <w:szCs w:val="20"/>
        </w:rPr>
        <w:t xml:space="preserve">Can occur simultaneously with transcription in prokaryotes, but not in eukaryotes. </w:t>
      </w:r>
      <w:r w:rsidR="00300DE9">
        <w:rPr>
          <w:rFonts w:ascii="Times New Roman" w:hAnsi="Times New Roman" w:cs="Times New Roman"/>
          <w:sz w:val="20"/>
          <w:szCs w:val="20"/>
        </w:rPr>
        <w:t>Multiple ribosomes may s</w:t>
      </w:r>
      <w:r w:rsidR="00500E78">
        <w:rPr>
          <w:rFonts w:ascii="Times New Roman" w:hAnsi="Times New Roman" w:cs="Times New Roman"/>
          <w:sz w:val="20"/>
          <w:szCs w:val="20"/>
        </w:rPr>
        <w:t>imultaneously translate</w:t>
      </w:r>
      <w:r w:rsidR="00185A9F">
        <w:rPr>
          <w:rFonts w:ascii="Times New Roman" w:hAnsi="Times New Roman" w:cs="Times New Roman"/>
          <w:sz w:val="20"/>
          <w:szCs w:val="20"/>
        </w:rPr>
        <w:t xml:space="preserve"> 1 mRNA.</w:t>
      </w:r>
      <w:r w:rsidR="0004593D">
        <w:rPr>
          <w:rFonts w:ascii="Times New Roman" w:hAnsi="Times New Roman" w:cs="Times New Roman"/>
          <w:sz w:val="20"/>
          <w:szCs w:val="20"/>
        </w:rPr>
        <w:t xml:space="preserve"> </w:t>
      </w:r>
    </w:p>
    <w:p w14:paraId="5B94F4C5" w14:textId="77777777" w:rsidR="00803711" w:rsidRPr="0004593D" w:rsidRDefault="0004593D" w:rsidP="00655CBD">
      <w:pPr>
        <w:pStyle w:val="NoSpacing"/>
        <w:spacing w:line="252" w:lineRule="auto"/>
        <w:rPr>
          <w:rFonts w:ascii="Times New Roman" w:hAnsi="Times New Roman" w:cs="Times New Roman"/>
          <w:b/>
          <w:color w:val="C00000"/>
          <w:sz w:val="20"/>
          <w:szCs w:val="20"/>
        </w:rPr>
      </w:pPr>
      <w:r w:rsidRPr="0004593D">
        <w:rPr>
          <w:rFonts w:ascii="Times New Roman" w:hAnsi="Times New Roman" w:cs="Times New Roman"/>
          <w:b/>
          <w:color w:val="C00000"/>
          <w:sz w:val="20"/>
          <w:szCs w:val="20"/>
        </w:rPr>
        <w:t xml:space="preserve">Also note that in bacteria the start codon is n-formylmethionine rather than methionine. </w:t>
      </w:r>
    </w:p>
    <w:p w14:paraId="7C7F0CEB" w14:textId="77777777" w:rsidR="00431BFB" w:rsidRPr="00431BFB" w:rsidRDefault="00431BFB" w:rsidP="00655CBD">
      <w:pPr>
        <w:pStyle w:val="NoSpacing"/>
        <w:spacing w:line="252" w:lineRule="auto"/>
        <w:rPr>
          <w:rFonts w:ascii="Times New Roman" w:hAnsi="Times New Roman" w:cs="Times New Roman"/>
          <w:sz w:val="8"/>
          <w:szCs w:val="8"/>
        </w:rPr>
      </w:pPr>
    </w:p>
    <w:p w14:paraId="311F997E" w14:textId="77777777" w:rsidR="00DE052E" w:rsidRP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G. </w:t>
      </w:r>
      <w:r w:rsidRPr="009D430A">
        <w:rPr>
          <w:rFonts w:ascii="Times New Roman" w:hAnsi="Times New Roman" w:cs="Times New Roman"/>
          <w:b/>
          <w:sz w:val="24"/>
          <w:szCs w:val="24"/>
          <w:u w:val="single"/>
        </w:rPr>
        <w:t>Mutation</w:t>
      </w:r>
      <w:r>
        <w:rPr>
          <w:rFonts w:ascii="Times New Roman" w:hAnsi="Times New Roman" w:cs="Times New Roman"/>
          <w:sz w:val="24"/>
          <w:szCs w:val="24"/>
        </w:rPr>
        <w:t>:</w:t>
      </w:r>
      <w:r w:rsidR="00A22CCF">
        <w:rPr>
          <w:rFonts w:ascii="Times New Roman" w:hAnsi="Times New Roman" w:cs="Times New Roman"/>
          <w:sz w:val="24"/>
          <w:szCs w:val="24"/>
        </w:rPr>
        <w:t xml:space="preserve"> (covered sub, del, insert, frameshift earlier)</w:t>
      </w:r>
    </w:p>
    <w:p w14:paraId="24505602" w14:textId="77777777" w:rsidR="009D1F8F" w:rsidRDefault="00053F8E" w:rsidP="009D1F8F">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Silent mutation</w:t>
      </w:r>
      <w:r>
        <w:rPr>
          <w:rFonts w:ascii="Times New Roman" w:hAnsi="Times New Roman" w:cs="Times New Roman"/>
          <w:sz w:val="24"/>
          <w:szCs w:val="24"/>
        </w:rPr>
        <w:t>: new codon still codes for the same amino acid.</w:t>
      </w:r>
      <w:r w:rsidR="009D1F8F">
        <w:rPr>
          <w:rFonts w:ascii="Times New Roman" w:hAnsi="Times New Roman" w:cs="Times New Roman"/>
          <w:sz w:val="24"/>
          <w:szCs w:val="24"/>
        </w:rPr>
        <w:t xml:space="preserve">   </w:t>
      </w:r>
      <w:r w:rsidR="009D1F8F" w:rsidRPr="00AA267E">
        <w:rPr>
          <w:rFonts w:ascii="Times New Roman" w:hAnsi="Times New Roman" w:cs="Times New Roman"/>
          <w:b/>
          <w:color w:val="C00000"/>
          <w:sz w:val="24"/>
          <w:szCs w:val="24"/>
        </w:rPr>
        <w:t xml:space="preserve">- </w:t>
      </w:r>
      <w:r w:rsidR="009D1F8F" w:rsidRPr="00AA267E">
        <w:rPr>
          <w:rFonts w:ascii="Times New Roman" w:hAnsi="Times New Roman" w:cs="Times New Roman"/>
          <w:b/>
          <w:color w:val="C00000"/>
          <w:sz w:val="24"/>
          <w:szCs w:val="24"/>
          <w:u w:val="single"/>
        </w:rPr>
        <w:t>Nonsense mutation</w:t>
      </w:r>
      <w:r w:rsidR="009D1F8F" w:rsidRPr="00AA267E">
        <w:rPr>
          <w:rFonts w:ascii="Times New Roman" w:hAnsi="Times New Roman" w:cs="Times New Roman"/>
          <w:b/>
          <w:color w:val="C00000"/>
          <w:sz w:val="24"/>
          <w:szCs w:val="24"/>
        </w:rPr>
        <w:t>: new codon codes for a stop codon.</w:t>
      </w:r>
    </w:p>
    <w:p w14:paraId="39005F65" w14:textId="77777777" w:rsidR="00CA35D7" w:rsidRDefault="00CA35D7" w:rsidP="009D1F8F">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Neutral mutation: no change in protein fxn</w:t>
      </w:r>
    </w:p>
    <w:p w14:paraId="5E588945" w14:textId="77777777" w:rsidR="00053F8E" w:rsidRDefault="00053F8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Missense mutation</w:t>
      </w:r>
      <w:r>
        <w:rPr>
          <w:rFonts w:ascii="Times New Roman" w:hAnsi="Times New Roman" w:cs="Times New Roman"/>
          <w:sz w:val="24"/>
          <w:szCs w:val="24"/>
        </w:rPr>
        <w:t>:</w:t>
      </w:r>
      <w:r w:rsidR="005933CC">
        <w:rPr>
          <w:rFonts w:ascii="Times New Roman" w:hAnsi="Times New Roman" w:cs="Times New Roman"/>
          <w:sz w:val="24"/>
          <w:szCs w:val="24"/>
        </w:rPr>
        <w:t xml:space="preserve"> new codon codes for </w:t>
      </w:r>
      <w:r w:rsidR="005933CC">
        <w:rPr>
          <w:rFonts w:ascii="Times New Roman" w:hAnsi="Times New Roman" w:cs="Times New Roman"/>
          <w:i/>
          <w:sz w:val="24"/>
          <w:szCs w:val="24"/>
        </w:rPr>
        <w:t>new</w:t>
      </w:r>
      <w:r w:rsidR="005933CC">
        <w:rPr>
          <w:rFonts w:ascii="Times New Roman" w:hAnsi="Times New Roman" w:cs="Times New Roman"/>
          <w:sz w:val="24"/>
          <w:szCs w:val="24"/>
        </w:rPr>
        <w:t xml:space="preserve"> amino acid =&gt; minor or fatal results as in sickle cell (val</w:t>
      </w:r>
      <w:r w:rsidR="008272E2">
        <w:rPr>
          <w:rFonts w:ascii="Times New Roman" w:hAnsi="Times New Roman" w:cs="Times New Roman"/>
          <w:sz w:val="24"/>
          <w:szCs w:val="24"/>
        </w:rPr>
        <w:t>(new)</w:t>
      </w:r>
      <w:r w:rsidR="005933CC">
        <w:rPr>
          <w:rFonts w:ascii="Times New Roman" w:hAnsi="Times New Roman" w:cs="Times New Roman"/>
          <w:sz w:val="24"/>
          <w:szCs w:val="24"/>
        </w:rPr>
        <w:t xml:space="preserve"> for glu</w:t>
      </w:r>
      <w:r w:rsidR="008272E2">
        <w:rPr>
          <w:rFonts w:ascii="Times New Roman" w:hAnsi="Times New Roman" w:cs="Times New Roman"/>
          <w:sz w:val="24"/>
          <w:szCs w:val="24"/>
        </w:rPr>
        <w:t>(old))</w:t>
      </w:r>
    </w:p>
    <w:p w14:paraId="05970545" w14:textId="77777777" w:rsidR="00A22CCF" w:rsidRDefault="00A22CCF" w:rsidP="00655CBD">
      <w:pPr>
        <w:pStyle w:val="NoSpacing"/>
        <w:spacing w:line="252" w:lineRule="auto"/>
        <w:rPr>
          <w:rFonts w:ascii="Times New Roman" w:hAnsi="Times New Roman" w:cs="Times New Roman"/>
          <w:sz w:val="24"/>
          <w:szCs w:val="24"/>
        </w:rPr>
      </w:pPr>
      <w:r w:rsidRPr="00A22CCF">
        <w:rPr>
          <w:rFonts w:ascii="Times New Roman" w:hAnsi="Times New Roman" w:cs="Times New Roman"/>
          <w:b/>
          <w:sz w:val="24"/>
          <w:szCs w:val="24"/>
          <w:u w:val="single"/>
        </w:rPr>
        <w:t xml:space="preserve">X. </w:t>
      </w:r>
      <w:r>
        <w:rPr>
          <w:rFonts w:ascii="Times New Roman" w:hAnsi="Times New Roman" w:cs="Times New Roman"/>
          <w:b/>
          <w:sz w:val="24"/>
          <w:szCs w:val="24"/>
          <w:u w:val="single"/>
        </w:rPr>
        <w:t>Repair mechanisms</w:t>
      </w:r>
      <w:r>
        <w:rPr>
          <w:rFonts w:ascii="Times New Roman" w:hAnsi="Times New Roman" w:cs="Times New Roman"/>
          <w:sz w:val="24"/>
          <w:szCs w:val="24"/>
        </w:rPr>
        <w:t>:</w:t>
      </w:r>
    </w:p>
    <w:p w14:paraId="0DB1DC72" w14:textId="77777777" w:rsidR="00A22CCF" w:rsidRDefault="00A22CCF" w:rsidP="00A22CCF">
      <w:pPr>
        <w:pStyle w:val="ListParagraph"/>
        <w:numPr>
          <w:ilvl w:val="1"/>
          <w:numId w:val="1"/>
        </w:numPr>
      </w:pPr>
      <w:r>
        <w:t>Proofreading: DNA polymerase checks base pairs</w:t>
      </w:r>
    </w:p>
    <w:p w14:paraId="7B62B39D" w14:textId="77777777" w:rsidR="00A22CCF" w:rsidRDefault="00A22CCF" w:rsidP="00A22CCF">
      <w:pPr>
        <w:pStyle w:val="ListParagraph"/>
        <w:numPr>
          <w:ilvl w:val="1"/>
          <w:numId w:val="1"/>
        </w:numPr>
      </w:pPr>
      <w:r>
        <w:t>Mismatch repair: enzymes repair things DNA polymerase missed</w:t>
      </w:r>
    </w:p>
    <w:p w14:paraId="149182B4" w14:textId="77777777" w:rsidR="00053F8E" w:rsidRPr="00A22CCF" w:rsidRDefault="00A22CCF" w:rsidP="00A22CCF">
      <w:pPr>
        <w:pStyle w:val="ListParagraph"/>
        <w:numPr>
          <w:ilvl w:val="1"/>
          <w:numId w:val="1"/>
        </w:numPr>
        <w:spacing w:after="0"/>
      </w:pPr>
      <w:r>
        <w:t>Excision repair: enzymes remove nucleotides damaged by mutagens</w:t>
      </w:r>
    </w:p>
    <w:p w14:paraId="2D4FDFD3" w14:textId="77777777" w:rsidR="00DE052E" w:rsidRPr="00DE052E" w:rsidRDefault="00DE052E" w:rsidP="00A22CCF">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H. </w:t>
      </w:r>
      <w:bookmarkStart w:id="13" w:name="dnaorgback"/>
      <w:bookmarkEnd w:id="13"/>
      <w:r w:rsidR="00500E78">
        <w:rPr>
          <w:rFonts w:ascii="Times New Roman" w:hAnsi="Times New Roman" w:cs="Times New Roman"/>
          <w:b/>
          <w:sz w:val="24"/>
          <w:szCs w:val="24"/>
          <w:u w:val="single"/>
        </w:rPr>
        <w:fldChar w:fldCharType="begin"/>
      </w:r>
      <w:r w:rsidR="00500E78">
        <w:rPr>
          <w:rFonts w:ascii="Times New Roman" w:hAnsi="Times New Roman" w:cs="Times New Roman"/>
          <w:b/>
          <w:sz w:val="24"/>
          <w:szCs w:val="24"/>
          <w:u w:val="single"/>
        </w:rPr>
        <w:instrText xml:space="preserve"> HYPERLINK  \l "dnaorg" </w:instrText>
      </w:r>
      <w:r w:rsidR="00500E78">
        <w:rPr>
          <w:rFonts w:ascii="Times New Roman" w:hAnsi="Times New Roman" w:cs="Times New Roman"/>
          <w:b/>
          <w:sz w:val="24"/>
          <w:szCs w:val="24"/>
          <w:u w:val="single"/>
        </w:rPr>
        <w:fldChar w:fldCharType="separate"/>
      </w:r>
      <w:r w:rsidRPr="00500E78">
        <w:rPr>
          <w:rStyle w:val="Hyperlink"/>
          <w:rFonts w:ascii="Times New Roman" w:hAnsi="Times New Roman" w:cs="Times New Roman"/>
          <w:b/>
          <w:sz w:val="24"/>
          <w:szCs w:val="24"/>
        </w:rPr>
        <w:t>DNA Organization</w:t>
      </w:r>
      <w:r w:rsidR="00500E78">
        <w:rPr>
          <w:rFonts w:ascii="Times New Roman" w:hAnsi="Times New Roman" w:cs="Times New Roman"/>
          <w:b/>
          <w:sz w:val="24"/>
          <w:szCs w:val="24"/>
          <w:u w:val="single"/>
        </w:rPr>
        <w:fldChar w:fldCharType="end"/>
      </w:r>
      <w:r>
        <w:rPr>
          <w:rFonts w:ascii="Times New Roman" w:hAnsi="Times New Roman" w:cs="Times New Roman"/>
          <w:sz w:val="24"/>
          <w:szCs w:val="24"/>
        </w:rPr>
        <w:t>:</w:t>
      </w:r>
    </w:p>
    <w:p w14:paraId="6C4A7079" w14:textId="77777777" w:rsidR="00DE052E" w:rsidRDefault="00EC448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Pr="00810B69">
        <w:rPr>
          <w:rFonts w:ascii="Times New Roman" w:hAnsi="Times New Roman" w:cs="Times New Roman"/>
          <w:b/>
          <w:color w:val="C00000"/>
          <w:sz w:val="24"/>
          <w:szCs w:val="24"/>
        </w:rPr>
        <w:t xml:space="preserve"> </w:t>
      </w:r>
      <w:r w:rsidRPr="00810B69">
        <w:rPr>
          <w:rFonts w:ascii="Times New Roman" w:hAnsi="Times New Roman" w:cs="Times New Roman"/>
          <w:b/>
          <w:color w:val="C00000"/>
          <w:sz w:val="24"/>
          <w:szCs w:val="24"/>
          <w:u w:val="single"/>
        </w:rPr>
        <w:t>Nucleosome</w:t>
      </w:r>
      <w:r w:rsidRPr="00810B69">
        <w:rPr>
          <w:rFonts w:ascii="Times New Roman" w:hAnsi="Times New Roman" w:cs="Times New Roman"/>
          <w:b/>
          <w:color w:val="C00000"/>
          <w:sz w:val="24"/>
          <w:szCs w:val="24"/>
        </w:rPr>
        <w:t>:</w:t>
      </w:r>
      <w:r w:rsidR="00500E78" w:rsidRPr="00810B69">
        <w:rPr>
          <w:rFonts w:ascii="Times New Roman" w:hAnsi="Times New Roman" w:cs="Times New Roman"/>
          <w:b/>
          <w:color w:val="C00000"/>
          <w:sz w:val="24"/>
          <w:szCs w:val="24"/>
        </w:rPr>
        <w:t xml:space="preserve"> DNA is coiled around bundles of</w:t>
      </w:r>
      <w:r w:rsidRPr="00810B69">
        <w:rPr>
          <w:rFonts w:ascii="Times New Roman" w:hAnsi="Times New Roman" w:cs="Times New Roman"/>
          <w:b/>
          <w:color w:val="C00000"/>
          <w:sz w:val="24"/>
          <w:szCs w:val="24"/>
        </w:rPr>
        <w:t xml:space="preserve"> 8/9 histones proteins (beads on a string).</w:t>
      </w:r>
    </w:p>
    <w:p w14:paraId="7EC9D574" w14:textId="77777777" w:rsidR="00EC448F" w:rsidRDefault="00EC448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EC743C">
        <w:rPr>
          <w:rFonts w:ascii="Times New Roman" w:hAnsi="Times New Roman" w:cs="Times New Roman"/>
          <w:sz w:val="24"/>
          <w:szCs w:val="24"/>
        </w:rPr>
        <w:t xml:space="preserve"> Not during division, chromatin exists as either of two types:</w:t>
      </w:r>
    </w:p>
    <w:p w14:paraId="200EBAF4" w14:textId="77777777" w:rsidR="00EC743C" w:rsidRDefault="00EC743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1. </w:t>
      </w:r>
      <w:r>
        <w:rPr>
          <w:rFonts w:ascii="Times New Roman" w:hAnsi="Times New Roman" w:cs="Times New Roman"/>
          <w:sz w:val="24"/>
          <w:szCs w:val="24"/>
          <w:u w:val="single"/>
        </w:rPr>
        <w:t>Euchromatin</w:t>
      </w:r>
      <w:r>
        <w:rPr>
          <w:rFonts w:ascii="Times New Roman" w:hAnsi="Times New Roman" w:cs="Times New Roman"/>
          <w:sz w:val="24"/>
          <w:szCs w:val="24"/>
        </w:rPr>
        <w:t xml:space="preserve">: </w:t>
      </w:r>
      <w:r w:rsidR="00B937D2">
        <w:rPr>
          <w:rFonts w:ascii="Times New Roman" w:hAnsi="Times New Roman" w:cs="Times New Roman"/>
          <w:sz w:val="24"/>
          <w:szCs w:val="24"/>
        </w:rPr>
        <w:t>loosely bound to nucleosomes, actively being transcribed.</w:t>
      </w:r>
    </w:p>
    <w:p w14:paraId="7026E733" w14:textId="77777777" w:rsidR="00EC743C" w:rsidRDefault="00EC743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2. </w:t>
      </w:r>
      <w:r>
        <w:rPr>
          <w:rFonts w:ascii="Times New Roman" w:hAnsi="Times New Roman" w:cs="Times New Roman"/>
          <w:sz w:val="24"/>
          <w:szCs w:val="24"/>
          <w:u w:val="single"/>
        </w:rPr>
        <w:t>Heterochromatin</w:t>
      </w:r>
      <w:r>
        <w:rPr>
          <w:rFonts w:ascii="Times New Roman" w:hAnsi="Times New Roman" w:cs="Times New Roman"/>
          <w:sz w:val="24"/>
          <w:szCs w:val="24"/>
        </w:rPr>
        <w:t xml:space="preserve">: </w:t>
      </w:r>
      <w:r w:rsidR="00B937D2">
        <w:rPr>
          <w:rFonts w:ascii="Times New Roman" w:hAnsi="Times New Roman" w:cs="Times New Roman"/>
          <w:sz w:val="24"/>
          <w:szCs w:val="24"/>
        </w:rPr>
        <w:t>areas of tightly packed nucleosomes where DNA is inactive (condensed =&gt; darker).</w:t>
      </w:r>
      <w:r w:rsidR="00BD1F66">
        <w:rPr>
          <w:rFonts w:ascii="Times New Roman" w:hAnsi="Times New Roman" w:cs="Times New Roman"/>
          <w:sz w:val="24"/>
          <w:szCs w:val="24"/>
        </w:rPr>
        <w:t xml:space="preserve"> Contains a lot of satellite DNA (large tandem repeats of noncoding DNA)</w:t>
      </w:r>
    </w:p>
    <w:p w14:paraId="1F807116" w14:textId="77777777" w:rsidR="00AE1BC2" w:rsidRPr="00AE1BC2" w:rsidRDefault="00AE1BC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Transposons (jumping genes</w:t>
      </w:r>
      <w:r>
        <w:rPr>
          <w:rFonts w:ascii="Times New Roman" w:hAnsi="Times New Roman" w:cs="Times New Roman"/>
          <w:sz w:val="24"/>
          <w:szCs w:val="24"/>
        </w:rPr>
        <w:t xml:space="preserve">): DNA segments that can move to new location on same/different chromosome; </w:t>
      </w:r>
      <w:r w:rsidR="00B028F0">
        <w:rPr>
          <w:rFonts w:ascii="Times New Roman" w:hAnsi="Times New Roman" w:cs="Times New Roman"/>
          <w:sz w:val="24"/>
          <w:szCs w:val="24"/>
        </w:rPr>
        <w:t xml:space="preserve">2 types: insertion sequences consist of only one gene that </w:t>
      </w:r>
      <w:r>
        <w:rPr>
          <w:rFonts w:ascii="Times New Roman" w:hAnsi="Times New Roman" w:cs="Times New Roman"/>
          <w:sz w:val="24"/>
          <w:szCs w:val="24"/>
        </w:rPr>
        <w:t xml:space="preserve">codes for enzyme that </w:t>
      </w:r>
      <w:r w:rsidR="00B028F0">
        <w:rPr>
          <w:rFonts w:ascii="Times New Roman" w:hAnsi="Times New Roman" w:cs="Times New Roman"/>
          <w:sz w:val="24"/>
          <w:szCs w:val="24"/>
        </w:rPr>
        <w:t xml:space="preserve">just </w:t>
      </w:r>
      <w:r>
        <w:rPr>
          <w:rFonts w:ascii="Times New Roman" w:hAnsi="Times New Roman" w:cs="Times New Roman"/>
          <w:sz w:val="24"/>
          <w:szCs w:val="24"/>
        </w:rPr>
        <w:t xml:space="preserve">transports it </w:t>
      </w:r>
      <w:r w:rsidR="00B028F0">
        <w:rPr>
          <w:rFonts w:ascii="Times New Roman" w:hAnsi="Times New Roman" w:cs="Times New Roman"/>
          <w:sz w:val="24"/>
          <w:szCs w:val="24"/>
        </w:rPr>
        <w:t>(transposase); complex transposons code for extra:</w:t>
      </w:r>
      <w:r>
        <w:rPr>
          <w:rFonts w:ascii="Times New Roman" w:hAnsi="Times New Roman" w:cs="Times New Roman"/>
          <w:sz w:val="24"/>
          <w:szCs w:val="24"/>
        </w:rPr>
        <w:t xml:space="preserve"> replication</w:t>
      </w:r>
      <w:r w:rsidR="00B028F0">
        <w:rPr>
          <w:rFonts w:ascii="Times New Roman" w:hAnsi="Times New Roman" w:cs="Times New Roman"/>
          <w:sz w:val="24"/>
          <w:szCs w:val="24"/>
        </w:rPr>
        <w:t>, antibiotic resistance, etc</w:t>
      </w:r>
      <w:r>
        <w:rPr>
          <w:rFonts w:ascii="Times New Roman" w:hAnsi="Times New Roman" w:cs="Times New Roman"/>
          <w:sz w:val="24"/>
          <w:szCs w:val="24"/>
        </w:rPr>
        <w:t>. Insertion of transposons into another region could cause mutation (little to no effect).</w:t>
      </w:r>
    </w:p>
    <w:p w14:paraId="1D7F1FA7" w14:textId="77777777" w:rsidR="00EC448F" w:rsidRPr="00540E9A" w:rsidRDefault="00EC448F" w:rsidP="00655CBD">
      <w:pPr>
        <w:pStyle w:val="NoSpacing"/>
        <w:spacing w:line="252" w:lineRule="auto"/>
        <w:rPr>
          <w:rFonts w:ascii="Times New Roman" w:hAnsi="Times New Roman" w:cs="Times New Roman"/>
          <w:sz w:val="8"/>
          <w:szCs w:val="8"/>
        </w:rPr>
      </w:pPr>
    </w:p>
    <w:p w14:paraId="30EE0829"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I. </w:t>
      </w:r>
      <w:r w:rsidRPr="009D430A">
        <w:rPr>
          <w:rFonts w:ascii="Times New Roman" w:hAnsi="Times New Roman" w:cs="Times New Roman"/>
          <w:b/>
          <w:sz w:val="24"/>
          <w:szCs w:val="24"/>
          <w:u w:val="single"/>
        </w:rPr>
        <w:t>Molecular Genetics of Viruses</w:t>
      </w:r>
      <w:r>
        <w:rPr>
          <w:rFonts w:ascii="Times New Roman" w:hAnsi="Times New Roman" w:cs="Times New Roman"/>
          <w:sz w:val="24"/>
          <w:szCs w:val="24"/>
        </w:rPr>
        <w:t>:</w:t>
      </w:r>
    </w:p>
    <w:p w14:paraId="36BBD31A" w14:textId="77777777" w:rsidR="008D570A" w:rsidRDefault="008D570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Virus</w:t>
      </w:r>
      <w:r>
        <w:rPr>
          <w:rFonts w:ascii="Times New Roman" w:hAnsi="Times New Roman" w:cs="Times New Roman"/>
          <w:sz w:val="24"/>
          <w:szCs w:val="24"/>
        </w:rPr>
        <w:t>: a nucleic acid</w:t>
      </w:r>
      <w:r w:rsidR="00184B60">
        <w:rPr>
          <w:rFonts w:ascii="Times New Roman" w:hAnsi="Times New Roman" w:cs="Times New Roman"/>
          <w:sz w:val="24"/>
          <w:szCs w:val="24"/>
        </w:rPr>
        <w:t xml:space="preserve"> (RNA/DNA may be double/single stranded)</w:t>
      </w:r>
      <w:r>
        <w:rPr>
          <w:rFonts w:ascii="Times New Roman" w:hAnsi="Times New Roman" w:cs="Times New Roman"/>
          <w:sz w:val="24"/>
          <w:szCs w:val="24"/>
        </w:rPr>
        <w:t>, capsid (protein coat</w:t>
      </w:r>
      <w:r w:rsidR="00184B60">
        <w:rPr>
          <w:rFonts w:ascii="Times New Roman" w:hAnsi="Times New Roman" w:cs="Times New Roman"/>
          <w:sz w:val="24"/>
          <w:szCs w:val="24"/>
        </w:rPr>
        <w:t xml:space="preserve"> that encloses the nucleic acid; </w:t>
      </w:r>
      <w:r w:rsidR="00184B60">
        <w:rPr>
          <w:rFonts w:ascii="Times New Roman" w:hAnsi="Times New Roman" w:cs="Times New Roman"/>
          <w:b/>
          <w:sz w:val="24"/>
          <w:szCs w:val="24"/>
        </w:rPr>
        <w:t>capsomeres</w:t>
      </w:r>
      <w:r w:rsidR="00184B60">
        <w:rPr>
          <w:rFonts w:ascii="Times New Roman" w:hAnsi="Times New Roman" w:cs="Times New Roman"/>
          <w:sz w:val="24"/>
          <w:szCs w:val="24"/>
        </w:rPr>
        <w:t xml:space="preserve"> assembles to form the capsid</w:t>
      </w:r>
      <w:r>
        <w:rPr>
          <w:rFonts w:ascii="Times New Roman" w:hAnsi="Times New Roman" w:cs="Times New Roman"/>
          <w:sz w:val="24"/>
          <w:szCs w:val="24"/>
        </w:rPr>
        <w:t>), and envelope</w:t>
      </w:r>
      <w:r w:rsidR="00184B60">
        <w:rPr>
          <w:rFonts w:ascii="Times New Roman" w:hAnsi="Times New Roman" w:cs="Times New Roman"/>
          <w:sz w:val="24"/>
          <w:szCs w:val="24"/>
        </w:rPr>
        <w:t xml:space="preserve"> (surrounds capsid of some viruses; it incorporate</w:t>
      </w:r>
      <w:r w:rsidR="00A22CCF">
        <w:rPr>
          <w:rFonts w:ascii="Times New Roman" w:hAnsi="Times New Roman" w:cs="Times New Roman"/>
          <w:sz w:val="24"/>
          <w:szCs w:val="24"/>
        </w:rPr>
        <w:t>s</w:t>
      </w:r>
      <w:r w:rsidR="00184B60">
        <w:rPr>
          <w:rFonts w:ascii="Times New Roman" w:hAnsi="Times New Roman" w:cs="Times New Roman"/>
          <w:sz w:val="24"/>
          <w:szCs w:val="24"/>
        </w:rPr>
        <w:t xml:space="preserve"> phospholipid/protein obtained from cell membrane of host)</w:t>
      </w:r>
      <w:r>
        <w:rPr>
          <w:rFonts w:ascii="Times New Roman" w:hAnsi="Times New Roman" w:cs="Times New Roman"/>
          <w:sz w:val="24"/>
          <w:szCs w:val="24"/>
        </w:rPr>
        <w:t>.</w:t>
      </w:r>
      <w:r w:rsidR="001A5B16">
        <w:rPr>
          <w:rFonts w:ascii="Times New Roman" w:hAnsi="Times New Roman" w:cs="Times New Roman"/>
          <w:sz w:val="24"/>
          <w:szCs w:val="24"/>
        </w:rPr>
        <w:t xml:space="preserve"> (note: bacteriophage = virus that only attacks bacteria)</w:t>
      </w:r>
      <w:r w:rsidR="0069550D">
        <w:rPr>
          <w:rFonts w:ascii="Times New Roman" w:hAnsi="Times New Roman" w:cs="Times New Roman"/>
          <w:sz w:val="24"/>
          <w:szCs w:val="24"/>
        </w:rPr>
        <w:t>. Usually specific</w:t>
      </w:r>
      <w:r w:rsidR="00E061FF">
        <w:rPr>
          <w:rFonts w:ascii="Times New Roman" w:hAnsi="Times New Roman" w:cs="Times New Roman"/>
          <w:sz w:val="24"/>
          <w:szCs w:val="24"/>
        </w:rPr>
        <w:t xml:space="preserve"> to a type of cell </w:t>
      </w:r>
      <w:r w:rsidR="00982AE1">
        <w:rPr>
          <w:rFonts w:ascii="Times New Roman" w:hAnsi="Times New Roman" w:cs="Times New Roman"/>
          <w:sz w:val="24"/>
          <w:szCs w:val="24"/>
        </w:rPr>
        <w:t xml:space="preserve">(bind to specific receptors) </w:t>
      </w:r>
      <w:r w:rsidR="00E061FF">
        <w:rPr>
          <w:rFonts w:ascii="Times New Roman" w:hAnsi="Times New Roman" w:cs="Times New Roman"/>
          <w:sz w:val="24"/>
          <w:szCs w:val="24"/>
        </w:rPr>
        <w:t xml:space="preserve">and species. Host range is range of </w:t>
      </w:r>
      <w:proofErr w:type="gramStart"/>
      <w:r w:rsidR="00E061FF">
        <w:rPr>
          <w:rFonts w:ascii="Times New Roman" w:hAnsi="Times New Roman" w:cs="Times New Roman"/>
          <w:sz w:val="24"/>
          <w:szCs w:val="24"/>
        </w:rPr>
        <w:t>organisms</w:t>
      </w:r>
      <w:proofErr w:type="gramEnd"/>
      <w:r w:rsidR="00E061FF">
        <w:rPr>
          <w:rFonts w:ascii="Times New Roman" w:hAnsi="Times New Roman" w:cs="Times New Roman"/>
          <w:sz w:val="24"/>
          <w:szCs w:val="24"/>
        </w:rPr>
        <w:t xml:space="preserve"> virus can attack. </w:t>
      </w:r>
    </w:p>
    <w:p w14:paraId="5E9E6DDA" w14:textId="77777777" w:rsidR="000C41F0" w:rsidRDefault="000C41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Replication</w:t>
      </w:r>
      <w:r>
        <w:rPr>
          <w:rFonts w:ascii="Times New Roman" w:hAnsi="Times New Roman" w:cs="Times New Roman"/>
          <w:sz w:val="24"/>
          <w:szCs w:val="24"/>
        </w:rPr>
        <w:t>:</w:t>
      </w:r>
    </w:p>
    <w:p w14:paraId="7EE92320" w14:textId="77777777" w:rsidR="000C41F0" w:rsidRDefault="000C41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Lytic</w:t>
      </w:r>
      <w:r w:rsidR="00A22CCF">
        <w:rPr>
          <w:rFonts w:ascii="Times New Roman" w:hAnsi="Times New Roman" w:cs="Times New Roman"/>
          <w:sz w:val="24"/>
          <w:szCs w:val="24"/>
          <w:u w:val="single"/>
        </w:rPr>
        <w:t xml:space="preserve"> Cycle</w:t>
      </w:r>
      <w:r>
        <w:rPr>
          <w:rFonts w:ascii="Times New Roman" w:hAnsi="Times New Roman" w:cs="Times New Roman"/>
          <w:sz w:val="24"/>
          <w:szCs w:val="24"/>
        </w:rPr>
        <w:t xml:space="preserve">: </w:t>
      </w:r>
      <w:r w:rsidR="000E38F7">
        <w:t>virus penetrates cell membrane of host and uses host machinery to produce nucleic acids and viral proteins that are then assembled to make new viruses – these viruses burst out of the cell and infect other cells</w:t>
      </w:r>
    </w:p>
    <w:p w14:paraId="50F58826" w14:textId="77777777" w:rsidR="00FD0D78" w:rsidRDefault="00FD0D7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DNA virus</w:t>
      </w:r>
      <w:r>
        <w:rPr>
          <w:rFonts w:ascii="Times New Roman" w:hAnsi="Times New Roman" w:cs="Times New Roman"/>
          <w:sz w:val="24"/>
          <w:szCs w:val="24"/>
        </w:rPr>
        <w:t>: DNA is replicated and form new viral DNA =&gt; transcribed to produce viral proteins (DNA + viral proteins assemble to form new viruses).</w:t>
      </w:r>
    </w:p>
    <w:p w14:paraId="7674E7A7" w14:textId="77777777" w:rsidR="00FD0D78" w:rsidRDefault="00FD0D7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sidRPr="00FD0D78">
        <w:rPr>
          <w:rFonts w:ascii="Times New Roman" w:hAnsi="Times New Roman" w:cs="Times New Roman"/>
          <w:sz w:val="24"/>
          <w:szCs w:val="24"/>
          <w:u w:val="single"/>
        </w:rPr>
        <w:t>RNA virus</w:t>
      </w:r>
      <w:r>
        <w:rPr>
          <w:rFonts w:ascii="Times New Roman" w:hAnsi="Times New Roman" w:cs="Times New Roman"/>
          <w:sz w:val="24"/>
          <w:szCs w:val="24"/>
        </w:rPr>
        <w:t>: RNA serves as mRNA =&gt; translated into protein (protein + RNA =&gt; new virus).</w:t>
      </w:r>
    </w:p>
    <w:p w14:paraId="7DE7E74D" w14:textId="77777777" w:rsidR="00FD0D78" w:rsidRPr="00FD0D78" w:rsidRDefault="00FD0D7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FD0D78">
        <w:rPr>
          <w:rFonts w:ascii="Times New Roman" w:hAnsi="Times New Roman" w:cs="Times New Roman"/>
          <w:b/>
          <w:sz w:val="24"/>
          <w:szCs w:val="24"/>
          <w:u w:val="single"/>
        </w:rPr>
        <w:t>Retroviruses</w:t>
      </w:r>
      <w:r>
        <w:rPr>
          <w:rFonts w:ascii="Times New Roman" w:hAnsi="Times New Roman" w:cs="Times New Roman"/>
          <w:sz w:val="24"/>
          <w:szCs w:val="24"/>
        </w:rPr>
        <w:t xml:space="preserve">: </w:t>
      </w:r>
      <w:r w:rsidR="00A22CCF">
        <w:rPr>
          <w:rFonts w:ascii="Times New Roman" w:hAnsi="Times New Roman" w:cs="Times New Roman"/>
          <w:sz w:val="24"/>
          <w:szCs w:val="24"/>
        </w:rPr>
        <w:t xml:space="preserve">e.g. </w:t>
      </w:r>
      <w:r>
        <w:rPr>
          <w:rFonts w:ascii="Times New Roman" w:hAnsi="Times New Roman" w:cs="Times New Roman"/>
          <w:sz w:val="24"/>
          <w:szCs w:val="24"/>
        </w:rPr>
        <w:t xml:space="preserve">HIV, </w:t>
      </w:r>
      <w:r>
        <w:rPr>
          <w:rFonts w:ascii="Times New Roman" w:hAnsi="Times New Roman" w:cs="Times New Roman"/>
          <w:b/>
          <w:sz w:val="24"/>
          <w:szCs w:val="24"/>
        </w:rPr>
        <w:t>ssRNA</w:t>
      </w:r>
      <w:r>
        <w:rPr>
          <w:rFonts w:ascii="Times New Roman" w:hAnsi="Times New Roman" w:cs="Times New Roman"/>
          <w:sz w:val="24"/>
          <w:szCs w:val="24"/>
        </w:rPr>
        <w:t xml:space="preserve"> viruses that use </w:t>
      </w:r>
      <w:r>
        <w:rPr>
          <w:rFonts w:ascii="Times New Roman" w:hAnsi="Times New Roman" w:cs="Times New Roman"/>
          <w:b/>
          <w:sz w:val="24"/>
          <w:szCs w:val="24"/>
        </w:rPr>
        <w:t>reverse transcriptase</w:t>
      </w:r>
      <w:r>
        <w:rPr>
          <w:rFonts w:ascii="Times New Roman" w:hAnsi="Times New Roman" w:cs="Times New Roman"/>
          <w:sz w:val="24"/>
          <w:szCs w:val="24"/>
        </w:rPr>
        <w:t xml:space="preserve"> to make DNA complement of their RNA =&gt; </w:t>
      </w:r>
      <w:r w:rsidR="00A22CCF">
        <w:rPr>
          <w:rFonts w:ascii="Times New Roman" w:hAnsi="Times New Roman" w:cs="Times New Roman"/>
          <w:sz w:val="24"/>
          <w:szCs w:val="24"/>
        </w:rPr>
        <w:t xml:space="preserve">which </w:t>
      </w:r>
      <w:r>
        <w:rPr>
          <w:rFonts w:ascii="Times New Roman" w:hAnsi="Times New Roman" w:cs="Times New Roman"/>
          <w:sz w:val="24"/>
          <w:szCs w:val="24"/>
        </w:rPr>
        <w:t xml:space="preserve">can go to manufacture mRNA or </w:t>
      </w:r>
      <w:r w:rsidR="00A22CCF">
        <w:rPr>
          <w:rFonts w:ascii="Times New Roman" w:hAnsi="Times New Roman" w:cs="Times New Roman"/>
          <w:sz w:val="24"/>
          <w:szCs w:val="24"/>
        </w:rPr>
        <w:t>go into</w:t>
      </w:r>
      <w:r>
        <w:rPr>
          <w:rFonts w:ascii="Times New Roman" w:hAnsi="Times New Roman" w:cs="Times New Roman"/>
          <w:sz w:val="24"/>
          <w:szCs w:val="24"/>
        </w:rPr>
        <w:t xml:space="preserve"> lysogenic cycle (becoming incorporated into DNA host).</w:t>
      </w:r>
      <w:r w:rsidR="00A22CCF">
        <w:rPr>
          <w:rFonts w:ascii="Times New Roman" w:hAnsi="Times New Roman" w:cs="Times New Roman"/>
          <w:sz w:val="24"/>
          <w:szCs w:val="24"/>
        </w:rPr>
        <w:t xml:space="preserve"> </w:t>
      </w:r>
    </w:p>
    <w:p w14:paraId="44A17C12" w14:textId="77777777" w:rsidR="000C41F0" w:rsidRDefault="000C41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Lysogenic</w:t>
      </w:r>
      <w:r>
        <w:rPr>
          <w:rFonts w:ascii="Times New Roman" w:hAnsi="Times New Roman" w:cs="Times New Roman"/>
          <w:sz w:val="24"/>
          <w:szCs w:val="24"/>
        </w:rPr>
        <w:t>:</w:t>
      </w:r>
      <w:r w:rsidR="007A7EBE">
        <w:rPr>
          <w:rFonts w:ascii="Times New Roman" w:hAnsi="Times New Roman" w:cs="Times New Roman"/>
          <w:sz w:val="24"/>
          <w:szCs w:val="24"/>
        </w:rPr>
        <w:t xml:space="preserve"> viral DNA is incorporated into DNA of host cell; dormant state (</w:t>
      </w:r>
      <w:r w:rsidR="007A7EBE">
        <w:rPr>
          <w:rFonts w:ascii="Times New Roman" w:hAnsi="Times New Roman" w:cs="Times New Roman"/>
          <w:b/>
          <w:sz w:val="24"/>
          <w:szCs w:val="24"/>
        </w:rPr>
        <w:t>provirus</w:t>
      </w:r>
      <w:r w:rsidR="007A7EBE">
        <w:rPr>
          <w:rFonts w:ascii="Times New Roman" w:hAnsi="Times New Roman" w:cs="Times New Roman"/>
          <w:sz w:val="24"/>
          <w:szCs w:val="24"/>
        </w:rPr>
        <w:t>/</w:t>
      </w:r>
      <w:r w:rsidR="007A7EBE">
        <w:rPr>
          <w:rFonts w:ascii="Times New Roman" w:hAnsi="Times New Roman" w:cs="Times New Roman"/>
          <w:b/>
          <w:sz w:val="24"/>
          <w:szCs w:val="24"/>
        </w:rPr>
        <w:t>prophage</w:t>
      </w:r>
      <w:r w:rsidR="00BC7D4A">
        <w:rPr>
          <w:rFonts w:ascii="Times New Roman" w:hAnsi="Times New Roman" w:cs="Times New Roman"/>
          <w:b/>
          <w:sz w:val="24"/>
          <w:szCs w:val="24"/>
        </w:rPr>
        <w:t xml:space="preserve"> </w:t>
      </w:r>
      <w:r w:rsidR="00BC7D4A">
        <w:rPr>
          <w:rFonts w:ascii="Times New Roman" w:hAnsi="Times New Roman" w:cs="Times New Roman"/>
          <w:sz w:val="24"/>
          <w:szCs w:val="24"/>
        </w:rPr>
        <w:t>[if bacteria]</w:t>
      </w:r>
      <w:r w:rsidR="007A7EBE">
        <w:rPr>
          <w:rFonts w:ascii="Times New Roman" w:hAnsi="Times New Roman" w:cs="Times New Roman"/>
          <w:sz w:val="24"/>
          <w:szCs w:val="24"/>
        </w:rPr>
        <w:t>); remain inactive until external stimuli.</w:t>
      </w:r>
      <w:r w:rsidR="00A22CCF">
        <w:rPr>
          <w:rFonts w:ascii="Times New Roman" w:hAnsi="Times New Roman" w:cs="Times New Roman"/>
          <w:sz w:val="24"/>
          <w:szCs w:val="24"/>
        </w:rPr>
        <w:t xml:space="preserve"> When triggered, begins lytic cycle. </w:t>
      </w:r>
    </w:p>
    <w:p w14:paraId="02218533" w14:textId="77777777" w:rsidR="00E00337" w:rsidRPr="00B71F99" w:rsidRDefault="00E00337" w:rsidP="00655CBD">
      <w:pPr>
        <w:pStyle w:val="NoSpacing"/>
        <w:spacing w:line="252" w:lineRule="auto"/>
        <w:rPr>
          <w:rFonts w:ascii="Times New Roman" w:hAnsi="Times New Roman" w:cs="Times New Roman"/>
          <w:b/>
          <w:color w:val="C00000"/>
          <w:sz w:val="24"/>
          <w:szCs w:val="24"/>
        </w:rPr>
      </w:pPr>
      <w:r w:rsidRPr="00B71F99">
        <w:rPr>
          <w:rFonts w:ascii="Times New Roman" w:hAnsi="Times New Roman" w:cs="Times New Roman"/>
          <w:b/>
          <w:color w:val="C00000"/>
          <w:sz w:val="24"/>
          <w:szCs w:val="24"/>
        </w:rPr>
        <w:t>Te</w:t>
      </w:r>
      <w:r w:rsidR="00B71F99" w:rsidRPr="00B71F99">
        <w:rPr>
          <w:rFonts w:ascii="Times New Roman" w:hAnsi="Times New Roman" w:cs="Times New Roman"/>
          <w:b/>
          <w:color w:val="C00000"/>
          <w:sz w:val="24"/>
          <w:szCs w:val="24"/>
        </w:rPr>
        <w:t>i</w:t>
      </w:r>
      <w:r w:rsidRPr="00B71F99">
        <w:rPr>
          <w:rFonts w:ascii="Times New Roman" w:hAnsi="Times New Roman" w:cs="Times New Roman"/>
          <w:b/>
          <w:color w:val="C00000"/>
          <w:sz w:val="24"/>
          <w:szCs w:val="24"/>
        </w:rPr>
        <w:t>choic Acids on cell wall of bacterium are used as recognition + binding sites by bact</w:t>
      </w:r>
      <w:r w:rsidR="00D74F44">
        <w:rPr>
          <w:rFonts w:ascii="Times New Roman" w:hAnsi="Times New Roman" w:cs="Times New Roman"/>
          <w:b/>
          <w:color w:val="C00000"/>
          <w:sz w:val="24"/>
          <w:szCs w:val="24"/>
        </w:rPr>
        <w:t>erial viruses that cause infxns; also provide cell wall rigidity: only found on gram-positive bacteria!</w:t>
      </w:r>
      <w:r w:rsidRPr="00B71F99">
        <w:rPr>
          <w:rFonts w:ascii="Times New Roman" w:hAnsi="Times New Roman" w:cs="Times New Roman"/>
          <w:b/>
          <w:color w:val="C00000"/>
          <w:sz w:val="24"/>
          <w:szCs w:val="24"/>
        </w:rPr>
        <w:t xml:space="preserve"> </w:t>
      </w:r>
    </w:p>
    <w:p w14:paraId="5AFFB404" w14:textId="77777777" w:rsidR="00B028F0" w:rsidRPr="007A7EBE" w:rsidRDefault="00B028F0" w:rsidP="00655CBD">
      <w:pPr>
        <w:pStyle w:val="NoSpacing"/>
        <w:spacing w:line="252" w:lineRule="auto"/>
        <w:rPr>
          <w:rFonts w:ascii="Times New Roman" w:hAnsi="Times New Roman" w:cs="Times New Roman"/>
          <w:sz w:val="24"/>
          <w:szCs w:val="24"/>
        </w:rPr>
      </w:pPr>
      <w:r w:rsidRPr="00B028F0">
        <w:rPr>
          <w:rFonts w:ascii="Times New Roman" w:hAnsi="Times New Roman" w:cs="Times New Roman"/>
          <w:b/>
          <w:sz w:val="24"/>
          <w:szCs w:val="24"/>
          <w:u w:val="single"/>
        </w:rPr>
        <w:t>Prions</w:t>
      </w:r>
      <w:r>
        <w:rPr>
          <w:rFonts w:ascii="Times New Roman" w:hAnsi="Times New Roman" w:cs="Times New Roman"/>
          <w:sz w:val="24"/>
          <w:szCs w:val="24"/>
        </w:rPr>
        <w:t>: - Not viruses or cells. Misfolded versions of proteins in brain that cause normal version to misfold too. Fatal.</w:t>
      </w:r>
    </w:p>
    <w:p w14:paraId="1EA9EA07" w14:textId="77777777" w:rsidR="00DE052E" w:rsidRPr="00B05EDA" w:rsidRDefault="00DE052E" w:rsidP="00655CBD">
      <w:pPr>
        <w:pStyle w:val="NoSpacing"/>
        <w:spacing w:line="252" w:lineRule="auto"/>
        <w:rPr>
          <w:rFonts w:ascii="Times New Roman" w:hAnsi="Times New Roman" w:cs="Times New Roman"/>
          <w:sz w:val="8"/>
          <w:szCs w:val="8"/>
        </w:rPr>
      </w:pPr>
    </w:p>
    <w:p w14:paraId="7783E096"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J. </w:t>
      </w:r>
      <w:r w:rsidRPr="009D430A">
        <w:rPr>
          <w:rFonts w:ascii="Times New Roman" w:hAnsi="Times New Roman" w:cs="Times New Roman"/>
          <w:b/>
          <w:sz w:val="24"/>
          <w:szCs w:val="24"/>
          <w:u w:val="single"/>
        </w:rPr>
        <w:t>Molecular Genetics of Bacteria</w:t>
      </w:r>
      <w:r>
        <w:rPr>
          <w:rFonts w:ascii="Times New Roman" w:hAnsi="Times New Roman" w:cs="Times New Roman"/>
          <w:sz w:val="24"/>
          <w:szCs w:val="24"/>
        </w:rPr>
        <w:t>:</w:t>
      </w:r>
    </w:p>
    <w:p w14:paraId="194BD6BA" w14:textId="77777777" w:rsidR="0076323C" w:rsidRDefault="00175A3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Bacteria are prokaryotes with no nucleus or organelles, single circular </w:t>
      </w:r>
      <w:r w:rsidR="00D74986">
        <w:rPr>
          <w:rFonts w:ascii="Times New Roman" w:hAnsi="Times New Roman" w:cs="Times New Roman"/>
          <w:sz w:val="24"/>
          <w:szCs w:val="24"/>
        </w:rPr>
        <w:t xml:space="preserve">ds </w:t>
      </w:r>
      <w:r>
        <w:rPr>
          <w:rFonts w:ascii="Times New Roman" w:hAnsi="Times New Roman" w:cs="Times New Roman"/>
          <w:sz w:val="24"/>
          <w:szCs w:val="24"/>
        </w:rPr>
        <w:t>DNA molecule</w:t>
      </w:r>
      <w:r w:rsidR="0076323C">
        <w:rPr>
          <w:rFonts w:ascii="Times New Roman" w:hAnsi="Times New Roman" w:cs="Times New Roman"/>
          <w:sz w:val="24"/>
          <w:szCs w:val="24"/>
        </w:rPr>
        <w:t xml:space="preserve"> (tightly condensed and called a nucleoid)</w:t>
      </w:r>
      <w:r>
        <w:rPr>
          <w:rFonts w:ascii="Times New Roman" w:hAnsi="Times New Roman" w:cs="Times New Roman"/>
          <w:sz w:val="24"/>
          <w:szCs w:val="24"/>
        </w:rPr>
        <w:t>, no histones or other assoc. proteins</w:t>
      </w:r>
      <w:r w:rsidR="0076323C">
        <w:rPr>
          <w:rFonts w:ascii="Times New Roman" w:hAnsi="Times New Roman" w:cs="Times New Roman"/>
          <w:sz w:val="24"/>
          <w:szCs w:val="24"/>
        </w:rPr>
        <w:t xml:space="preserve">. Replicate DNA in both directions from single </w:t>
      </w:r>
      <w:r w:rsidR="00452EA9">
        <w:rPr>
          <w:rFonts w:ascii="Times New Roman" w:hAnsi="Times New Roman" w:cs="Times New Roman"/>
          <w:sz w:val="24"/>
          <w:szCs w:val="24"/>
        </w:rPr>
        <w:t>point of origin (“</w:t>
      </w:r>
      <w:r w:rsidR="00EE0B93">
        <w:rPr>
          <w:rFonts w:ascii="Times New Roman" w:hAnsi="Times New Roman" w:cs="Times New Roman"/>
          <w:sz w:val="24"/>
          <w:szCs w:val="24"/>
        </w:rPr>
        <w:t>theta repl</w:t>
      </w:r>
      <w:r w:rsidR="00452EA9">
        <w:rPr>
          <w:rFonts w:ascii="Times New Roman" w:hAnsi="Times New Roman" w:cs="Times New Roman"/>
          <w:sz w:val="24"/>
          <w:szCs w:val="24"/>
        </w:rPr>
        <w:t>c.”)</w:t>
      </w:r>
      <w:r w:rsidR="0076323C">
        <w:rPr>
          <w:rFonts w:ascii="Times New Roman" w:hAnsi="Times New Roman" w:cs="Times New Roman"/>
          <w:sz w:val="24"/>
          <w:szCs w:val="24"/>
        </w:rPr>
        <w:t xml:space="preserve"> </w:t>
      </w:r>
    </w:p>
    <w:p w14:paraId="0D795758" w14:textId="77777777" w:rsidR="00F12588" w:rsidRDefault="00F1258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Reproduce by </w:t>
      </w:r>
      <w:r>
        <w:rPr>
          <w:rFonts w:ascii="Times New Roman" w:hAnsi="Times New Roman" w:cs="Times New Roman"/>
          <w:b/>
          <w:sz w:val="24"/>
          <w:szCs w:val="24"/>
        </w:rPr>
        <w:t>binary fission</w:t>
      </w:r>
      <w:r>
        <w:rPr>
          <w:rFonts w:ascii="Times New Roman" w:hAnsi="Times New Roman" w:cs="Times New Roman"/>
          <w:sz w:val="24"/>
          <w:szCs w:val="24"/>
        </w:rPr>
        <w:t xml:space="preserve"> (</w:t>
      </w:r>
      <w:r w:rsidR="00175A37">
        <w:rPr>
          <w:rFonts w:ascii="Times New Roman" w:hAnsi="Times New Roman" w:cs="Times New Roman"/>
          <w:sz w:val="24"/>
          <w:szCs w:val="24"/>
        </w:rPr>
        <w:t xml:space="preserve">chromosome replicates, cell divides into two cells: </w:t>
      </w:r>
      <w:r>
        <w:rPr>
          <w:rFonts w:ascii="Times New Roman" w:hAnsi="Times New Roman" w:cs="Times New Roman"/>
          <w:sz w:val="24"/>
          <w:szCs w:val="24"/>
        </w:rPr>
        <w:t>each cell bearing one chromosome); lacks nucleus =&gt; lack microtubules, spindle, centrioles.</w:t>
      </w:r>
      <w:r w:rsidR="003A09D0">
        <w:rPr>
          <w:rFonts w:ascii="Times New Roman" w:hAnsi="Times New Roman" w:cs="Times New Roman"/>
          <w:sz w:val="24"/>
          <w:szCs w:val="24"/>
        </w:rPr>
        <w:t>)</w:t>
      </w:r>
    </w:p>
    <w:p w14:paraId="0318802C" w14:textId="77777777" w:rsidR="00F33193" w:rsidRDefault="00F33193"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Plasmids</w:t>
      </w:r>
      <w:r>
        <w:rPr>
          <w:rFonts w:ascii="Times New Roman" w:hAnsi="Times New Roman" w:cs="Times New Roman"/>
          <w:sz w:val="24"/>
          <w:szCs w:val="24"/>
        </w:rPr>
        <w:t>: short, circular DNA outside chromosome</w:t>
      </w:r>
      <w:r w:rsidR="00A714C2">
        <w:rPr>
          <w:rFonts w:ascii="Times New Roman" w:hAnsi="Times New Roman" w:cs="Times New Roman"/>
          <w:sz w:val="24"/>
          <w:szCs w:val="24"/>
        </w:rPr>
        <w:t xml:space="preserve"> (carry genes that are beneficial but </w:t>
      </w:r>
      <w:r w:rsidR="00C865FE">
        <w:rPr>
          <w:rFonts w:ascii="Times New Roman" w:hAnsi="Times New Roman" w:cs="Times New Roman"/>
          <w:sz w:val="24"/>
          <w:szCs w:val="24"/>
        </w:rPr>
        <w:t xml:space="preserve">not </w:t>
      </w:r>
      <w:r w:rsidR="00A714C2">
        <w:rPr>
          <w:rFonts w:ascii="Times New Roman" w:hAnsi="Times New Roman" w:cs="Times New Roman"/>
          <w:sz w:val="24"/>
          <w:szCs w:val="24"/>
        </w:rPr>
        <w:t>essential for survival)</w:t>
      </w:r>
      <w:r w:rsidR="00590E0D">
        <w:rPr>
          <w:rFonts w:ascii="Times New Roman" w:hAnsi="Times New Roman" w:cs="Times New Roman"/>
          <w:sz w:val="24"/>
          <w:szCs w:val="24"/>
        </w:rPr>
        <w:t xml:space="preserve">; replicate independently; </w:t>
      </w:r>
      <w:r w:rsidR="00590E0D">
        <w:rPr>
          <w:rFonts w:ascii="Times New Roman" w:hAnsi="Times New Roman" w:cs="Times New Roman"/>
          <w:b/>
          <w:sz w:val="24"/>
          <w:szCs w:val="24"/>
        </w:rPr>
        <w:t>episomes</w:t>
      </w:r>
      <w:r w:rsidR="00590E0D">
        <w:rPr>
          <w:rFonts w:ascii="Times New Roman" w:hAnsi="Times New Roman" w:cs="Times New Roman"/>
          <w:sz w:val="24"/>
          <w:szCs w:val="24"/>
        </w:rPr>
        <w:t xml:space="preserve"> are plasmid that can incorporate into bacterial </w:t>
      </w:r>
      <w:r w:rsidR="005B329A">
        <w:rPr>
          <w:rFonts w:ascii="Times New Roman" w:hAnsi="Times New Roman" w:cs="Times New Roman"/>
          <w:sz w:val="24"/>
          <w:szCs w:val="24"/>
        </w:rPr>
        <w:t>chromosome</w:t>
      </w:r>
      <w:r w:rsidR="00590E0D">
        <w:rPr>
          <w:rFonts w:ascii="Times New Roman" w:hAnsi="Times New Roman" w:cs="Times New Roman"/>
          <w:sz w:val="24"/>
          <w:szCs w:val="24"/>
        </w:rPr>
        <w:t>.</w:t>
      </w:r>
    </w:p>
    <w:p w14:paraId="5DF9CA1C" w14:textId="77777777" w:rsidR="005B329A" w:rsidRPr="00D14796" w:rsidRDefault="005B329A" w:rsidP="00655CBD">
      <w:pPr>
        <w:pStyle w:val="NoSpacing"/>
        <w:spacing w:line="252" w:lineRule="auto"/>
        <w:rPr>
          <w:rFonts w:ascii="Times New Roman" w:hAnsi="Times New Roman" w:cs="Times New Roman"/>
          <w:b/>
          <w:color w:val="C00000"/>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Genetic variations</w:t>
      </w:r>
      <w:r>
        <w:rPr>
          <w:rFonts w:ascii="Times New Roman" w:hAnsi="Times New Roman" w:cs="Times New Roman"/>
          <w:sz w:val="24"/>
          <w:szCs w:val="24"/>
        </w:rPr>
        <w:t>:</w:t>
      </w:r>
      <w:r>
        <w:rPr>
          <w:rFonts w:ascii="Times New Roman" w:hAnsi="Times New Roman" w:cs="Times New Roman"/>
          <w:sz w:val="24"/>
          <w:szCs w:val="24"/>
        </w:rPr>
        <w:br/>
      </w:r>
      <w:r w:rsidRPr="00D14796">
        <w:rPr>
          <w:rFonts w:ascii="Times New Roman" w:hAnsi="Times New Roman" w:cs="Times New Roman"/>
          <w:b/>
          <w:color w:val="C00000"/>
          <w:sz w:val="24"/>
          <w:szCs w:val="24"/>
        </w:rPr>
        <w:t xml:space="preserve">   1. </w:t>
      </w:r>
      <w:r w:rsidRPr="00D14796">
        <w:rPr>
          <w:rFonts w:ascii="Times New Roman" w:hAnsi="Times New Roman" w:cs="Times New Roman"/>
          <w:b/>
          <w:color w:val="C00000"/>
          <w:sz w:val="24"/>
          <w:szCs w:val="24"/>
          <w:u w:val="single"/>
        </w:rPr>
        <w:t>Conjugation</w:t>
      </w:r>
      <w:r w:rsidRPr="00D14796">
        <w:rPr>
          <w:rFonts w:ascii="Times New Roman" w:hAnsi="Times New Roman" w:cs="Times New Roman"/>
          <w:b/>
          <w:color w:val="C00000"/>
          <w:sz w:val="24"/>
          <w:szCs w:val="24"/>
        </w:rPr>
        <w:t>:</w:t>
      </w:r>
      <w:r w:rsidR="00B626B8" w:rsidRPr="00D14796">
        <w:rPr>
          <w:rFonts w:ascii="Times New Roman" w:hAnsi="Times New Roman" w:cs="Times New Roman"/>
          <w:b/>
          <w:color w:val="C00000"/>
          <w:sz w:val="24"/>
          <w:szCs w:val="24"/>
        </w:rPr>
        <w:t xml:space="preserve"> </w:t>
      </w:r>
      <w:r w:rsidR="005E37C5" w:rsidRPr="00D14796">
        <w:rPr>
          <w:rFonts w:ascii="Times New Roman" w:hAnsi="Times New Roman" w:cs="Times New Roman"/>
          <w:b/>
          <w:color w:val="C00000"/>
          <w:sz w:val="24"/>
          <w:szCs w:val="24"/>
        </w:rPr>
        <w:t>donor produces a bridge (pilus) and connect to recipient; send chromosome/plasmid to recipient and recombinant can occur; F plasmid allowing pilus to occur; once recipient receives, it is now F</w:t>
      </w:r>
      <w:r w:rsidR="005E37C5" w:rsidRPr="00D14796">
        <w:rPr>
          <w:rFonts w:ascii="Times New Roman" w:hAnsi="Times New Roman" w:cs="Times New Roman"/>
          <w:b/>
          <w:color w:val="C00000"/>
          <w:sz w:val="24"/>
          <w:szCs w:val="24"/>
          <w:vertAlign w:val="superscript"/>
        </w:rPr>
        <w:t>+</w:t>
      </w:r>
      <w:r w:rsidR="005E37C5" w:rsidRPr="00D14796">
        <w:rPr>
          <w:rFonts w:ascii="Times New Roman" w:hAnsi="Times New Roman" w:cs="Times New Roman"/>
          <w:b/>
          <w:color w:val="C00000"/>
          <w:sz w:val="24"/>
          <w:szCs w:val="24"/>
        </w:rPr>
        <w:t xml:space="preserve"> and can donate as well.</w:t>
      </w:r>
      <w:r w:rsidR="00E6733A" w:rsidRPr="00D14796">
        <w:rPr>
          <w:rFonts w:ascii="Times New Roman" w:hAnsi="Times New Roman" w:cs="Times New Roman"/>
          <w:b/>
          <w:color w:val="C00000"/>
          <w:sz w:val="24"/>
          <w:szCs w:val="24"/>
        </w:rPr>
        <w:t xml:space="preserve"> R plasmids provide bacteria with antibiotic resistance.</w:t>
      </w:r>
      <w:r w:rsidR="00B71F99">
        <w:rPr>
          <w:rFonts w:ascii="Times New Roman" w:hAnsi="Times New Roman" w:cs="Times New Roman"/>
          <w:b/>
          <w:color w:val="C00000"/>
          <w:sz w:val="24"/>
          <w:szCs w:val="24"/>
        </w:rPr>
        <w:t xml:space="preserve"> </w:t>
      </w:r>
      <w:r w:rsidR="00B71F99" w:rsidRPr="00D74F44">
        <w:rPr>
          <w:rFonts w:cs="Times New Roman"/>
          <w:b/>
          <w:color w:val="C00000"/>
          <w14:glow w14:rad="63500">
            <w14:schemeClr w14:val="accent2">
              <w14:alpha w14:val="60000"/>
              <w14:satMod w14:val="175000"/>
            </w14:schemeClr>
          </w14:glow>
        </w:rPr>
        <w:t>Pili are also used for cell adhesion!</w:t>
      </w:r>
    </w:p>
    <w:p w14:paraId="52CB81DE" w14:textId="77777777" w:rsidR="005B329A" w:rsidRPr="00D14796" w:rsidRDefault="005B329A" w:rsidP="00655CBD">
      <w:pPr>
        <w:pStyle w:val="NoSpacing"/>
        <w:spacing w:line="252" w:lineRule="auto"/>
        <w:rPr>
          <w:rFonts w:ascii="Times New Roman" w:hAnsi="Times New Roman" w:cs="Times New Roman"/>
          <w:b/>
          <w:color w:val="C00000"/>
          <w:sz w:val="24"/>
          <w:szCs w:val="24"/>
        </w:rPr>
      </w:pPr>
      <w:r w:rsidRPr="00D14796">
        <w:rPr>
          <w:rFonts w:ascii="Times New Roman" w:hAnsi="Times New Roman" w:cs="Times New Roman"/>
          <w:b/>
          <w:color w:val="C00000"/>
          <w:sz w:val="24"/>
          <w:szCs w:val="24"/>
        </w:rPr>
        <w:t xml:space="preserve">   2. </w:t>
      </w:r>
      <w:r w:rsidRPr="00D14796">
        <w:rPr>
          <w:rFonts w:ascii="Times New Roman" w:hAnsi="Times New Roman" w:cs="Times New Roman"/>
          <w:b/>
          <w:color w:val="C00000"/>
          <w:sz w:val="24"/>
          <w:szCs w:val="24"/>
          <w:u w:val="single"/>
        </w:rPr>
        <w:t>Transduction</w:t>
      </w:r>
      <w:r w:rsidRPr="00D14796">
        <w:rPr>
          <w:rFonts w:ascii="Times New Roman" w:hAnsi="Times New Roman" w:cs="Times New Roman"/>
          <w:b/>
          <w:color w:val="C00000"/>
          <w:sz w:val="24"/>
          <w:szCs w:val="24"/>
        </w:rPr>
        <w:t>: DNA is introduced into genome by a virus. When virus is assembled during lytic cycle, some bacterial DNA is incorporated in place of viral DNA. When virus infects another host, the bacterial DNA part that it delivers can recombine with the resident DNA.</w:t>
      </w:r>
      <w:r w:rsidRPr="00D14796">
        <w:rPr>
          <w:rFonts w:ascii="Times New Roman" w:hAnsi="Times New Roman" w:cs="Times New Roman"/>
          <w:b/>
          <w:color w:val="C00000"/>
          <w:sz w:val="24"/>
          <w:szCs w:val="24"/>
        </w:rPr>
        <w:br/>
        <w:t xml:space="preserve">   3. </w:t>
      </w:r>
      <w:r w:rsidRPr="00D14796">
        <w:rPr>
          <w:rFonts w:ascii="Times New Roman" w:hAnsi="Times New Roman" w:cs="Times New Roman"/>
          <w:b/>
          <w:color w:val="C00000"/>
          <w:sz w:val="24"/>
          <w:szCs w:val="24"/>
          <w:u w:val="single"/>
        </w:rPr>
        <w:t>Transformation</w:t>
      </w:r>
      <w:r w:rsidRPr="00D14796">
        <w:rPr>
          <w:rFonts w:ascii="Times New Roman" w:hAnsi="Times New Roman" w:cs="Times New Roman"/>
          <w:b/>
          <w:color w:val="C00000"/>
          <w:sz w:val="24"/>
          <w:szCs w:val="24"/>
        </w:rPr>
        <w:t>: bacteria absorb DNA from surrounds and incorporate into genome.</w:t>
      </w:r>
    </w:p>
    <w:p w14:paraId="64420F7E" w14:textId="77777777" w:rsidR="00B05EDA" w:rsidRPr="009D1F8F" w:rsidRDefault="00B05EDA" w:rsidP="00655CBD">
      <w:pPr>
        <w:pStyle w:val="NoSpacing"/>
        <w:spacing w:line="252" w:lineRule="auto"/>
        <w:rPr>
          <w:rFonts w:ascii="Times New Roman" w:hAnsi="Times New Roman" w:cs="Times New Roman"/>
          <w:sz w:val="8"/>
          <w:szCs w:val="8"/>
        </w:rPr>
      </w:pPr>
    </w:p>
    <w:p w14:paraId="5559398D" w14:textId="77777777" w:rsidR="00DE052E" w:rsidRP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K. </w:t>
      </w:r>
      <w:r w:rsidRPr="009D430A">
        <w:rPr>
          <w:rFonts w:ascii="Times New Roman" w:hAnsi="Times New Roman" w:cs="Times New Roman"/>
          <w:b/>
          <w:sz w:val="24"/>
          <w:szCs w:val="24"/>
          <w:u w:val="single"/>
        </w:rPr>
        <w:t xml:space="preserve">Regulation of </w:t>
      </w:r>
      <w:r w:rsidR="00C865FE">
        <w:rPr>
          <w:rFonts w:ascii="Times New Roman" w:hAnsi="Times New Roman" w:cs="Times New Roman"/>
          <w:b/>
          <w:sz w:val="24"/>
          <w:szCs w:val="24"/>
          <w:u w:val="single"/>
        </w:rPr>
        <w:t xml:space="preserve">Prokaryotic </w:t>
      </w:r>
      <w:r w:rsidRPr="009D430A">
        <w:rPr>
          <w:rFonts w:ascii="Times New Roman" w:hAnsi="Times New Roman" w:cs="Times New Roman"/>
          <w:b/>
          <w:sz w:val="24"/>
          <w:szCs w:val="24"/>
          <w:u w:val="single"/>
        </w:rPr>
        <w:t>Gene Expression</w:t>
      </w:r>
      <w:r>
        <w:rPr>
          <w:rFonts w:ascii="Times New Roman" w:hAnsi="Times New Roman" w:cs="Times New Roman"/>
          <w:sz w:val="24"/>
          <w:szCs w:val="24"/>
        </w:rPr>
        <w:t>:</w:t>
      </w:r>
    </w:p>
    <w:p w14:paraId="5B01BBD3" w14:textId="77777777" w:rsidR="00DE052E" w:rsidRDefault="00E00B4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E00B4F">
        <w:rPr>
          <w:rFonts w:ascii="Times New Roman" w:hAnsi="Times New Roman" w:cs="Times New Roman"/>
          <w:b/>
          <w:sz w:val="24"/>
          <w:szCs w:val="24"/>
          <w:u w:val="single"/>
        </w:rPr>
        <w:t>Operon</w:t>
      </w:r>
      <w:r>
        <w:rPr>
          <w:rFonts w:ascii="Times New Roman" w:hAnsi="Times New Roman" w:cs="Times New Roman"/>
          <w:sz w:val="24"/>
          <w:szCs w:val="24"/>
        </w:rPr>
        <w:t>:</w:t>
      </w:r>
      <w:r w:rsidR="004D107B">
        <w:rPr>
          <w:rFonts w:ascii="Times New Roman" w:hAnsi="Times New Roman" w:cs="Times New Roman"/>
          <w:sz w:val="24"/>
          <w:szCs w:val="24"/>
        </w:rPr>
        <w:t xml:space="preserve"> control gene transcription, consist of: </w:t>
      </w:r>
    </w:p>
    <w:p w14:paraId="6C8F732E" w14:textId="77777777" w:rsidR="00E00B4F" w:rsidRDefault="00E00B4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Promoter</w:t>
      </w:r>
      <w:r>
        <w:rPr>
          <w:rFonts w:ascii="Times New Roman" w:hAnsi="Times New Roman" w:cs="Times New Roman"/>
          <w:sz w:val="24"/>
          <w:szCs w:val="24"/>
        </w:rPr>
        <w:t xml:space="preserve">: </w:t>
      </w:r>
      <w:r w:rsidR="007857DA">
        <w:rPr>
          <w:rFonts w:ascii="Times New Roman" w:hAnsi="Times New Roman" w:cs="Times New Roman"/>
          <w:sz w:val="24"/>
          <w:szCs w:val="24"/>
        </w:rPr>
        <w:t xml:space="preserve">sequence of DNA </w:t>
      </w:r>
      <w:r w:rsidR="00EC3AA7">
        <w:rPr>
          <w:rFonts w:ascii="Times New Roman" w:hAnsi="Times New Roman" w:cs="Times New Roman"/>
          <w:sz w:val="24"/>
          <w:szCs w:val="24"/>
        </w:rPr>
        <w:t>where RNA polymerase attaches to being transcription.</w:t>
      </w:r>
    </w:p>
    <w:p w14:paraId="56428A45" w14:textId="77777777" w:rsidR="00E00B4F" w:rsidRDefault="00E00B4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Operator</w:t>
      </w:r>
      <w:r>
        <w:rPr>
          <w:rFonts w:ascii="Times New Roman" w:hAnsi="Times New Roman" w:cs="Times New Roman"/>
          <w:sz w:val="24"/>
          <w:szCs w:val="24"/>
        </w:rPr>
        <w:t>:</w:t>
      </w:r>
      <w:r w:rsidR="00EC3AA7">
        <w:rPr>
          <w:rFonts w:ascii="Times New Roman" w:hAnsi="Times New Roman" w:cs="Times New Roman"/>
          <w:sz w:val="24"/>
          <w:szCs w:val="24"/>
        </w:rPr>
        <w:t xml:space="preserve"> region </w:t>
      </w:r>
      <w:r w:rsidR="007857DA">
        <w:rPr>
          <w:rFonts w:ascii="Times New Roman" w:hAnsi="Times New Roman" w:cs="Times New Roman"/>
          <w:sz w:val="24"/>
          <w:szCs w:val="24"/>
        </w:rPr>
        <w:t xml:space="preserve">that </w:t>
      </w:r>
      <w:r w:rsidR="00EC3AA7">
        <w:rPr>
          <w:rFonts w:ascii="Times New Roman" w:hAnsi="Times New Roman" w:cs="Times New Roman"/>
          <w:sz w:val="24"/>
          <w:szCs w:val="24"/>
        </w:rPr>
        <w:t>can block action of RNA polymerase if occupied by repressor protein.</w:t>
      </w:r>
    </w:p>
    <w:p w14:paraId="51BF5BE5" w14:textId="77777777" w:rsidR="00E00B4F" w:rsidRDefault="00E00B4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Structural genes</w:t>
      </w:r>
      <w:r>
        <w:rPr>
          <w:rFonts w:ascii="Times New Roman" w:hAnsi="Times New Roman" w:cs="Times New Roman"/>
          <w:sz w:val="24"/>
          <w:szCs w:val="24"/>
        </w:rPr>
        <w:t>:</w:t>
      </w:r>
      <w:r w:rsidR="00EC3AA7">
        <w:rPr>
          <w:rFonts w:ascii="Times New Roman" w:hAnsi="Times New Roman" w:cs="Times New Roman"/>
          <w:sz w:val="24"/>
          <w:szCs w:val="24"/>
        </w:rPr>
        <w:t xml:space="preserve"> DNA sequences that code for related enzymes.</w:t>
      </w:r>
    </w:p>
    <w:p w14:paraId="3535506F" w14:textId="77777777" w:rsidR="00E00B4F" w:rsidRPr="00EC3AA7" w:rsidRDefault="00E00B4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Regulatory genes</w:t>
      </w:r>
      <w:r>
        <w:rPr>
          <w:rFonts w:ascii="Times New Roman" w:hAnsi="Times New Roman" w:cs="Times New Roman"/>
          <w:sz w:val="24"/>
          <w:szCs w:val="24"/>
        </w:rPr>
        <w:t>:</w:t>
      </w:r>
      <w:r w:rsidR="00EC3AA7">
        <w:rPr>
          <w:rFonts w:ascii="Times New Roman" w:hAnsi="Times New Roman" w:cs="Times New Roman"/>
          <w:sz w:val="24"/>
          <w:szCs w:val="24"/>
        </w:rPr>
        <w:t xml:space="preserve"> </w:t>
      </w:r>
      <w:r w:rsidR="007857DA">
        <w:rPr>
          <w:rFonts w:ascii="Times New Roman" w:hAnsi="Times New Roman" w:cs="Times New Roman"/>
          <w:sz w:val="24"/>
          <w:szCs w:val="24"/>
        </w:rPr>
        <w:t xml:space="preserve">located </w:t>
      </w:r>
      <w:r w:rsidR="00EC3AA7">
        <w:rPr>
          <w:rFonts w:ascii="Times New Roman" w:hAnsi="Times New Roman" w:cs="Times New Roman"/>
          <w:sz w:val="24"/>
          <w:szCs w:val="24"/>
        </w:rPr>
        <w:t xml:space="preserve">outside of operon region, produces </w:t>
      </w:r>
      <w:r w:rsidR="00EC3AA7">
        <w:rPr>
          <w:rFonts w:ascii="Times New Roman" w:hAnsi="Times New Roman" w:cs="Times New Roman"/>
          <w:b/>
          <w:sz w:val="24"/>
          <w:szCs w:val="24"/>
        </w:rPr>
        <w:t>repressor proteins</w:t>
      </w:r>
      <w:r w:rsidR="00EC3AA7">
        <w:rPr>
          <w:rFonts w:ascii="Times New Roman" w:hAnsi="Times New Roman" w:cs="Times New Roman"/>
          <w:sz w:val="24"/>
          <w:szCs w:val="24"/>
        </w:rPr>
        <w:t xml:space="preserve">. Others produce </w:t>
      </w:r>
      <w:r w:rsidR="00EC3AA7">
        <w:rPr>
          <w:rFonts w:ascii="Times New Roman" w:hAnsi="Times New Roman" w:cs="Times New Roman"/>
          <w:b/>
          <w:sz w:val="24"/>
          <w:szCs w:val="24"/>
        </w:rPr>
        <w:t>activator proteins</w:t>
      </w:r>
      <w:r w:rsidR="00EC3AA7">
        <w:rPr>
          <w:rFonts w:ascii="Times New Roman" w:hAnsi="Times New Roman" w:cs="Times New Roman"/>
          <w:sz w:val="24"/>
          <w:szCs w:val="24"/>
        </w:rPr>
        <w:t xml:space="preserve"> that assist the attachment of RNA polymerase to promoter region.</w:t>
      </w:r>
    </w:p>
    <w:p w14:paraId="595B8FE9" w14:textId="77777777" w:rsidR="00E00B4F" w:rsidRDefault="00E00B4F" w:rsidP="00655CBD">
      <w:pPr>
        <w:pStyle w:val="NoSpacing"/>
        <w:spacing w:line="252" w:lineRule="auto"/>
        <w:rPr>
          <w:rFonts w:ascii="Times New Roman" w:hAnsi="Times New Roman" w:cs="Times New Roman"/>
          <w:b/>
          <w:color w:val="C00000"/>
          <w:sz w:val="24"/>
          <w:szCs w:val="24"/>
        </w:rPr>
      </w:pPr>
      <w:r w:rsidRPr="00330719">
        <w:rPr>
          <w:rFonts w:ascii="Times New Roman" w:hAnsi="Times New Roman" w:cs="Times New Roman"/>
          <w:b/>
          <w:color w:val="C00000"/>
          <w:sz w:val="24"/>
          <w:szCs w:val="24"/>
        </w:rPr>
        <w:t xml:space="preserve">- </w:t>
      </w:r>
      <w:hyperlink r:id="rId26" w:history="1">
        <w:r w:rsidRPr="00DC72F6">
          <w:rPr>
            <w:rStyle w:val="Hyperlink"/>
            <w:rFonts w:ascii="Times New Roman" w:hAnsi="Times New Roman" w:cs="Times New Roman"/>
            <w:b/>
            <w:sz w:val="24"/>
            <w:szCs w:val="24"/>
          </w:rPr>
          <w:t>Lac operon</w:t>
        </w:r>
      </w:hyperlink>
      <w:r w:rsidR="00D37C22" w:rsidRPr="00330719">
        <w:rPr>
          <w:rFonts w:ascii="Times New Roman" w:hAnsi="Times New Roman" w:cs="Times New Roman"/>
          <w:b/>
          <w:color w:val="C00000"/>
          <w:sz w:val="24"/>
          <w:szCs w:val="24"/>
          <w:u w:val="single"/>
        </w:rPr>
        <w:t xml:space="preserve"> (</w:t>
      </w:r>
      <w:r w:rsidR="00D37C22" w:rsidRPr="00330719">
        <w:rPr>
          <w:rFonts w:ascii="Times New Roman" w:hAnsi="Times New Roman" w:cs="Times New Roman"/>
          <w:b/>
          <w:i/>
          <w:color w:val="C00000"/>
          <w:sz w:val="24"/>
          <w:szCs w:val="24"/>
          <w:u w:val="single"/>
        </w:rPr>
        <w:t>E.</w:t>
      </w:r>
      <w:r w:rsidR="00D37C22" w:rsidRPr="00330719">
        <w:rPr>
          <w:rFonts w:ascii="Times New Roman" w:hAnsi="Times New Roman" w:cs="Times New Roman"/>
          <w:b/>
          <w:color w:val="C00000"/>
          <w:sz w:val="24"/>
          <w:szCs w:val="24"/>
          <w:u w:val="single"/>
        </w:rPr>
        <w:t xml:space="preserve"> </w:t>
      </w:r>
      <w:r w:rsidR="00D37C22" w:rsidRPr="00330719">
        <w:rPr>
          <w:rFonts w:ascii="Times New Roman" w:hAnsi="Times New Roman" w:cs="Times New Roman"/>
          <w:b/>
          <w:i/>
          <w:color w:val="C00000"/>
          <w:sz w:val="24"/>
          <w:szCs w:val="24"/>
          <w:u w:val="single"/>
        </w:rPr>
        <w:t>coli</w:t>
      </w:r>
      <w:r w:rsidR="00D37C22" w:rsidRPr="00330719">
        <w:rPr>
          <w:rFonts w:ascii="Times New Roman" w:hAnsi="Times New Roman" w:cs="Times New Roman"/>
          <w:b/>
          <w:color w:val="C00000"/>
          <w:sz w:val="24"/>
          <w:szCs w:val="24"/>
          <w:u w:val="single"/>
        </w:rPr>
        <w:t>)</w:t>
      </w:r>
      <w:r w:rsidRPr="00330719">
        <w:rPr>
          <w:rFonts w:ascii="Times New Roman" w:hAnsi="Times New Roman" w:cs="Times New Roman"/>
          <w:b/>
          <w:color w:val="C00000"/>
          <w:sz w:val="24"/>
          <w:szCs w:val="24"/>
        </w:rPr>
        <w:t>:</w:t>
      </w:r>
      <w:r w:rsidR="00AD3C89" w:rsidRPr="00330719">
        <w:rPr>
          <w:rFonts w:ascii="Times New Roman" w:hAnsi="Times New Roman" w:cs="Times New Roman"/>
          <w:b/>
          <w:color w:val="C00000"/>
          <w:sz w:val="24"/>
          <w:szCs w:val="24"/>
        </w:rPr>
        <w:t xml:space="preserve"> </w:t>
      </w:r>
      <w:r w:rsidR="00D37C22" w:rsidRPr="00330719">
        <w:rPr>
          <w:rFonts w:ascii="Times New Roman" w:hAnsi="Times New Roman" w:cs="Times New Roman"/>
          <w:b/>
          <w:color w:val="C00000"/>
          <w:sz w:val="24"/>
          <w:szCs w:val="24"/>
        </w:rPr>
        <w:t>controls breakdown of lactose; regulatory gene produces active repressor (bind operator) and block RNA pol. When lactose is available, lactose binds repressor and inactivate</w:t>
      </w:r>
      <w:r w:rsidR="009D1F8F" w:rsidRPr="00330719">
        <w:rPr>
          <w:rFonts w:ascii="Times New Roman" w:hAnsi="Times New Roman" w:cs="Times New Roman"/>
          <w:b/>
          <w:color w:val="C00000"/>
          <w:sz w:val="24"/>
          <w:szCs w:val="24"/>
        </w:rPr>
        <w:t>s</w:t>
      </w:r>
      <w:r w:rsidR="00D37C22" w:rsidRPr="00330719">
        <w:rPr>
          <w:rFonts w:ascii="Times New Roman" w:hAnsi="Times New Roman" w:cs="Times New Roman"/>
          <w:b/>
          <w:color w:val="C00000"/>
          <w:sz w:val="24"/>
          <w:szCs w:val="24"/>
        </w:rPr>
        <w:t xml:space="preserve"> it =&gt; RNA pol can now transcribe. Lactose induce</w:t>
      </w:r>
      <w:r w:rsidR="00E20C0F" w:rsidRPr="00330719">
        <w:rPr>
          <w:rFonts w:ascii="Times New Roman" w:hAnsi="Times New Roman" w:cs="Times New Roman"/>
          <w:b/>
          <w:color w:val="C00000"/>
          <w:sz w:val="24"/>
          <w:szCs w:val="24"/>
        </w:rPr>
        <w:t>s</w:t>
      </w:r>
      <w:r w:rsidR="00D37C22" w:rsidRPr="00330719">
        <w:rPr>
          <w:rFonts w:ascii="Times New Roman" w:hAnsi="Times New Roman" w:cs="Times New Roman"/>
          <w:b/>
          <w:color w:val="C00000"/>
          <w:sz w:val="24"/>
          <w:szCs w:val="24"/>
        </w:rPr>
        <w:t xml:space="preserve"> the operon. The enzymes that the operon produces are said to be inducible enzymes.</w:t>
      </w:r>
    </w:p>
    <w:p w14:paraId="28ACB277" w14:textId="77777777" w:rsidR="00330719" w:rsidRPr="00330719" w:rsidRDefault="00330719" w:rsidP="00655CBD">
      <w:pPr>
        <w:pStyle w:val="NoSpacing"/>
        <w:spacing w:line="252" w:lineRule="auto"/>
        <w:rPr>
          <w:rFonts w:ascii="Times New Roman" w:hAnsi="Times New Roman" w:cs="Times New Roman"/>
          <w:b/>
          <w:color w:val="C00000"/>
          <w:sz w:val="20"/>
          <w:szCs w:val="20"/>
        </w:rPr>
      </w:pPr>
      <w:r w:rsidRPr="00330719">
        <w:rPr>
          <w:rFonts w:ascii="Times New Roman" w:hAnsi="Times New Roman" w:cs="Times New Roman"/>
          <w:b/>
          <w:color w:val="C00000"/>
          <w:sz w:val="20"/>
          <w:szCs w:val="20"/>
        </w:rPr>
        <w:t>Note:</w:t>
      </w:r>
      <w:r>
        <w:rPr>
          <w:rFonts w:ascii="Times New Roman" w:hAnsi="Times New Roman" w:cs="Times New Roman"/>
          <w:b/>
          <w:color w:val="C00000"/>
          <w:sz w:val="20"/>
          <w:szCs w:val="20"/>
        </w:rPr>
        <w:t xml:space="preserve"> consists of three lac genes (Z, Y, A) which code for B-galactosidase</w:t>
      </w:r>
      <w:r w:rsidR="00C802F5">
        <w:rPr>
          <w:rFonts w:ascii="Times New Roman" w:hAnsi="Times New Roman" w:cs="Times New Roman"/>
          <w:b/>
          <w:color w:val="C00000"/>
          <w:sz w:val="20"/>
          <w:szCs w:val="20"/>
        </w:rPr>
        <w:t xml:space="preserve"> (convert lactose into glucose/galactose</w:t>
      </w:r>
      <w:r>
        <w:rPr>
          <w:rFonts w:ascii="Times New Roman" w:hAnsi="Times New Roman" w:cs="Times New Roman"/>
          <w:b/>
          <w:color w:val="C00000"/>
          <w:sz w:val="20"/>
          <w:szCs w:val="20"/>
        </w:rPr>
        <w:t>, lactose permease</w:t>
      </w:r>
      <w:r w:rsidR="00C802F5">
        <w:rPr>
          <w:rFonts w:ascii="Times New Roman" w:hAnsi="Times New Roman" w:cs="Times New Roman"/>
          <w:b/>
          <w:color w:val="C00000"/>
          <w:sz w:val="20"/>
          <w:szCs w:val="20"/>
        </w:rPr>
        <w:t xml:space="preserve"> (transport actose into cell)</w:t>
      </w:r>
      <w:r>
        <w:rPr>
          <w:rFonts w:ascii="Times New Roman" w:hAnsi="Times New Roman" w:cs="Times New Roman"/>
          <w:b/>
          <w:color w:val="C00000"/>
          <w:sz w:val="20"/>
          <w:szCs w:val="20"/>
        </w:rPr>
        <w:t xml:space="preserve">, and thiogalactoside transacetylase. Also know that low glucose means high cAMP levels </w:t>
      </w:r>
      <w:r w:rsidRPr="00330719">
        <w:rPr>
          <w:rFonts w:ascii="Times New Roman" w:hAnsi="Times New Roman" w:cs="Times New Roman"/>
          <w:b/>
          <w:color w:val="C00000"/>
          <w:sz w:val="20"/>
          <w:szCs w:val="20"/>
        </w:rPr>
        <w:sym w:font="Wingdings" w:char="F0E0"/>
      </w:r>
      <w:r>
        <w:rPr>
          <w:rFonts w:ascii="Times New Roman" w:hAnsi="Times New Roman" w:cs="Times New Roman"/>
          <w:b/>
          <w:color w:val="C00000"/>
          <w:sz w:val="20"/>
          <w:szCs w:val="20"/>
        </w:rPr>
        <w:t xml:space="preserve"> cAMP binds to CAP binding site of promoter</w:t>
      </w:r>
      <w:r w:rsidR="00E36A57">
        <w:rPr>
          <w:rFonts w:ascii="Times New Roman" w:hAnsi="Times New Roman" w:cs="Times New Roman"/>
          <w:b/>
          <w:color w:val="C00000"/>
          <w:sz w:val="20"/>
          <w:szCs w:val="20"/>
        </w:rPr>
        <w:t xml:space="preserve"> </w:t>
      </w:r>
      <w:r w:rsidR="00E36A57" w:rsidRPr="00E36A57">
        <w:rPr>
          <w:rFonts w:ascii="Times New Roman" w:hAnsi="Times New Roman" w:cs="Times New Roman"/>
          <w:b/>
          <w:color w:val="C00000"/>
          <w:sz w:val="20"/>
          <w:szCs w:val="20"/>
        </w:rPr>
        <w:sym w:font="Wingdings" w:char="F0E0"/>
      </w:r>
      <w:r>
        <w:rPr>
          <w:rFonts w:ascii="Times New Roman" w:hAnsi="Times New Roman" w:cs="Times New Roman"/>
          <w:b/>
          <w:color w:val="C00000"/>
          <w:sz w:val="20"/>
          <w:szCs w:val="20"/>
        </w:rPr>
        <w:t xml:space="preserve"> RNA </w:t>
      </w:r>
      <w:r>
        <w:rPr>
          <w:rFonts w:ascii="Times New Roman" w:hAnsi="Times New Roman" w:cs="Times New Roman"/>
          <w:b/>
          <w:color w:val="C00000"/>
          <w:sz w:val="20"/>
          <w:szCs w:val="20"/>
        </w:rPr>
        <w:lastRenderedPageBreak/>
        <w:t>polymerase more efficiently transcribes</w:t>
      </w:r>
      <w:r w:rsidR="00A41A40">
        <w:rPr>
          <w:rFonts w:ascii="Times New Roman" w:hAnsi="Times New Roman" w:cs="Times New Roman"/>
          <w:b/>
          <w:color w:val="C00000"/>
          <w:sz w:val="20"/>
          <w:szCs w:val="20"/>
        </w:rPr>
        <w:t xml:space="preserve"> </w:t>
      </w:r>
      <w:r w:rsidR="00A41A40" w:rsidRPr="00A41A40">
        <w:rPr>
          <w:rFonts w:ascii="Times New Roman" w:hAnsi="Times New Roman" w:cs="Times New Roman"/>
          <w:b/>
          <w:color w:val="C00000"/>
          <w:sz w:val="20"/>
          <w:szCs w:val="20"/>
        </w:rPr>
        <w:sym w:font="Wingdings" w:char="F0E0"/>
      </w:r>
      <w:r w:rsidR="00A41A40">
        <w:rPr>
          <w:rFonts w:ascii="Times New Roman" w:hAnsi="Times New Roman" w:cs="Times New Roman"/>
          <w:b/>
          <w:color w:val="C00000"/>
          <w:sz w:val="20"/>
          <w:szCs w:val="20"/>
        </w:rPr>
        <w:t xml:space="preserve"> </w:t>
      </w:r>
      <w:r w:rsidR="005A068B">
        <w:rPr>
          <w:rFonts w:ascii="Times New Roman" w:hAnsi="Times New Roman" w:cs="Times New Roman"/>
          <w:b/>
          <w:color w:val="C00000"/>
          <w:sz w:val="20"/>
          <w:szCs w:val="20"/>
        </w:rPr>
        <w:t>lactose can be broken down</w:t>
      </w:r>
      <w:r w:rsidR="00F01283">
        <w:rPr>
          <w:rFonts w:ascii="Times New Roman" w:hAnsi="Times New Roman" w:cs="Times New Roman"/>
          <w:b/>
          <w:color w:val="C00000"/>
          <w:sz w:val="20"/>
          <w:szCs w:val="20"/>
        </w:rPr>
        <w:t xml:space="preserve">. If lactose AND glucose are high, operon is shut off (cAMP is low, doesn’t </w:t>
      </w:r>
      <w:r w:rsidR="00513F0D">
        <w:rPr>
          <w:rFonts w:ascii="Times New Roman" w:hAnsi="Times New Roman" w:cs="Times New Roman"/>
          <w:b/>
          <w:color w:val="C00000"/>
          <w:sz w:val="20"/>
          <w:szCs w:val="20"/>
        </w:rPr>
        <w:t>b</w:t>
      </w:r>
      <w:r w:rsidR="00F01283">
        <w:rPr>
          <w:rFonts w:ascii="Times New Roman" w:hAnsi="Times New Roman" w:cs="Times New Roman"/>
          <w:b/>
          <w:color w:val="C00000"/>
          <w:sz w:val="20"/>
          <w:szCs w:val="20"/>
        </w:rPr>
        <w:t xml:space="preserve">ind to CAP, bacteria </w:t>
      </w:r>
      <w:proofErr w:type="gramStart"/>
      <w:r w:rsidR="00F01283">
        <w:rPr>
          <w:rFonts w:ascii="Times New Roman" w:hAnsi="Times New Roman" w:cs="Times New Roman"/>
          <w:b/>
          <w:color w:val="C00000"/>
          <w:sz w:val="20"/>
          <w:szCs w:val="20"/>
        </w:rPr>
        <w:t>uses</w:t>
      </w:r>
      <w:proofErr w:type="gramEnd"/>
      <w:r w:rsidR="00F01283">
        <w:rPr>
          <w:rFonts w:ascii="Times New Roman" w:hAnsi="Times New Roman" w:cs="Times New Roman"/>
          <w:b/>
          <w:color w:val="C00000"/>
          <w:sz w:val="20"/>
          <w:szCs w:val="20"/>
        </w:rPr>
        <w:t xml:space="preserve"> one sugar at a time and prefers glucose). </w:t>
      </w:r>
    </w:p>
    <w:p w14:paraId="04474A63" w14:textId="2C9CF4C0" w:rsidR="00E00B4F" w:rsidRPr="00330719" w:rsidRDefault="00E00B4F" w:rsidP="00655CBD">
      <w:pPr>
        <w:pStyle w:val="NoSpacing"/>
        <w:spacing w:line="252" w:lineRule="auto"/>
        <w:rPr>
          <w:rFonts w:ascii="Times New Roman" w:hAnsi="Times New Roman" w:cs="Times New Roman"/>
          <w:b/>
          <w:color w:val="C00000"/>
          <w:sz w:val="24"/>
          <w:szCs w:val="24"/>
        </w:rPr>
      </w:pPr>
      <w:r w:rsidRPr="00330719">
        <w:rPr>
          <w:rFonts w:ascii="Times New Roman" w:hAnsi="Times New Roman" w:cs="Times New Roman"/>
          <w:b/>
          <w:color w:val="C00000"/>
          <w:sz w:val="24"/>
          <w:szCs w:val="24"/>
        </w:rPr>
        <w:t xml:space="preserve">- </w:t>
      </w:r>
      <w:hyperlink r:id="rId27" w:history="1">
        <w:r w:rsidRPr="003A5D5F">
          <w:rPr>
            <w:rStyle w:val="Hyperlink"/>
            <w:rFonts w:ascii="Times New Roman" w:hAnsi="Times New Roman" w:cs="Times New Roman"/>
            <w:b/>
            <w:sz w:val="24"/>
            <w:szCs w:val="24"/>
          </w:rPr>
          <w:t>trp op</w:t>
        </w:r>
        <w:r w:rsidR="007666BD">
          <w:rPr>
            <w:rStyle w:val="Hyperlink"/>
            <w:rFonts w:ascii="Times New Roman" w:hAnsi="Times New Roman" w:cs="Times New Roman"/>
            <w:b/>
            <w:sz w:val="24"/>
            <w:szCs w:val="24"/>
          </w:rPr>
          <w:t>3</w:t>
        </w:r>
        <w:r w:rsidRPr="003A5D5F">
          <w:rPr>
            <w:rStyle w:val="Hyperlink"/>
            <w:rFonts w:ascii="Times New Roman" w:hAnsi="Times New Roman" w:cs="Times New Roman"/>
            <w:b/>
            <w:sz w:val="24"/>
            <w:szCs w:val="24"/>
          </w:rPr>
          <w:t>eron</w:t>
        </w:r>
      </w:hyperlink>
      <w:r w:rsidR="005F51D3" w:rsidRPr="00330719">
        <w:rPr>
          <w:rFonts w:ascii="Times New Roman" w:hAnsi="Times New Roman" w:cs="Times New Roman"/>
          <w:b/>
          <w:color w:val="C00000"/>
          <w:sz w:val="24"/>
          <w:szCs w:val="24"/>
          <w:u w:val="single"/>
        </w:rPr>
        <w:t xml:space="preserve"> (</w:t>
      </w:r>
      <w:r w:rsidR="005F51D3" w:rsidRPr="00330719">
        <w:rPr>
          <w:rFonts w:ascii="Times New Roman" w:hAnsi="Times New Roman" w:cs="Times New Roman"/>
          <w:b/>
          <w:i/>
          <w:color w:val="C00000"/>
          <w:sz w:val="24"/>
          <w:szCs w:val="24"/>
          <w:u w:val="single"/>
        </w:rPr>
        <w:t>E. coli</w:t>
      </w:r>
      <w:r w:rsidR="005F51D3" w:rsidRPr="00330719">
        <w:rPr>
          <w:rFonts w:ascii="Times New Roman" w:hAnsi="Times New Roman" w:cs="Times New Roman"/>
          <w:b/>
          <w:color w:val="C00000"/>
          <w:sz w:val="24"/>
          <w:szCs w:val="24"/>
          <w:u w:val="single"/>
        </w:rPr>
        <w:t>)</w:t>
      </w:r>
      <w:r w:rsidRPr="00330719">
        <w:rPr>
          <w:rFonts w:ascii="Times New Roman" w:hAnsi="Times New Roman" w:cs="Times New Roman"/>
          <w:b/>
          <w:color w:val="C00000"/>
          <w:sz w:val="24"/>
          <w:szCs w:val="24"/>
        </w:rPr>
        <w:t>:</w:t>
      </w:r>
      <w:r w:rsidR="005F51D3" w:rsidRPr="00330719">
        <w:rPr>
          <w:rFonts w:ascii="Times New Roman" w:hAnsi="Times New Roman" w:cs="Times New Roman"/>
          <w:b/>
          <w:color w:val="C00000"/>
          <w:sz w:val="24"/>
          <w:szCs w:val="24"/>
        </w:rPr>
        <w:t xml:space="preserve"> produces enzyme for tryptophan synthesis; regulatory genes produce an inactive repressor =&gt; RNA pol produces enzymes. When tryptophan is available, </w:t>
      </w:r>
      <w:r w:rsidR="007857DA" w:rsidRPr="00330719">
        <w:rPr>
          <w:rFonts w:ascii="Times New Roman" w:hAnsi="Times New Roman" w:cs="Times New Roman"/>
          <w:b/>
          <w:color w:val="C00000"/>
          <w:sz w:val="24"/>
          <w:szCs w:val="24"/>
        </w:rPr>
        <w:t xml:space="preserve">no longer need to synthesize it internally: </w:t>
      </w:r>
      <w:r w:rsidR="005F51D3" w:rsidRPr="00330719">
        <w:rPr>
          <w:rFonts w:ascii="Times New Roman" w:hAnsi="Times New Roman" w:cs="Times New Roman"/>
          <w:b/>
          <w:color w:val="C00000"/>
          <w:sz w:val="24"/>
          <w:szCs w:val="24"/>
        </w:rPr>
        <w:t>it binds to inactive repressor and activates repressor =&gt; able binds operator and block RNA pol. Tryptophan is corepressor.</w:t>
      </w:r>
    </w:p>
    <w:p w14:paraId="3DFD728F" w14:textId="77777777" w:rsidR="005F51D3" w:rsidRPr="00E65C06" w:rsidRDefault="007857DA" w:rsidP="007857DA">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5F51D3">
        <w:rPr>
          <w:rFonts w:ascii="Times New Roman" w:hAnsi="Times New Roman" w:cs="Times New Roman"/>
          <w:sz w:val="24"/>
          <w:szCs w:val="24"/>
        </w:rPr>
        <w:t xml:space="preserve">- </w:t>
      </w:r>
      <w:r w:rsidR="005F51D3" w:rsidRPr="005F51D3">
        <w:rPr>
          <w:rFonts w:ascii="Times New Roman" w:hAnsi="Times New Roman" w:cs="Times New Roman"/>
          <w:b/>
          <w:sz w:val="24"/>
          <w:szCs w:val="24"/>
          <w:u w:val="single"/>
        </w:rPr>
        <w:t>Repressible enzymes</w:t>
      </w:r>
      <w:r w:rsidR="005F51D3">
        <w:rPr>
          <w:rFonts w:ascii="Times New Roman" w:hAnsi="Times New Roman" w:cs="Times New Roman"/>
          <w:sz w:val="24"/>
          <w:szCs w:val="24"/>
        </w:rPr>
        <w:t xml:space="preserve">: </w:t>
      </w:r>
      <w:r>
        <w:rPr>
          <w:rFonts w:ascii="Times New Roman" w:hAnsi="Times New Roman" w:cs="Times New Roman"/>
          <w:sz w:val="24"/>
          <w:szCs w:val="24"/>
        </w:rPr>
        <w:t xml:space="preserve">as above, </w:t>
      </w:r>
      <w:r w:rsidR="005F51D3">
        <w:rPr>
          <w:rFonts w:ascii="Times New Roman" w:hAnsi="Times New Roman" w:cs="Times New Roman"/>
          <w:sz w:val="24"/>
          <w:szCs w:val="24"/>
        </w:rPr>
        <w:t>when structural genes stop producing enzymes only in presence of an active repressor.</w:t>
      </w:r>
      <w:r w:rsidR="00E65C06">
        <w:rPr>
          <w:rFonts w:ascii="Times New Roman" w:hAnsi="Times New Roman" w:cs="Times New Roman"/>
          <w:sz w:val="24"/>
          <w:szCs w:val="24"/>
        </w:rPr>
        <w:t xml:space="preserve"> Unlike repressible enzymes, some genes are </w:t>
      </w:r>
      <w:r w:rsidR="00E65C06">
        <w:rPr>
          <w:rFonts w:ascii="Times New Roman" w:hAnsi="Times New Roman" w:cs="Times New Roman"/>
          <w:b/>
          <w:sz w:val="24"/>
          <w:szCs w:val="24"/>
        </w:rPr>
        <w:t>constitutive</w:t>
      </w:r>
      <w:r w:rsidR="00E65C06">
        <w:rPr>
          <w:rFonts w:ascii="Times New Roman" w:hAnsi="Times New Roman" w:cs="Times New Roman"/>
          <w:sz w:val="24"/>
          <w:szCs w:val="24"/>
        </w:rPr>
        <w:t xml:space="preserve"> (constantly expressed) either naturally or due to mutation</w:t>
      </w:r>
    </w:p>
    <w:p w14:paraId="3F20B370" w14:textId="77777777" w:rsidR="00C865FE" w:rsidRPr="00DE052E" w:rsidRDefault="00C865FE" w:rsidP="00C865FE">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K. </w:t>
      </w:r>
      <w:r w:rsidRPr="009D430A">
        <w:rPr>
          <w:rFonts w:ascii="Times New Roman" w:hAnsi="Times New Roman" w:cs="Times New Roman"/>
          <w:b/>
          <w:sz w:val="24"/>
          <w:szCs w:val="24"/>
          <w:u w:val="single"/>
        </w:rPr>
        <w:t xml:space="preserve">Regulation of </w:t>
      </w:r>
      <w:r>
        <w:rPr>
          <w:rFonts w:ascii="Times New Roman" w:hAnsi="Times New Roman" w:cs="Times New Roman"/>
          <w:b/>
          <w:sz w:val="24"/>
          <w:szCs w:val="24"/>
          <w:u w:val="single"/>
        </w:rPr>
        <w:t xml:space="preserve">Eukaryotic </w:t>
      </w:r>
      <w:r w:rsidRPr="009D430A">
        <w:rPr>
          <w:rFonts w:ascii="Times New Roman" w:hAnsi="Times New Roman" w:cs="Times New Roman"/>
          <w:b/>
          <w:sz w:val="24"/>
          <w:szCs w:val="24"/>
          <w:u w:val="single"/>
        </w:rPr>
        <w:t>Gene Expression</w:t>
      </w:r>
      <w:r>
        <w:rPr>
          <w:rFonts w:ascii="Times New Roman" w:hAnsi="Times New Roman" w:cs="Times New Roman"/>
          <w:sz w:val="24"/>
          <w:szCs w:val="24"/>
        </w:rPr>
        <w:t>:</w:t>
      </w:r>
    </w:p>
    <w:p w14:paraId="6490A135" w14:textId="77777777" w:rsidR="00C865FE" w:rsidRDefault="00AF744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555A77">
        <w:rPr>
          <w:rFonts w:ascii="Times New Roman" w:hAnsi="Times New Roman" w:cs="Times New Roman"/>
          <w:sz w:val="24"/>
          <w:szCs w:val="24"/>
          <w:u w:val="single"/>
        </w:rPr>
        <w:t>Regulatory proteins</w:t>
      </w:r>
      <w:r>
        <w:rPr>
          <w:rFonts w:ascii="Times New Roman" w:hAnsi="Times New Roman" w:cs="Times New Roman"/>
          <w:sz w:val="24"/>
          <w:szCs w:val="24"/>
        </w:rPr>
        <w:t>: repressors and activators, influence RNA pol’s attachment to promoter region</w:t>
      </w:r>
    </w:p>
    <w:p w14:paraId="1B856013" w14:textId="77777777" w:rsidR="001A2CC4" w:rsidRPr="0085052B" w:rsidRDefault="001A2CC4" w:rsidP="00655CBD">
      <w:pPr>
        <w:pStyle w:val="NoSpacing"/>
        <w:spacing w:line="252" w:lineRule="auto"/>
        <w:rPr>
          <w:rFonts w:ascii="Times New Roman" w:hAnsi="Times New Roman" w:cs="Times New Roman"/>
          <w:sz w:val="18"/>
          <w:szCs w:val="18"/>
        </w:rPr>
      </w:pPr>
      <w:r>
        <w:rPr>
          <w:rFonts w:ascii="Times New Roman" w:hAnsi="Times New Roman" w:cs="Times New Roman"/>
          <w:sz w:val="24"/>
          <w:szCs w:val="24"/>
        </w:rPr>
        <w:t xml:space="preserve">- </w:t>
      </w:r>
      <w:r>
        <w:rPr>
          <w:rFonts w:ascii="Times New Roman" w:hAnsi="Times New Roman" w:cs="Times New Roman"/>
          <w:sz w:val="24"/>
          <w:szCs w:val="24"/>
          <w:u w:val="single"/>
        </w:rPr>
        <w:t>Nucleosome packing</w:t>
      </w:r>
      <w:r>
        <w:rPr>
          <w:rFonts w:ascii="Times New Roman" w:hAnsi="Times New Roman" w:cs="Times New Roman"/>
          <w:sz w:val="24"/>
          <w:szCs w:val="24"/>
        </w:rPr>
        <w:t>:</w:t>
      </w:r>
      <w:r w:rsidR="00E20C0F">
        <w:rPr>
          <w:rFonts w:ascii="Times New Roman" w:hAnsi="Times New Roman" w:cs="Times New Roman"/>
          <w:sz w:val="24"/>
          <w:szCs w:val="24"/>
        </w:rPr>
        <w:t xml:space="preserve"> </w:t>
      </w:r>
      <w:r w:rsidR="00E20C0F">
        <w:rPr>
          <w:rFonts w:ascii="Times New Roman" w:hAnsi="Times New Roman" w:cs="Times New Roman"/>
          <w:b/>
          <w:sz w:val="24"/>
          <w:szCs w:val="24"/>
        </w:rPr>
        <w:t>methylation</w:t>
      </w:r>
      <w:r w:rsidR="00E20C0F">
        <w:rPr>
          <w:rFonts w:ascii="Times New Roman" w:hAnsi="Times New Roman" w:cs="Times New Roman"/>
          <w:sz w:val="24"/>
          <w:szCs w:val="24"/>
        </w:rPr>
        <w:t xml:space="preserve"> of histones (tighter packing = preventing transcription); </w:t>
      </w:r>
      <w:r w:rsidR="00E20C0F">
        <w:rPr>
          <w:rFonts w:ascii="Times New Roman" w:hAnsi="Times New Roman" w:cs="Times New Roman"/>
          <w:b/>
          <w:sz w:val="24"/>
          <w:szCs w:val="24"/>
        </w:rPr>
        <w:t>acetylation</w:t>
      </w:r>
      <w:r w:rsidR="00E20C0F">
        <w:rPr>
          <w:rFonts w:ascii="Times New Roman" w:hAnsi="Times New Roman" w:cs="Times New Roman"/>
          <w:sz w:val="24"/>
          <w:szCs w:val="24"/>
        </w:rPr>
        <w:t xml:space="preserve"> of histones (uncoiling and transcriptions proceeds).</w:t>
      </w:r>
      <w:r w:rsidR="00555A77">
        <w:rPr>
          <w:rFonts w:ascii="Times New Roman" w:hAnsi="Times New Roman" w:cs="Times New Roman"/>
          <w:sz w:val="24"/>
          <w:szCs w:val="24"/>
        </w:rPr>
        <w:t xml:space="preserve"> </w:t>
      </w:r>
      <w:r w:rsidR="00555A77" w:rsidRPr="0085052B">
        <w:rPr>
          <w:rFonts w:ascii="Times New Roman" w:hAnsi="Times New Roman" w:cs="Times New Roman"/>
          <w:sz w:val="18"/>
          <w:szCs w:val="18"/>
        </w:rPr>
        <w:t>(side note: methylati</w:t>
      </w:r>
      <w:r w:rsidR="0085052B" w:rsidRPr="0085052B">
        <w:rPr>
          <w:rFonts w:ascii="Times New Roman" w:hAnsi="Times New Roman" w:cs="Times New Roman"/>
          <w:sz w:val="18"/>
          <w:szCs w:val="18"/>
        </w:rPr>
        <w:t>on also used in X-inactivation and on DNA bases to repress</w:t>
      </w:r>
      <w:r w:rsidR="0085052B">
        <w:rPr>
          <w:rFonts w:ascii="Times New Roman" w:hAnsi="Times New Roman" w:cs="Times New Roman"/>
          <w:sz w:val="18"/>
          <w:szCs w:val="18"/>
        </w:rPr>
        <w:t xml:space="preserve"> gene activity</w:t>
      </w:r>
      <w:r w:rsidR="00380758">
        <w:rPr>
          <w:rFonts w:ascii="Times New Roman" w:hAnsi="Times New Roman" w:cs="Times New Roman"/>
          <w:sz w:val="18"/>
          <w:szCs w:val="18"/>
        </w:rPr>
        <w:t xml:space="preserve">. Also, histone methylation </w:t>
      </w:r>
      <w:r w:rsidR="00380758">
        <w:rPr>
          <w:rFonts w:ascii="Times New Roman" w:hAnsi="Times New Roman" w:cs="Times New Roman"/>
          <w:i/>
          <w:sz w:val="18"/>
          <w:szCs w:val="18"/>
        </w:rPr>
        <w:t xml:space="preserve">usually </w:t>
      </w:r>
      <w:r w:rsidR="00380758">
        <w:rPr>
          <w:rFonts w:ascii="Times New Roman" w:hAnsi="Times New Roman" w:cs="Times New Roman"/>
          <w:sz w:val="18"/>
          <w:szCs w:val="18"/>
        </w:rPr>
        <w:t>prevents transcription, but sometimes it can activate it</w:t>
      </w:r>
      <w:r w:rsidR="0085052B">
        <w:rPr>
          <w:rFonts w:ascii="Times New Roman" w:hAnsi="Times New Roman" w:cs="Times New Roman"/>
          <w:sz w:val="18"/>
          <w:szCs w:val="18"/>
        </w:rPr>
        <w:t>)</w:t>
      </w:r>
    </w:p>
    <w:p w14:paraId="66C36901" w14:textId="77777777" w:rsidR="001A2CC4" w:rsidRPr="00CE2064" w:rsidRDefault="001A2CC4" w:rsidP="00655CBD">
      <w:pPr>
        <w:pStyle w:val="NoSpacing"/>
        <w:spacing w:line="252" w:lineRule="auto"/>
      </w:pPr>
      <w:r>
        <w:rPr>
          <w:rFonts w:ascii="Times New Roman" w:hAnsi="Times New Roman" w:cs="Times New Roman"/>
          <w:sz w:val="24"/>
          <w:szCs w:val="24"/>
        </w:rPr>
        <w:t xml:space="preserve">- </w:t>
      </w:r>
      <w:r>
        <w:rPr>
          <w:rFonts w:ascii="Times New Roman" w:hAnsi="Times New Roman" w:cs="Times New Roman"/>
          <w:sz w:val="24"/>
          <w:szCs w:val="24"/>
          <w:u w:val="single"/>
        </w:rPr>
        <w:t>RNA interference</w:t>
      </w:r>
      <w:r>
        <w:rPr>
          <w:rFonts w:ascii="Times New Roman" w:hAnsi="Times New Roman" w:cs="Times New Roman"/>
          <w:sz w:val="24"/>
          <w:szCs w:val="24"/>
        </w:rPr>
        <w:t>:</w:t>
      </w:r>
      <w:r w:rsidR="00E20C0F">
        <w:rPr>
          <w:rFonts w:ascii="Times New Roman" w:hAnsi="Times New Roman" w:cs="Times New Roman"/>
          <w:sz w:val="24"/>
          <w:szCs w:val="24"/>
        </w:rPr>
        <w:t xml:space="preserve"> </w:t>
      </w:r>
      <w:r w:rsidR="00CE2064">
        <w:rPr>
          <w:rFonts w:ascii="Times New Roman" w:hAnsi="Times New Roman" w:cs="Times New Roman"/>
          <w:sz w:val="24"/>
          <w:szCs w:val="24"/>
        </w:rPr>
        <w:t xml:space="preserve"> </w:t>
      </w:r>
      <w:r w:rsidR="00CE2064">
        <w:rPr>
          <w:rFonts w:ascii="Times New Roman" w:hAnsi="Times New Roman" w:cs="Times New Roman"/>
          <w:b/>
          <w:sz w:val="24"/>
          <w:szCs w:val="24"/>
        </w:rPr>
        <w:t xml:space="preserve">short interfering RNAs </w:t>
      </w:r>
      <w:r w:rsidR="00CE2064">
        <w:rPr>
          <w:rFonts w:ascii="Times New Roman" w:hAnsi="Times New Roman" w:cs="Times New Roman"/>
          <w:sz w:val="24"/>
          <w:szCs w:val="24"/>
        </w:rPr>
        <w:t>(</w:t>
      </w:r>
      <w:r w:rsidR="00CE2064">
        <w:rPr>
          <w:rFonts w:ascii="Times New Roman" w:hAnsi="Times New Roman" w:cs="Times New Roman"/>
          <w:b/>
          <w:sz w:val="24"/>
          <w:szCs w:val="24"/>
        </w:rPr>
        <w:t>siRNAs</w:t>
      </w:r>
      <w:r w:rsidR="00CE2064">
        <w:rPr>
          <w:rFonts w:ascii="Times New Roman" w:hAnsi="Times New Roman" w:cs="Times New Roman"/>
          <w:sz w:val="24"/>
          <w:szCs w:val="24"/>
        </w:rPr>
        <w:t>) block mRNA transcriptions</w:t>
      </w:r>
      <w:r w:rsidR="00AF7894">
        <w:rPr>
          <w:rFonts w:ascii="Times New Roman" w:hAnsi="Times New Roman" w:cs="Times New Roman"/>
          <w:sz w:val="24"/>
          <w:szCs w:val="24"/>
        </w:rPr>
        <w:t xml:space="preserve"> (fold back within itself = dsRNA), </w:t>
      </w:r>
      <w:r w:rsidR="00CE2064">
        <w:rPr>
          <w:rFonts w:ascii="Times New Roman" w:hAnsi="Times New Roman" w:cs="Times New Roman"/>
          <w:sz w:val="24"/>
          <w:szCs w:val="24"/>
        </w:rPr>
        <w:t>translation</w:t>
      </w:r>
      <w:r w:rsidR="00AF7894">
        <w:rPr>
          <w:rFonts w:ascii="Times New Roman" w:hAnsi="Times New Roman" w:cs="Times New Roman"/>
          <w:sz w:val="24"/>
          <w:szCs w:val="24"/>
        </w:rPr>
        <w:t>,</w:t>
      </w:r>
      <w:r w:rsidR="00CE2064">
        <w:rPr>
          <w:rFonts w:ascii="Times New Roman" w:hAnsi="Times New Roman" w:cs="Times New Roman"/>
          <w:sz w:val="24"/>
          <w:szCs w:val="24"/>
        </w:rPr>
        <w:t xml:space="preserve"> or degrade existing mRNA.</w:t>
      </w:r>
      <w:r w:rsidR="00555A77">
        <w:rPr>
          <w:rFonts w:ascii="Times New Roman" w:hAnsi="Times New Roman" w:cs="Times New Roman"/>
          <w:sz w:val="24"/>
          <w:szCs w:val="24"/>
        </w:rPr>
        <w:t xml:space="preserve"> siRNAs: dsRNA gets chopped up, then made single stranded. The relevant strand will bind to DNA (prevent transcription) or mRNA (signals destruction) </w:t>
      </w:r>
    </w:p>
    <w:p w14:paraId="71A03CBA" w14:textId="77777777" w:rsidR="00E00B4F" w:rsidRPr="001A2CC4" w:rsidRDefault="00E00B4F" w:rsidP="00655CBD">
      <w:pPr>
        <w:pStyle w:val="NoSpacing"/>
        <w:spacing w:line="252" w:lineRule="auto"/>
        <w:rPr>
          <w:rFonts w:ascii="Times New Roman" w:hAnsi="Times New Roman" w:cs="Times New Roman"/>
          <w:sz w:val="8"/>
          <w:szCs w:val="8"/>
        </w:rPr>
      </w:pPr>
    </w:p>
    <w:p w14:paraId="2B46A4F5" w14:textId="77777777" w:rsidR="005F4721" w:rsidRPr="005F4721" w:rsidRDefault="005F4721"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 xml:space="preserve">Human Genome: </w:t>
      </w:r>
      <w:r>
        <w:rPr>
          <w:rFonts w:ascii="Times New Roman" w:hAnsi="Times New Roman" w:cs="Times New Roman"/>
          <w:sz w:val="24"/>
          <w:szCs w:val="24"/>
        </w:rPr>
        <w:t>97% of human DNA does not code for protein product; noncoding DNA: regulatory sequences, intro</w:t>
      </w:r>
      <w:r w:rsidR="008000B5">
        <w:rPr>
          <w:rFonts w:ascii="Times New Roman" w:hAnsi="Times New Roman" w:cs="Times New Roman"/>
          <w:sz w:val="24"/>
          <w:szCs w:val="24"/>
        </w:rPr>
        <w:t>ns, repetitive sequences never t</w:t>
      </w:r>
      <w:r>
        <w:rPr>
          <w:rFonts w:ascii="Times New Roman" w:hAnsi="Times New Roman" w:cs="Times New Roman"/>
          <w:sz w:val="24"/>
          <w:szCs w:val="24"/>
        </w:rPr>
        <w:t xml:space="preserve">ranscribed, etc. Tandem repeats abnormally long stretches of back to back repetitive sequences within an affected gene (e.g. Huntington’s). </w:t>
      </w:r>
    </w:p>
    <w:p w14:paraId="5033085F" w14:textId="77777777" w:rsidR="00DE052E" w:rsidRDefault="00DE052E" w:rsidP="00655CBD">
      <w:pPr>
        <w:pStyle w:val="NoSpacing"/>
        <w:spacing w:line="252" w:lineRule="auto"/>
        <w:rPr>
          <w:rFonts w:ascii="Times New Roman" w:hAnsi="Times New Roman" w:cs="Times New Roman"/>
          <w:sz w:val="24"/>
          <w:szCs w:val="24"/>
        </w:rPr>
      </w:pPr>
      <w:r w:rsidRPr="009D430A">
        <w:rPr>
          <w:rFonts w:ascii="Times New Roman" w:hAnsi="Times New Roman" w:cs="Times New Roman"/>
          <w:b/>
          <w:sz w:val="24"/>
          <w:szCs w:val="24"/>
        </w:rPr>
        <w:t xml:space="preserve">L. </w:t>
      </w:r>
      <w:r w:rsidRPr="009D430A">
        <w:rPr>
          <w:rFonts w:ascii="Times New Roman" w:hAnsi="Times New Roman" w:cs="Times New Roman"/>
          <w:b/>
          <w:sz w:val="24"/>
          <w:szCs w:val="24"/>
          <w:u w:val="single"/>
        </w:rPr>
        <w:t>Recombinant DNA</w:t>
      </w:r>
      <w:r w:rsidR="00544A1C">
        <w:rPr>
          <w:rFonts w:ascii="Times New Roman" w:hAnsi="Times New Roman" w:cs="Times New Roman"/>
          <w:b/>
          <w:sz w:val="24"/>
          <w:szCs w:val="24"/>
          <w:u w:val="single"/>
        </w:rPr>
        <w:t>/</w:t>
      </w:r>
      <w:r w:rsidR="006C215A">
        <w:rPr>
          <w:rFonts w:ascii="Times New Roman" w:hAnsi="Times New Roman" w:cs="Times New Roman"/>
          <w:b/>
          <w:sz w:val="24"/>
          <w:szCs w:val="24"/>
          <w:u w:val="single"/>
        </w:rPr>
        <w:t>DNA tech</w:t>
      </w:r>
      <w:r>
        <w:rPr>
          <w:rFonts w:ascii="Times New Roman" w:hAnsi="Times New Roman" w:cs="Times New Roman"/>
          <w:sz w:val="24"/>
          <w:szCs w:val="24"/>
        </w:rPr>
        <w:t>:</w:t>
      </w:r>
    </w:p>
    <w:p w14:paraId="50D4F549" w14:textId="77777777" w:rsidR="00FD3ACD" w:rsidRDefault="00FD3ACD" w:rsidP="00FD3ACD">
      <w:pPr>
        <w:pStyle w:val="ListParagraph"/>
        <w:numPr>
          <w:ilvl w:val="0"/>
          <w:numId w:val="1"/>
        </w:numPr>
        <w:spacing w:after="0"/>
      </w:pPr>
      <w:r>
        <w:t>Recombinant DNA contains DNA segments or genes from different sources</w:t>
      </w:r>
      <w:r w:rsidR="00E73F55">
        <w:t xml:space="preserve">. The transfer of these DNA segments can come from viral transduction, bacterial conjugation, transposons, or through artificial recombinant DNA technology. Crossing over during prophase of meiosis produces recombinant chromosomes. </w:t>
      </w:r>
    </w:p>
    <w:p w14:paraId="14D2C405" w14:textId="77777777" w:rsidR="001A2CC4" w:rsidRDefault="001A2CC4" w:rsidP="00FD3AC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00AF7894">
        <w:rPr>
          <w:rFonts w:ascii="Times New Roman" w:hAnsi="Times New Roman" w:cs="Times New Roman"/>
          <w:sz w:val="24"/>
          <w:szCs w:val="24"/>
        </w:rPr>
        <w:t xml:space="preserve">The technology uses restriction endonucleases to cut up specific segments of DNA and left it with </w:t>
      </w:r>
      <w:r w:rsidR="00AF7894">
        <w:rPr>
          <w:rFonts w:ascii="Times New Roman" w:hAnsi="Times New Roman" w:cs="Times New Roman"/>
          <w:b/>
          <w:sz w:val="24"/>
          <w:szCs w:val="24"/>
        </w:rPr>
        <w:t>sticky end</w:t>
      </w:r>
      <w:r w:rsidR="00AF7894">
        <w:rPr>
          <w:rFonts w:ascii="Times New Roman" w:hAnsi="Times New Roman" w:cs="Times New Roman"/>
          <w:sz w:val="24"/>
          <w:szCs w:val="24"/>
        </w:rPr>
        <w:t xml:space="preserve"> (unpair</w:t>
      </w:r>
      <w:r w:rsidR="006E500E">
        <w:rPr>
          <w:rFonts w:ascii="Times New Roman" w:hAnsi="Times New Roman" w:cs="Times New Roman"/>
          <w:sz w:val="24"/>
          <w:szCs w:val="24"/>
        </w:rPr>
        <w:t>ed</w:t>
      </w:r>
      <w:r w:rsidR="00AF7894">
        <w:rPr>
          <w:rFonts w:ascii="Times New Roman" w:hAnsi="Times New Roman" w:cs="Times New Roman"/>
          <w:sz w:val="24"/>
          <w:szCs w:val="24"/>
        </w:rPr>
        <w:t>).</w:t>
      </w:r>
    </w:p>
    <w:p w14:paraId="74B6A6C4" w14:textId="77777777" w:rsidR="00427BA4" w:rsidRDefault="00427BA4" w:rsidP="00FD3AC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These restriction enzymes </w:t>
      </w:r>
      <w:r w:rsidR="001A22A9">
        <w:rPr>
          <w:rFonts w:ascii="Times New Roman" w:hAnsi="Times New Roman" w:cs="Times New Roman"/>
          <w:sz w:val="24"/>
          <w:szCs w:val="24"/>
        </w:rPr>
        <w:t>(</w:t>
      </w:r>
      <w:r w:rsidR="001A22A9" w:rsidRPr="003E627B">
        <w:rPr>
          <w:rFonts w:ascii="Times New Roman" w:hAnsi="Times New Roman" w:cs="Times New Roman"/>
          <w:b/>
          <w:color w:val="C00000"/>
          <w:sz w:val="24"/>
          <w:szCs w:val="24"/>
        </w:rPr>
        <w:t>e.g. EcoRI; BamHI</w:t>
      </w:r>
      <w:r w:rsidR="001A22A9">
        <w:rPr>
          <w:rFonts w:ascii="Times New Roman" w:hAnsi="Times New Roman" w:cs="Times New Roman"/>
          <w:sz w:val="24"/>
          <w:szCs w:val="24"/>
        </w:rPr>
        <w:t xml:space="preserve">) </w:t>
      </w:r>
      <w:r>
        <w:rPr>
          <w:rFonts w:ascii="Times New Roman" w:hAnsi="Times New Roman" w:cs="Times New Roman"/>
          <w:sz w:val="24"/>
          <w:szCs w:val="24"/>
        </w:rPr>
        <w:t xml:space="preserve">normally used by bacteria to protect against viral DNA </w:t>
      </w:r>
      <w:r w:rsidRPr="00427BA4">
        <w:rPr>
          <w:rFonts w:ascii="Times New Roman" w:hAnsi="Times New Roman" w:cs="Times New Roman"/>
        </w:rPr>
        <w:t>(protect their own DNA via methylation)</w:t>
      </w:r>
    </w:p>
    <w:p w14:paraId="1E289AD3" w14:textId="77777777" w:rsidR="002E6B38" w:rsidRDefault="002E6B38"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Vector</w:t>
      </w:r>
      <w:r>
        <w:rPr>
          <w:rFonts w:ascii="Times New Roman" w:hAnsi="Times New Roman" w:cs="Times New Roman"/>
          <w:sz w:val="24"/>
          <w:szCs w:val="24"/>
        </w:rPr>
        <w:t xml:space="preserve">: such as plasmid because </w:t>
      </w:r>
      <w:r w:rsidRPr="002E6B38">
        <w:rPr>
          <w:rFonts w:ascii="Times New Roman" w:hAnsi="Times New Roman" w:cs="Times New Roman"/>
          <w:sz w:val="24"/>
          <w:szCs w:val="24"/>
        </w:rPr>
        <w:t>DNA molecule used as a vehicle to transfer foreign genetic material into another cell</w:t>
      </w:r>
      <w:r>
        <w:rPr>
          <w:rFonts w:ascii="Times New Roman" w:hAnsi="Times New Roman" w:cs="Times New Roman"/>
          <w:sz w:val="24"/>
          <w:szCs w:val="24"/>
        </w:rPr>
        <w:t>.</w:t>
      </w:r>
    </w:p>
    <w:p w14:paraId="16C8609B" w14:textId="77777777" w:rsidR="00565391" w:rsidRDefault="0056539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To introduce foreign DNA into plasmid, the plasmid is treated with the same restriction enzyme so the same sticky ends to bind.</w:t>
      </w:r>
      <w:r w:rsidR="004A0F9E">
        <w:rPr>
          <w:rFonts w:ascii="Times New Roman" w:hAnsi="Times New Roman" w:cs="Times New Roman"/>
          <w:sz w:val="24"/>
          <w:szCs w:val="24"/>
        </w:rPr>
        <w:t xml:space="preserve"> DNA ligase stabilizes the attachments; then </w:t>
      </w:r>
      <w:r w:rsidR="00FD3ACD">
        <w:rPr>
          <w:rFonts w:ascii="Times New Roman" w:hAnsi="Times New Roman" w:cs="Times New Roman"/>
          <w:sz w:val="24"/>
          <w:szCs w:val="24"/>
        </w:rPr>
        <w:t xml:space="preserve">the plasmid is </w:t>
      </w:r>
      <w:r w:rsidR="004A0F9E">
        <w:rPr>
          <w:rFonts w:ascii="Times New Roman" w:hAnsi="Times New Roman" w:cs="Times New Roman"/>
          <w:sz w:val="24"/>
          <w:szCs w:val="24"/>
        </w:rPr>
        <w:t>introduced into bacterium</w:t>
      </w:r>
      <w:r w:rsidR="003E2FE5">
        <w:rPr>
          <w:rFonts w:ascii="Times New Roman" w:hAnsi="Times New Roman" w:cs="Times New Roman"/>
          <w:sz w:val="24"/>
          <w:szCs w:val="24"/>
        </w:rPr>
        <w:t xml:space="preserve"> </w:t>
      </w:r>
      <w:r w:rsidR="004A0F9E">
        <w:rPr>
          <w:rFonts w:ascii="Times New Roman" w:hAnsi="Times New Roman" w:cs="Times New Roman"/>
          <w:sz w:val="24"/>
          <w:szCs w:val="24"/>
        </w:rPr>
        <w:t>by transformation.</w:t>
      </w:r>
      <w:r w:rsidR="00544A1C">
        <w:rPr>
          <w:rFonts w:ascii="Times New Roman" w:hAnsi="Times New Roman" w:cs="Times New Roman"/>
          <w:sz w:val="24"/>
          <w:szCs w:val="24"/>
        </w:rPr>
        <w:t xml:space="preserve"> Bacterium must be “made com</w:t>
      </w:r>
      <w:r w:rsidR="009C1404">
        <w:rPr>
          <w:rFonts w:ascii="Times New Roman" w:hAnsi="Times New Roman" w:cs="Times New Roman"/>
          <w:sz w:val="24"/>
          <w:szCs w:val="24"/>
        </w:rPr>
        <w:t>petent” to take up the plasmid (electroporation or heat shock+CaCl2)</w:t>
      </w:r>
    </w:p>
    <w:p w14:paraId="202EC685" w14:textId="77777777" w:rsidR="00BB6AED" w:rsidRDefault="00BB6AE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After this process, bacteria can be grown to produce product, form clone library, etc. Use antibiotic resistance/screen method to filter out the ones that don’t have the recombinant DNA. </w:t>
      </w:r>
    </w:p>
    <w:p w14:paraId="3D82963D" w14:textId="77777777" w:rsidR="00FD3ACD" w:rsidRDefault="00FD3ACD" w:rsidP="00FD3ACD">
      <w:pPr>
        <w:spacing w:after="0"/>
      </w:pPr>
      <w:r>
        <w:t xml:space="preserve">- Gel Electrophoresis </w:t>
      </w:r>
      <w:r w:rsidR="006035F4">
        <w:t xml:space="preserve">(after DNA cut up) </w:t>
      </w:r>
      <w:r>
        <w:t xml:space="preserve">– </w:t>
      </w:r>
      <w:r w:rsidR="00974C48">
        <w:t>agarose gel</w:t>
      </w:r>
      <w:r>
        <w:t xml:space="preserve"> under an electric field for the separation of proteins based on charge </w:t>
      </w:r>
      <w:r w:rsidR="00FE193B">
        <w:t xml:space="preserve">and size </w:t>
      </w:r>
      <w:r>
        <w:t xml:space="preserve">(e.g. negative DNA moves toward positive </w:t>
      </w:r>
      <w:r w:rsidR="00974C48">
        <w:t>anode from negative cathode</w:t>
      </w:r>
      <w:r>
        <w:t xml:space="preserve">). </w:t>
      </w:r>
      <w:r w:rsidR="00153989">
        <w:t>Shorter</w:t>
      </w:r>
      <w:r>
        <w:t xml:space="preserve"> DNA moves further than larger; distributes DNA by size</w:t>
      </w:r>
      <w:r w:rsidR="005917CE">
        <w:t>.</w:t>
      </w:r>
    </w:p>
    <w:p w14:paraId="55CA654B" w14:textId="77777777" w:rsidR="00EC609D" w:rsidRDefault="00EC609D" w:rsidP="00FD3ACD">
      <w:pPr>
        <w:spacing w:after="0"/>
      </w:pPr>
      <w:r>
        <w:lastRenderedPageBreak/>
        <w:tab/>
        <w:t>-After electrophoresis: DNA can then be sequenced, or probed to identify location of specific sequence of DNA</w:t>
      </w:r>
    </w:p>
    <w:p w14:paraId="509CE4DB" w14:textId="77777777" w:rsidR="00EC609D" w:rsidRDefault="00EC609D" w:rsidP="00FD3ACD">
      <w:pPr>
        <w:spacing w:after="0"/>
      </w:pPr>
      <w:r>
        <w:tab/>
        <w:t>-DNA probe is a radioactively labeled single strand of nucleic acid used to tag a specific DNA sequence</w:t>
      </w:r>
    </w:p>
    <w:p w14:paraId="2E049401" w14:textId="77777777" w:rsidR="00752516" w:rsidRPr="004B25FC" w:rsidRDefault="00752516" w:rsidP="00FD3ACD">
      <w:pPr>
        <w:spacing w:after="0"/>
        <w:rPr>
          <w:b/>
          <w:color w:val="C00000"/>
        </w:rPr>
      </w:pPr>
      <w:r>
        <w:tab/>
      </w:r>
      <w:r w:rsidRPr="004B25FC">
        <w:rPr>
          <w:b/>
          <w:color w:val="C00000"/>
        </w:rPr>
        <w:t>-You can do gel electrophoresis of proteins too. Add SDS (denatures+linearizes+adds negative charge). Same principle.</w:t>
      </w:r>
    </w:p>
    <w:p w14:paraId="00AEBA2B" w14:textId="77777777" w:rsidR="006E500E" w:rsidRDefault="006E500E" w:rsidP="00FD3AC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Restriction fragment length polymorphism (RFLPs)</w:t>
      </w:r>
      <w:r>
        <w:rPr>
          <w:rFonts w:ascii="Times New Roman" w:hAnsi="Times New Roman" w:cs="Times New Roman"/>
          <w:sz w:val="24"/>
          <w:szCs w:val="24"/>
        </w:rPr>
        <w:t xml:space="preserve">: </w:t>
      </w:r>
      <w:r w:rsidR="005444EC">
        <w:rPr>
          <w:rFonts w:ascii="Times New Roman" w:hAnsi="Times New Roman" w:cs="Times New Roman"/>
          <w:sz w:val="24"/>
          <w:szCs w:val="24"/>
        </w:rPr>
        <w:t xml:space="preserve">restriction fragments between individuals are compared, fragments differ in length are observed because of </w:t>
      </w:r>
      <w:r w:rsidR="005444EC">
        <w:rPr>
          <w:rFonts w:ascii="Times New Roman" w:hAnsi="Times New Roman" w:cs="Times New Roman"/>
          <w:b/>
          <w:sz w:val="24"/>
          <w:szCs w:val="24"/>
        </w:rPr>
        <w:t>polymorphism</w:t>
      </w:r>
      <w:r w:rsidR="005444EC">
        <w:rPr>
          <w:rFonts w:ascii="Times New Roman" w:hAnsi="Times New Roman" w:cs="Times New Roman"/>
          <w:sz w:val="24"/>
          <w:szCs w:val="24"/>
        </w:rPr>
        <w:t xml:space="preserve"> (different length in DNA sequences).</w:t>
      </w:r>
      <w:r w:rsidR="00D624D8">
        <w:rPr>
          <w:rFonts w:ascii="Times New Roman" w:hAnsi="Times New Roman" w:cs="Times New Roman"/>
          <w:sz w:val="24"/>
          <w:szCs w:val="24"/>
        </w:rPr>
        <w:t xml:space="preserve"> Inherited in Mendelian fashion so often used in paternity suits, RFLP analysis used at crime scenes to match suspects. </w:t>
      </w:r>
    </w:p>
    <w:p w14:paraId="4A28A1E4" w14:textId="77777777" w:rsidR="00470127" w:rsidRDefault="0047012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DNA-Finger Printing</w:t>
      </w:r>
      <w:r>
        <w:rPr>
          <w:rFonts w:ascii="Times New Roman" w:hAnsi="Times New Roman" w:cs="Times New Roman"/>
          <w:sz w:val="24"/>
          <w:szCs w:val="24"/>
        </w:rPr>
        <w:t xml:space="preserve">: </w:t>
      </w:r>
      <w:r w:rsidR="00FD6B35">
        <w:rPr>
          <w:rFonts w:ascii="Times New Roman" w:hAnsi="Times New Roman" w:cs="Times New Roman"/>
          <w:sz w:val="24"/>
          <w:szCs w:val="24"/>
        </w:rPr>
        <w:t>RFLPs at crime scene compared to RFLPs of suspects.</w:t>
      </w:r>
    </w:p>
    <w:p w14:paraId="13D7905B" w14:textId="77777777" w:rsidR="00FD6B35" w:rsidRDefault="00FD6B3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Short tandem repeat (STR)</w:t>
      </w:r>
      <w:r>
        <w:rPr>
          <w:rFonts w:ascii="Times New Roman" w:hAnsi="Times New Roman" w:cs="Times New Roman"/>
          <w:sz w:val="24"/>
          <w:szCs w:val="24"/>
        </w:rPr>
        <w:t>: repeat of 2-5 nucleotides and different between all individuals except identical twins.</w:t>
      </w:r>
    </w:p>
    <w:p w14:paraId="4FC9C0E9" w14:textId="77777777" w:rsidR="00D624D8" w:rsidRDefault="00DE19E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Reverse transcriptase</w:t>
      </w:r>
      <w:r>
        <w:rPr>
          <w:rFonts w:ascii="Times New Roman" w:hAnsi="Times New Roman" w:cs="Times New Roman"/>
          <w:sz w:val="24"/>
          <w:szCs w:val="24"/>
        </w:rPr>
        <w:t xml:space="preserve">: </w:t>
      </w:r>
      <w:r w:rsidR="00997F18">
        <w:rPr>
          <w:rFonts w:ascii="Times New Roman" w:hAnsi="Times New Roman" w:cs="Times New Roman"/>
          <w:sz w:val="24"/>
          <w:szCs w:val="24"/>
        </w:rPr>
        <w:t>introns often prevent transcriptions; this enzyme make</w:t>
      </w:r>
      <w:r w:rsidR="005917CE">
        <w:rPr>
          <w:rFonts w:ascii="Times New Roman" w:hAnsi="Times New Roman" w:cs="Times New Roman"/>
          <w:sz w:val="24"/>
          <w:szCs w:val="24"/>
        </w:rPr>
        <w:t>s</w:t>
      </w:r>
      <w:r w:rsidR="00997F18">
        <w:rPr>
          <w:rFonts w:ascii="Times New Roman" w:hAnsi="Times New Roman" w:cs="Times New Roman"/>
          <w:sz w:val="24"/>
          <w:szCs w:val="24"/>
        </w:rPr>
        <w:t xml:space="preserve"> DNA molecule directly from mRNA.</w:t>
      </w:r>
      <w:r w:rsidR="00C938A3">
        <w:rPr>
          <w:rFonts w:ascii="Times New Roman" w:hAnsi="Times New Roman" w:cs="Times New Roman"/>
          <w:sz w:val="24"/>
          <w:szCs w:val="24"/>
        </w:rPr>
        <w:t xml:space="preserve"> DNA obtained from this manner is </w:t>
      </w:r>
      <w:r w:rsidR="00C938A3">
        <w:rPr>
          <w:rFonts w:ascii="Times New Roman" w:hAnsi="Times New Roman" w:cs="Times New Roman"/>
          <w:b/>
          <w:sz w:val="24"/>
          <w:szCs w:val="24"/>
        </w:rPr>
        <w:t xml:space="preserve">complementary DNA </w:t>
      </w:r>
      <w:r w:rsidR="00C938A3">
        <w:rPr>
          <w:rFonts w:ascii="Times New Roman" w:hAnsi="Times New Roman" w:cs="Times New Roman"/>
          <w:sz w:val="24"/>
          <w:szCs w:val="24"/>
        </w:rPr>
        <w:t>(</w:t>
      </w:r>
      <w:r w:rsidR="00C938A3">
        <w:rPr>
          <w:rFonts w:ascii="Times New Roman" w:hAnsi="Times New Roman" w:cs="Times New Roman"/>
          <w:b/>
          <w:sz w:val="24"/>
          <w:szCs w:val="24"/>
        </w:rPr>
        <w:t>cDNA</w:t>
      </w:r>
      <w:r w:rsidR="00C938A3">
        <w:rPr>
          <w:rFonts w:ascii="Times New Roman" w:hAnsi="Times New Roman" w:cs="Times New Roman"/>
          <w:sz w:val="24"/>
          <w:szCs w:val="24"/>
        </w:rPr>
        <w:t>)</w:t>
      </w:r>
      <w:r w:rsidR="00DD0EAD">
        <w:rPr>
          <w:rFonts w:ascii="Times New Roman" w:hAnsi="Times New Roman" w:cs="Times New Roman"/>
          <w:sz w:val="24"/>
          <w:szCs w:val="24"/>
        </w:rPr>
        <w:t xml:space="preserve"> which lacks introns that suppress transcriptions.</w:t>
      </w:r>
      <w:r w:rsidR="007D0F39">
        <w:rPr>
          <w:rFonts w:ascii="Times New Roman" w:hAnsi="Times New Roman" w:cs="Times New Roman"/>
          <w:sz w:val="24"/>
          <w:szCs w:val="24"/>
        </w:rPr>
        <w:t xml:space="preserve"> </w:t>
      </w:r>
    </w:p>
    <w:p w14:paraId="09FA79EC" w14:textId="77777777" w:rsidR="008327FD" w:rsidRDefault="00D624D8" w:rsidP="00655CBD">
      <w:pPr>
        <w:pStyle w:val="NoSpacing"/>
        <w:spacing w:line="252" w:lineRule="auto"/>
        <w:rPr>
          <w:rFonts w:ascii="Times New Roman" w:hAnsi="Times New Roman" w:cs="Times New Roman"/>
        </w:rPr>
      </w:pPr>
      <w:r w:rsidRPr="00D624D8">
        <w:rPr>
          <w:rFonts w:ascii="Times New Roman" w:hAnsi="Times New Roman" w:cs="Times New Roman"/>
        </w:rPr>
        <w:t xml:space="preserve">- </w:t>
      </w:r>
      <w:r w:rsidR="007D0F39" w:rsidRPr="00D624D8">
        <w:rPr>
          <w:rFonts w:ascii="Times New Roman" w:hAnsi="Times New Roman" w:cs="Times New Roman"/>
          <w:u w:val="single"/>
        </w:rPr>
        <w:t>PCR</w:t>
      </w:r>
      <w:r w:rsidR="007D0F39" w:rsidRPr="00D624D8">
        <w:rPr>
          <w:rFonts w:ascii="Times New Roman" w:hAnsi="Times New Roman" w:cs="Times New Roman"/>
        </w:rPr>
        <w:t xml:space="preserve"> uses</w:t>
      </w:r>
      <w:r w:rsidR="001F1F3E">
        <w:rPr>
          <w:rFonts w:ascii="Times New Roman" w:hAnsi="Times New Roman" w:cs="Times New Roman"/>
        </w:rPr>
        <w:t xml:space="preserve"> synthetic primer </w:t>
      </w:r>
      <w:r w:rsidR="00D87271">
        <w:rPr>
          <w:rFonts w:ascii="Times New Roman" w:hAnsi="Times New Roman" w:cs="Times New Roman"/>
        </w:rPr>
        <w:t xml:space="preserve">(the primer may be RNA or DNA oligonucleotides) </w:t>
      </w:r>
      <w:r w:rsidR="001F1F3E">
        <w:rPr>
          <w:rFonts w:ascii="Times New Roman" w:hAnsi="Times New Roman" w:cs="Times New Roman"/>
        </w:rPr>
        <w:t>to clone</w:t>
      </w:r>
      <w:r w:rsidR="00CC10E8" w:rsidRPr="00D624D8">
        <w:rPr>
          <w:rFonts w:ascii="Times New Roman" w:hAnsi="Times New Roman" w:cs="Times New Roman"/>
        </w:rPr>
        <w:t xml:space="preserve"> DNA (rapidly amplify). Taq polymerase (heat stable) + nucleotides + primers </w:t>
      </w:r>
      <w:r w:rsidR="00EC070E">
        <w:rPr>
          <w:rFonts w:ascii="Times New Roman" w:hAnsi="Times New Roman" w:cs="Times New Roman"/>
        </w:rPr>
        <w:t xml:space="preserve">+ salts </w:t>
      </w:r>
      <w:r w:rsidR="00A430EB">
        <w:rPr>
          <w:rFonts w:ascii="Times New Roman" w:hAnsi="Times New Roman" w:cs="Times New Roman"/>
        </w:rPr>
        <w:t xml:space="preserve">(buffer) </w:t>
      </w:r>
      <w:r w:rsidR="00CC10E8" w:rsidRPr="00D624D8">
        <w:rPr>
          <w:rFonts w:ascii="Times New Roman" w:hAnsi="Times New Roman" w:cs="Times New Roman"/>
        </w:rPr>
        <w:t xml:space="preserve">necessary. </w:t>
      </w:r>
    </w:p>
    <w:p w14:paraId="69240CF4" w14:textId="77777777" w:rsidR="00694C73" w:rsidRDefault="00694C73" w:rsidP="00655CBD">
      <w:pPr>
        <w:pStyle w:val="NoSpacing"/>
        <w:spacing w:line="252" w:lineRule="auto"/>
        <w:rPr>
          <w:rFonts w:ascii="Times New Roman" w:hAnsi="Times New Roman" w:cs="Times New Roman"/>
        </w:rPr>
      </w:pPr>
      <w:r>
        <w:rPr>
          <w:rFonts w:ascii="Times New Roman" w:hAnsi="Times New Roman" w:cs="Times New Roman"/>
        </w:rPr>
        <w:tab/>
        <w:t>1. Denaturation (&gt;90C) 2. Primers + Anneal (~55C) 3. Elongation (Taq Polymerase ~70C)</w:t>
      </w:r>
    </w:p>
    <w:p w14:paraId="2711CBA7" w14:textId="77777777" w:rsidR="00BB6AED" w:rsidRDefault="00BB6AED" w:rsidP="00655CBD">
      <w:pPr>
        <w:pStyle w:val="NoSpacing"/>
        <w:spacing w:line="25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Southern Blotting</w:t>
      </w:r>
      <w:r>
        <w:rPr>
          <w:rFonts w:ascii="Times New Roman" w:hAnsi="Times New Roman" w:cs="Times New Roman"/>
        </w:rPr>
        <w:t xml:space="preserve">: </w:t>
      </w:r>
      <w:r w:rsidR="00EE2B1F">
        <w:rPr>
          <w:rFonts w:ascii="Times New Roman" w:hAnsi="Times New Roman" w:cs="Times New Roman"/>
        </w:rPr>
        <w:t>Technique to ID target fragments o</w:t>
      </w:r>
      <w:r w:rsidR="00AE7386">
        <w:rPr>
          <w:rFonts w:ascii="Times New Roman" w:hAnsi="Times New Roman" w:cs="Times New Roman"/>
        </w:rPr>
        <w:t>f</w:t>
      </w:r>
      <w:r w:rsidR="00EE2B1F">
        <w:rPr>
          <w:rFonts w:ascii="Times New Roman" w:hAnsi="Times New Roman" w:cs="Times New Roman"/>
        </w:rPr>
        <w:t xml:space="preserve"> known DNA sequence in a large population of DNA. Electrophoresis fragments first, </w:t>
      </w:r>
      <w:r w:rsidR="00992141">
        <w:rPr>
          <w:rFonts w:ascii="Times New Roman" w:hAnsi="Times New Roman" w:cs="Times New Roman"/>
        </w:rPr>
        <w:t xml:space="preserve">separate DNA strands (usually with NaOH) </w:t>
      </w:r>
      <w:r w:rsidR="00EE2B1F">
        <w:rPr>
          <w:rFonts w:ascii="Times New Roman" w:hAnsi="Times New Roman" w:cs="Times New Roman"/>
        </w:rPr>
        <w:t>then transfer the SS DNA fragments to nitrocellulose membrane, then add probe which will hybridize and mark it.</w:t>
      </w:r>
    </w:p>
    <w:p w14:paraId="70BE856E" w14:textId="77777777" w:rsidR="00C95EC0" w:rsidRDefault="00C95EC0" w:rsidP="00655CBD">
      <w:pPr>
        <w:pStyle w:val="NoSpacing"/>
        <w:spacing w:line="25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Northern Blotting</w:t>
      </w:r>
      <w:r>
        <w:rPr>
          <w:rFonts w:ascii="Times New Roman" w:hAnsi="Times New Roman" w:cs="Times New Roman"/>
        </w:rPr>
        <w:t xml:space="preserve">: Just like Southern blot, but for RNA fragments. </w:t>
      </w:r>
    </w:p>
    <w:p w14:paraId="5811BCE7" w14:textId="77777777" w:rsidR="00C95EC0" w:rsidRDefault="00C95EC0" w:rsidP="00655CBD">
      <w:pPr>
        <w:pStyle w:val="NoSpacing"/>
        <w:spacing w:line="25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Western Blot</w:t>
      </w:r>
      <w:r>
        <w:rPr>
          <w:rFonts w:ascii="Times New Roman" w:hAnsi="Times New Roman" w:cs="Times New Roman"/>
        </w:rPr>
        <w:t>: similar method for proteins: electrophoresis, blot to membrane, primary antibody specific to protein added to bind to that protein, then secondary anti-body-enzyme conjugate will bin</w:t>
      </w:r>
      <w:r w:rsidR="00AE7386">
        <w:rPr>
          <w:rFonts w:ascii="Times New Roman" w:hAnsi="Times New Roman" w:cs="Times New Roman"/>
        </w:rPr>
        <w:t>d to</w:t>
      </w:r>
      <w:r>
        <w:rPr>
          <w:rFonts w:ascii="Times New Roman" w:hAnsi="Times New Roman" w:cs="Times New Roman"/>
        </w:rPr>
        <w:t xml:space="preserve"> primary and mark it w/ enzyme for visualization</w:t>
      </w:r>
    </w:p>
    <w:p w14:paraId="3B88D225" w14:textId="77777777" w:rsidR="00F94ED6" w:rsidRPr="00F94ED6" w:rsidRDefault="00F94ED6" w:rsidP="00655CBD">
      <w:pPr>
        <w:pStyle w:val="NoSpacing"/>
        <w:spacing w:line="252" w:lineRule="auto"/>
        <w:rPr>
          <w:rFonts w:ascii="Times New Roman" w:hAnsi="Times New Roman" w:cs="Times New Roman"/>
          <w:b/>
          <w:color w:val="C00000"/>
          <w:sz w:val="20"/>
          <w:szCs w:val="20"/>
        </w:rPr>
      </w:pPr>
      <w:r w:rsidRPr="00F94ED6">
        <w:rPr>
          <w:rFonts w:ascii="Times New Roman" w:hAnsi="Times New Roman" w:cs="Times New Roman"/>
          <w:b/>
          <w:color w:val="C00000"/>
          <w:sz w:val="20"/>
          <w:szCs w:val="20"/>
        </w:rPr>
        <w:t xml:space="preserve">Note: easy way to distinguish these is SNOW DROP; match the letters up. </w:t>
      </w:r>
    </w:p>
    <w:p w14:paraId="0AF2A252" w14:textId="77777777" w:rsidR="00C95EC0" w:rsidRDefault="00C95EC0" w:rsidP="00655CBD">
      <w:pPr>
        <w:pStyle w:val="NoSpacing"/>
        <w:spacing w:line="252" w:lineRule="auto"/>
        <w:rPr>
          <w:rFonts w:ascii="Times New Roman" w:hAnsi="Times New Roman" w:cs="Times New Roman"/>
        </w:rPr>
      </w:pPr>
      <w:r>
        <w:rPr>
          <w:rFonts w:ascii="Times New Roman" w:hAnsi="Times New Roman" w:cs="Times New Roman"/>
        </w:rPr>
        <w:t xml:space="preserve">- Genome of humans differs roughly one every 1000 nt’s, these differences called single nucleotide polymorphisms (SNPs) </w:t>
      </w:r>
    </w:p>
    <w:p w14:paraId="1949E534" w14:textId="77777777" w:rsidR="00A725D5" w:rsidRDefault="00A725D5" w:rsidP="00655CBD">
      <w:pPr>
        <w:pStyle w:val="NoSpacing"/>
        <w:spacing w:line="25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Gene Cloning</w:t>
      </w:r>
      <w:r>
        <w:rPr>
          <w:rFonts w:ascii="Times New Roman" w:hAnsi="Times New Roman" w:cs="Times New Roman"/>
        </w:rPr>
        <w:t xml:space="preserve">: Plasmids are circular dsDNA that have </w:t>
      </w:r>
      <w:r>
        <w:rPr>
          <w:rFonts w:ascii="Times New Roman" w:hAnsi="Times New Roman" w:cs="Times New Roman"/>
          <w:b/>
        </w:rPr>
        <w:t>restriction sites</w:t>
      </w:r>
      <w:r>
        <w:rPr>
          <w:rFonts w:ascii="Times New Roman" w:hAnsi="Times New Roman" w:cs="Times New Roman"/>
        </w:rPr>
        <w:t xml:space="preserve"> (for restriction enzymes). Cut there </w:t>
      </w:r>
      <w:r w:rsidRPr="00A725D5">
        <w:rPr>
          <w:rFonts w:ascii="Times New Roman" w:hAnsi="Times New Roman" w:cs="Times New Roman"/>
        </w:rPr>
        <w:sym w:font="Wingdings" w:char="F0E0"/>
      </w:r>
      <w:r>
        <w:rPr>
          <w:rFonts w:ascii="Times New Roman" w:hAnsi="Times New Roman" w:cs="Times New Roman"/>
        </w:rPr>
        <w:t xml:space="preserve"> linear piece of DNA</w:t>
      </w:r>
      <w:r w:rsidR="00FD3AC3">
        <w:rPr>
          <w:rFonts w:ascii="Times New Roman" w:hAnsi="Times New Roman" w:cs="Times New Roman"/>
        </w:rPr>
        <w:t xml:space="preserve">. Also has a promoter region + some gene product(s) (e.g. antibiotic resistance). </w:t>
      </w:r>
      <w:r w:rsidR="00BC7C95">
        <w:rPr>
          <w:rFonts w:ascii="Times New Roman" w:hAnsi="Times New Roman" w:cs="Times New Roman"/>
        </w:rPr>
        <w:t xml:space="preserve">We want to cut, add genes, close plasmid, add to something like bacteria to replicate it. Bacteria dislike plasmids </w:t>
      </w:r>
      <w:r w:rsidR="00BC7C95" w:rsidRPr="00BC7C95">
        <w:rPr>
          <w:rFonts w:ascii="Times New Roman" w:hAnsi="Times New Roman" w:cs="Times New Roman"/>
        </w:rPr>
        <w:sym w:font="Wingdings" w:char="F0E0"/>
      </w:r>
      <w:r w:rsidR="00BC7C95">
        <w:rPr>
          <w:rFonts w:ascii="Times New Roman" w:hAnsi="Times New Roman" w:cs="Times New Roman"/>
        </w:rPr>
        <w:t xml:space="preserve"> only</w:t>
      </w:r>
      <w:r w:rsidR="001D1B70">
        <w:rPr>
          <w:rFonts w:ascii="Times New Roman" w:hAnsi="Times New Roman" w:cs="Times New Roman"/>
        </w:rPr>
        <w:t xml:space="preserve"> fraction of them get taken up by some bacteria. Use antibiotic resistance gene to determine which bacteria were “transformed”</w:t>
      </w:r>
      <w:r w:rsidR="00CD2076">
        <w:rPr>
          <w:rFonts w:ascii="Times New Roman" w:hAnsi="Times New Roman" w:cs="Times New Roman"/>
        </w:rPr>
        <w:t xml:space="preserve"> that will survive on certain medium. </w:t>
      </w:r>
      <w:r w:rsidR="00B9410C">
        <w:rPr>
          <w:rFonts w:ascii="Times New Roman" w:hAnsi="Times New Roman" w:cs="Times New Roman"/>
        </w:rPr>
        <w:t xml:space="preserve">Plasmid also has origin of replication. Plasmids will get reproduced during cell division or even not during cell division. </w:t>
      </w:r>
      <w:r w:rsidR="00592282">
        <w:rPr>
          <w:rFonts w:ascii="Times New Roman" w:hAnsi="Times New Roman" w:cs="Times New Roman"/>
        </w:rPr>
        <w:t xml:space="preserve">If making a prokaryotic gene product in mammalian cell </w:t>
      </w:r>
      <w:r w:rsidR="00592282" w:rsidRPr="00592282">
        <w:rPr>
          <w:rFonts w:ascii="Times New Roman" w:hAnsi="Times New Roman" w:cs="Times New Roman"/>
        </w:rPr>
        <w:sym w:font="Wingdings" w:char="F0E0"/>
      </w:r>
      <w:r w:rsidR="00592282">
        <w:rPr>
          <w:rFonts w:ascii="Times New Roman" w:hAnsi="Times New Roman" w:cs="Times New Roman"/>
        </w:rPr>
        <w:t xml:space="preserve"> need to add polyA tail for the mRNA to survive. If making eukaryotic gene product in prokaryotic cell </w:t>
      </w:r>
      <w:r w:rsidR="00592282" w:rsidRPr="00592282">
        <w:rPr>
          <w:rFonts w:ascii="Times New Roman" w:hAnsi="Times New Roman" w:cs="Times New Roman"/>
        </w:rPr>
        <w:sym w:font="Wingdings" w:char="F0E0"/>
      </w:r>
      <w:r w:rsidR="00592282">
        <w:rPr>
          <w:rFonts w:ascii="Times New Roman" w:hAnsi="Times New Roman" w:cs="Times New Roman"/>
        </w:rPr>
        <w:t xml:space="preserve"> need to make sure no introns (use reverse transcriptase on the mRNA product to get the desired DNA fragment). </w:t>
      </w:r>
    </w:p>
    <w:p w14:paraId="42EAC552" w14:textId="77777777" w:rsidR="00003FD1" w:rsidRDefault="00003FD1" w:rsidP="00655CBD">
      <w:pPr>
        <w:pStyle w:val="NoSpacing"/>
        <w:spacing w:line="252"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Hybridization</w:t>
      </w:r>
      <w:r>
        <w:rPr>
          <w:rFonts w:ascii="Times New Roman" w:hAnsi="Times New Roman" w:cs="Times New Roman"/>
          <w:b/>
          <w:u w:val="single"/>
        </w:rPr>
        <w:t xml:space="preserve">: </w:t>
      </w:r>
      <w:r>
        <w:rPr>
          <w:rFonts w:ascii="Times New Roman" w:hAnsi="Times New Roman" w:cs="Times New Roman"/>
        </w:rPr>
        <w:t xml:space="preserve">complementary BP’s annealing </w:t>
      </w:r>
    </w:p>
    <w:p w14:paraId="43A0B4EE" w14:textId="77777777" w:rsidR="002D3E6E" w:rsidRPr="00003FD1" w:rsidRDefault="002D3E6E" w:rsidP="00655CBD">
      <w:pPr>
        <w:pStyle w:val="NoSpacing"/>
        <w:spacing w:line="252" w:lineRule="auto"/>
        <w:rPr>
          <w:rFonts w:ascii="Times New Roman" w:hAnsi="Times New Roman" w:cs="Times New Roman"/>
        </w:rPr>
      </w:pPr>
      <w:r>
        <w:rPr>
          <w:rFonts w:ascii="Times New Roman" w:hAnsi="Times New Roman" w:cs="Times New Roman"/>
        </w:rPr>
        <w:t>- Want to test for specific gene sequence in someone’s DNA? Method 1 (single test</w:t>
      </w:r>
      <w:r w:rsidR="00622904">
        <w:rPr>
          <w:rFonts w:ascii="Times New Roman" w:hAnsi="Times New Roman" w:cs="Times New Roman"/>
        </w:rPr>
        <w:t xml:space="preserve"> only</w:t>
      </w:r>
      <w:r>
        <w:rPr>
          <w:rFonts w:ascii="Times New Roman" w:hAnsi="Times New Roman" w:cs="Times New Roman"/>
        </w:rPr>
        <w:t>):</w:t>
      </w:r>
      <w:r w:rsidR="00622904">
        <w:rPr>
          <w:rFonts w:ascii="Times New Roman" w:hAnsi="Times New Roman" w:cs="Times New Roman"/>
        </w:rPr>
        <w:t xml:space="preserve"> take drop of blood, cut up DNA, use PCR method w/ specific primer for that region. If that gene is there </w:t>
      </w:r>
      <w:r w:rsidR="00622904" w:rsidRPr="00622904">
        <w:rPr>
          <w:rFonts w:ascii="Times New Roman" w:hAnsi="Times New Roman" w:cs="Times New Roman"/>
        </w:rPr>
        <w:sym w:font="Wingdings" w:char="F0E0"/>
      </w:r>
      <w:r w:rsidR="00622904">
        <w:rPr>
          <w:rFonts w:ascii="Times New Roman" w:hAnsi="Times New Roman" w:cs="Times New Roman"/>
        </w:rPr>
        <w:t xml:space="preserve"> lots of copies. Gene not there </w:t>
      </w:r>
      <w:r w:rsidR="00622904" w:rsidRPr="00622904">
        <w:rPr>
          <w:rFonts w:ascii="Times New Roman" w:hAnsi="Times New Roman" w:cs="Times New Roman"/>
        </w:rPr>
        <w:sym w:font="Wingdings" w:char="F0E0"/>
      </w:r>
      <w:r w:rsidR="00622904">
        <w:rPr>
          <w:rFonts w:ascii="Times New Roman" w:hAnsi="Times New Roman" w:cs="Times New Roman"/>
        </w:rPr>
        <w:t xml:space="preserve"> no copies. Method 2 (test for many things at same time): take dr</w:t>
      </w:r>
      <w:r w:rsidR="0051355D">
        <w:rPr>
          <w:rFonts w:ascii="Times New Roman" w:hAnsi="Times New Roman" w:cs="Times New Roman"/>
        </w:rPr>
        <w:t xml:space="preserve">op of blood, PCR it to amplify. We have a solid support w/ pieces of ssDNA </w:t>
      </w:r>
      <w:r w:rsidR="00D10DAD">
        <w:rPr>
          <w:rFonts w:ascii="Times New Roman" w:hAnsi="Times New Roman" w:cs="Times New Roman"/>
        </w:rPr>
        <w:t xml:space="preserve">w/ specific sequence covalently attached </w:t>
      </w:r>
      <w:r w:rsidR="00D10DAD" w:rsidRPr="00D10DAD">
        <w:rPr>
          <w:rFonts w:ascii="Times New Roman" w:hAnsi="Times New Roman" w:cs="Times New Roman"/>
        </w:rPr>
        <w:sym w:font="Wingdings" w:char="F0E0"/>
      </w:r>
      <w:r w:rsidR="00D10DAD">
        <w:rPr>
          <w:rFonts w:ascii="Times New Roman" w:hAnsi="Times New Roman" w:cs="Times New Roman"/>
        </w:rPr>
        <w:t xml:space="preserve"> will hybri</w:t>
      </w:r>
      <w:r w:rsidR="00ED4838">
        <w:rPr>
          <w:rFonts w:ascii="Times New Roman" w:hAnsi="Times New Roman" w:cs="Times New Roman"/>
        </w:rPr>
        <w:t xml:space="preserve">dize to anything complementary (e.g. disease genes). On that same solid </w:t>
      </w:r>
      <w:proofErr w:type="gramStart"/>
      <w:r w:rsidR="00ED4838">
        <w:rPr>
          <w:rFonts w:ascii="Times New Roman" w:hAnsi="Times New Roman" w:cs="Times New Roman"/>
        </w:rPr>
        <w:t>support</w:t>
      </w:r>
      <w:proofErr w:type="gramEnd"/>
      <w:r w:rsidR="00ED4838">
        <w:rPr>
          <w:rFonts w:ascii="Times New Roman" w:hAnsi="Times New Roman" w:cs="Times New Roman"/>
        </w:rPr>
        <w:t xml:space="preserve"> we can put sSDNA</w:t>
      </w:r>
      <w:r w:rsidR="000D0315">
        <w:rPr>
          <w:rFonts w:ascii="Times New Roman" w:hAnsi="Times New Roman" w:cs="Times New Roman"/>
        </w:rPr>
        <w:t xml:space="preserve"> pieces</w:t>
      </w:r>
      <w:r w:rsidR="00ED4838">
        <w:rPr>
          <w:rFonts w:ascii="Times New Roman" w:hAnsi="Times New Roman" w:cs="Times New Roman"/>
        </w:rPr>
        <w:t xml:space="preserve"> specific for other genes, can do this hundre</w:t>
      </w:r>
      <w:r w:rsidR="006A4C03">
        <w:rPr>
          <w:rFonts w:ascii="Times New Roman" w:hAnsi="Times New Roman" w:cs="Times New Roman"/>
        </w:rPr>
        <w:t xml:space="preserve">ds of times at different spots on this </w:t>
      </w:r>
      <w:r w:rsidR="006A4C03">
        <w:rPr>
          <w:rFonts w:ascii="Times New Roman" w:hAnsi="Times New Roman" w:cs="Times New Roman"/>
          <w:b/>
        </w:rPr>
        <w:t>DNA microarray</w:t>
      </w:r>
      <w:r w:rsidR="006A4C03">
        <w:rPr>
          <w:rFonts w:ascii="Times New Roman" w:hAnsi="Times New Roman" w:cs="Times New Roman"/>
        </w:rPr>
        <w:t>. Take desired amplified DNA,</w:t>
      </w:r>
      <w:r w:rsidR="000D0315">
        <w:rPr>
          <w:rFonts w:ascii="Times New Roman" w:hAnsi="Times New Roman" w:cs="Times New Roman"/>
        </w:rPr>
        <w:t xml:space="preserve"> heat it to denature,</w:t>
      </w:r>
      <w:r w:rsidR="006A4C03">
        <w:rPr>
          <w:rFonts w:ascii="Times New Roman" w:hAnsi="Times New Roman" w:cs="Times New Roman"/>
        </w:rPr>
        <w:t xml:space="preserve"> add to DNA microarray, any DNA that hybridizes </w:t>
      </w:r>
      <w:r w:rsidR="000D0315">
        <w:rPr>
          <w:rFonts w:ascii="Times New Roman" w:hAnsi="Times New Roman" w:cs="Times New Roman"/>
        </w:rPr>
        <w:t xml:space="preserve">is a match. </w:t>
      </w:r>
      <w:r w:rsidR="00A717AF">
        <w:rPr>
          <w:rFonts w:ascii="Times New Roman" w:hAnsi="Times New Roman" w:cs="Times New Roman"/>
        </w:rPr>
        <w:t xml:space="preserve">The amplified </w:t>
      </w:r>
      <w:r w:rsidR="006854B7">
        <w:rPr>
          <w:rFonts w:ascii="Times New Roman" w:hAnsi="Times New Roman" w:cs="Times New Roman"/>
        </w:rPr>
        <w:t xml:space="preserve">DNA we added is already fluorescently tagged </w:t>
      </w:r>
      <w:r w:rsidR="006854B7" w:rsidRPr="006854B7">
        <w:rPr>
          <w:rFonts w:ascii="Times New Roman" w:hAnsi="Times New Roman" w:cs="Times New Roman"/>
        </w:rPr>
        <w:sym w:font="Wingdings" w:char="F0E0"/>
      </w:r>
      <w:r w:rsidR="006854B7">
        <w:rPr>
          <w:rFonts w:ascii="Times New Roman" w:hAnsi="Times New Roman" w:cs="Times New Roman"/>
        </w:rPr>
        <w:t xml:space="preserve"> hybridization </w:t>
      </w:r>
      <w:r w:rsidR="006854B7">
        <w:rPr>
          <w:rFonts w:ascii="Times New Roman" w:hAnsi="Times New Roman" w:cs="Times New Roman"/>
        </w:rPr>
        <w:lastRenderedPageBreak/>
        <w:t xml:space="preserve">wash to get rid of weakly bound sequences (e.g. not a complete match) </w:t>
      </w:r>
      <w:r w:rsidR="006854B7" w:rsidRPr="006854B7">
        <w:rPr>
          <w:rFonts w:ascii="Times New Roman" w:hAnsi="Times New Roman" w:cs="Times New Roman"/>
        </w:rPr>
        <w:sym w:font="Wingdings" w:char="F0E0"/>
      </w:r>
      <w:r w:rsidR="000D0315">
        <w:rPr>
          <w:rFonts w:ascii="Times New Roman" w:hAnsi="Times New Roman" w:cs="Times New Roman"/>
        </w:rPr>
        <w:t xml:space="preserve">add a dye </w:t>
      </w:r>
      <w:r w:rsidR="002F0EAD">
        <w:rPr>
          <w:rFonts w:ascii="Times New Roman" w:hAnsi="Times New Roman" w:cs="Times New Roman"/>
        </w:rPr>
        <w:t xml:space="preserve">that will show heavily if something has bound to our microarray. </w:t>
      </w:r>
      <w:r>
        <w:rPr>
          <w:rFonts w:ascii="Times New Roman" w:hAnsi="Times New Roman" w:cs="Times New Roman"/>
        </w:rPr>
        <w:t xml:space="preserve"> </w:t>
      </w:r>
      <w:r w:rsidR="00052C36">
        <w:rPr>
          <w:rFonts w:ascii="Times New Roman" w:hAnsi="Times New Roman" w:cs="Times New Roman"/>
        </w:rPr>
        <w:t xml:space="preserve">Can also do this starting w/ mRNA </w:t>
      </w:r>
      <w:r w:rsidR="00052C36" w:rsidRPr="00052C36">
        <w:rPr>
          <w:rFonts w:ascii="Times New Roman" w:hAnsi="Times New Roman" w:cs="Times New Roman"/>
        </w:rPr>
        <w:sym w:font="Wingdings" w:char="F0E0"/>
      </w:r>
      <w:r w:rsidR="00052C36">
        <w:rPr>
          <w:rFonts w:ascii="Times New Roman" w:hAnsi="Times New Roman" w:cs="Times New Roman"/>
        </w:rPr>
        <w:t xml:space="preserve"> reverse transcriptase </w:t>
      </w:r>
      <w:r w:rsidR="00052C36" w:rsidRPr="00052C36">
        <w:rPr>
          <w:rFonts w:ascii="Times New Roman" w:hAnsi="Times New Roman" w:cs="Times New Roman"/>
        </w:rPr>
        <w:sym w:font="Wingdings" w:char="F0E0"/>
      </w:r>
      <w:r w:rsidR="00052C36">
        <w:rPr>
          <w:rFonts w:ascii="Times New Roman" w:hAnsi="Times New Roman" w:cs="Times New Roman"/>
        </w:rPr>
        <w:t xml:space="preserve"> PCR amplify </w:t>
      </w:r>
      <w:r w:rsidR="00052C36" w:rsidRPr="00052C36">
        <w:rPr>
          <w:rFonts w:ascii="Times New Roman" w:hAnsi="Times New Roman" w:cs="Times New Roman"/>
        </w:rPr>
        <w:sym w:font="Wingdings" w:char="F0E0"/>
      </w:r>
      <w:r w:rsidR="00052C36">
        <w:rPr>
          <w:rFonts w:ascii="Times New Roman" w:hAnsi="Times New Roman" w:cs="Times New Roman"/>
        </w:rPr>
        <w:t xml:space="preserve"> etc. </w:t>
      </w:r>
    </w:p>
    <w:p w14:paraId="0749D5A6" w14:textId="77777777" w:rsidR="005A30BF" w:rsidRDefault="008327FD" w:rsidP="00655CBD">
      <w:pPr>
        <w:pStyle w:val="NoSpacing"/>
        <w:spacing w:line="252"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Note: </w:t>
      </w:r>
      <w:r w:rsidR="005A30BF">
        <w:rPr>
          <w:rFonts w:ascii="Times New Roman" w:hAnsi="Times New Roman" w:cs="Times New Roman"/>
          <w:color w:val="FF0000"/>
          <w:sz w:val="24"/>
          <w:szCs w:val="24"/>
        </w:rPr>
        <w:t>supplement w/</w:t>
      </w:r>
      <w:r>
        <w:rPr>
          <w:rFonts w:ascii="Times New Roman" w:hAnsi="Times New Roman" w:cs="Times New Roman"/>
          <w:color w:val="FF0000"/>
          <w:sz w:val="24"/>
          <w:szCs w:val="24"/>
        </w:rPr>
        <w:t xml:space="preserve"> Campbell’s </w:t>
      </w:r>
      <w:r w:rsidR="005A30BF">
        <w:rPr>
          <w:rFonts w:ascii="Times New Roman" w:hAnsi="Times New Roman" w:cs="Times New Roman"/>
          <w:color w:val="FF0000"/>
          <w:sz w:val="24"/>
          <w:szCs w:val="24"/>
        </w:rPr>
        <w:t xml:space="preserve">19-21 notes </w:t>
      </w:r>
    </w:p>
    <w:p w14:paraId="3695E3D9" w14:textId="77777777" w:rsidR="005A30BF" w:rsidRDefault="0032510D" w:rsidP="00655CBD">
      <w:pPr>
        <w:pStyle w:val="NoSpacing"/>
        <w:spacing w:line="252" w:lineRule="auto"/>
        <w:rPr>
          <w:rFonts w:cs="Times New Roman"/>
          <w:sz w:val="18"/>
          <w:szCs w:val="18"/>
        </w:rPr>
      </w:pPr>
      <w:r w:rsidRPr="0032510D">
        <w:rPr>
          <w:rFonts w:cs="Times New Roman"/>
          <w:sz w:val="18"/>
          <w:szCs w:val="18"/>
        </w:rPr>
        <w:t xml:space="preserve">Note: endonucleases </w:t>
      </w:r>
      <w:r w:rsidR="004D6AD1">
        <w:rPr>
          <w:rFonts w:cs="Times New Roman"/>
          <w:sz w:val="18"/>
          <w:szCs w:val="18"/>
        </w:rPr>
        <w:t xml:space="preserve">cleave the </w:t>
      </w:r>
      <w:r w:rsidRPr="0032510D">
        <w:rPr>
          <w:rFonts w:cs="Times New Roman"/>
          <w:sz w:val="18"/>
          <w:szCs w:val="18"/>
        </w:rPr>
        <w:t>phosphodiester backbone</w:t>
      </w:r>
      <w:r w:rsidR="00B26C16">
        <w:rPr>
          <w:rFonts w:cs="Times New Roman"/>
          <w:sz w:val="18"/>
          <w:szCs w:val="18"/>
        </w:rPr>
        <w:t xml:space="preserve"> </w:t>
      </w:r>
      <w:r w:rsidR="004D6AD1">
        <w:rPr>
          <w:rFonts w:cs="Times New Roman"/>
          <w:sz w:val="18"/>
          <w:szCs w:val="18"/>
        </w:rPr>
        <w:t xml:space="preserve">internally </w:t>
      </w:r>
      <w:r w:rsidR="00B26C16">
        <w:rPr>
          <w:rFonts w:cs="Times New Roman"/>
          <w:sz w:val="18"/>
          <w:szCs w:val="18"/>
        </w:rPr>
        <w:t>to chunk out NT’s</w:t>
      </w:r>
      <w:r w:rsidR="009E2A3C">
        <w:rPr>
          <w:rFonts w:cs="Times New Roman"/>
          <w:sz w:val="18"/>
          <w:szCs w:val="18"/>
        </w:rPr>
        <w:t xml:space="preserve"> (results in</w:t>
      </w:r>
      <w:r w:rsidR="002F7D91">
        <w:rPr>
          <w:rFonts w:cs="Times New Roman"/>
          <w:sz w:val="18"/>
          <w:szCs w:val="18"/>
        </w:rPr>
        <w:t xml:space="preserve"> freed</w:t>
      </w:r>
      <w:r w:rsidR="009E2A3C">
        <w:rPr>
          <w:rFonts w:cs="Times New Roman"/>
          <w:sz w:val="18"/>
          <w:szCs w:val="18"/>
        </w:rPr>
        <w:t xml:space="preserve"> oligonucleotides</w:t>
      </w:r>
      <w:r w:rsidR="00D46275">
        <w:rPr>
          <w:rFonts w:cs="Times New Roman"/>
          <w:sz w:val="18"/>
          <w:szCs w:val="18"/>
        </w:rPr>
        <w:t xml:space="preserve"> unless it’s a restriction endonuclease</w:t>
      </w:r>
      <w:r w:rsidR="009E2A3C">
        <w:rPr>
          <w:rFonts w:cs="Times New Roman"/>
          <w:sz w:val="18"/>
          <w:szCs w:val="18"/>
        </w:rPr>
        <w:t>)</w:t>
      </w:r>
      <w:r w:rsidRPr="0032510D">
        <w:rPr>
          <w:rFonts w:cs="Times New Roman"/>
          <w:sz w:val="18"/>
          <w:szCs w:val="18"/>
        </w:rPr>
        <w:t xml:space="preserve">, whereas exonucleases cut out </w:t>
      </w:r>
      <w:r w:rsidR="00B26C16">
        <w:rPr>
          <w:rFonts w:cs="Times New Roman"/>
          <w:sz w:val="18"/>
          <w:szCs w:val="18"/>
        </w:rPr>
        <w:t xml:space="preserve">the </w:t>
      </w:r>
      <w:r w:rsidRPr="0032510D">
        <w:rPr>
          <w:rFonts w:cs="Times New Roman"/>
          <w:sz w:val="18"/>
          <w:szCs w:val="18"/>
        </w:rPr>
        <w:t>NT’s</w:t>
      </w:r>
      <w:r w:rsidR="00452CC6">
        <w:rPr>
          <w:rFonts w:cs="Times New Roman"/>
          <w:sz w:val="18"/>
          <w:szCs w:val="18"/>
        </w:rPr>
        <w:t xml:space="preserve"> starting from the end of </w:t>
      </w:r>
      <w:r w:rsidR="004D6AD1">
        <w:rPr>
          <w:rFonts w:cs="Times New Roman"/>
          <w:sz w:val="18"/>
          <w:szCs w:val="18"/>
        </w:rPr>
        <w:t>backbone</w:t>
      </w:r>
      <w:r w:rsidR="009E2A3C">
        <w:rPr>
          <w:rFonts w:cs="Times New Roman"/>
          <w:sz w:val="18"/>
          <w:szCs w:val="18"/>
        </w:rPr>
        <w:t xml:space="preserve"> (or an existing nick in the backbone), resulting in </w:t>
      </w:r>
      <w:r w:rsidR="002F7D91">
        <w:rPr>
          <w:rFonts w:cs="Times New Roman"/>
          <w:sz w:val="18"/>
          <w:szCs w:val="18"/>
        </w:rPr>
        <w:t xml:space="preserve">freed </w:t>
      </w:r>
      <w:r w:rsidR="009E2A3C">
        <w:rPr>
          <w:rFonts w:cs="Times New Roman"/>
          <w:sz w:val="18"/>
          <w:szCs w:val="18"/>
        </w:rPr>
        <w:t xml:space="preserve">nucleosides </w:t>
      </w:r>
    </w:p>
    <w:p w14:paraId="2F52CB8F" w14:textId="77777777" w:rsidR="0032510D" w:rsidRPr="000E71AB" w:rsidRDefault="000E71AB" w:rsidP="00655CBD">
      <w:pPr>
        <w:pStyle w:val="NoSpacing"/>
        <w:spacing w:line="252" w:lineRule="auto"/>
        <w:rPr>
          <w:rFonts w:cs="Times New Roman"/>
          <w:color w:val="FF0000"/>
          <w:sz w:val="18"/>
          <w:szCs w:val="18"/>
        </w:rPr>
      </w:pPr>
      <w:r>
        <w:rPr>
          <w:rFonts w:cs="Times New Roman"/>
          <w:sz w:val="18"/>
          <w:szCs w:val="18"/>
        </w:rPr>
        <w:t xml:space="preserve">Note on Campbell’s note set: it is </w:t>
      </w:r>
      <w:r>
        <w:rPr>
          <w:rFonts w:cs="Times New Roman"/>
          <w:b/>
          <w:sz w:val="18"/>
          <w:szCs w:val="18"/>
        </w:rPr>
        <w:t>ubiquitin</w:t>
      </w:r>
      <w:r>
        <w:rPr>
          <w:rFonts w:cs="Times New Roman"/>
          <w:sz w:val="18"/>
          <w:szCs w:val="18"/>
        </w:rPr>
        <w:t xml:space="preserve">, not ubiquinone, that marks proteins for degradation via proteasome. </w:t>
      </w:r>
      <w:r w:rsidR="006107F9">
        <w:rPr>
          <w:rFonts w:cs="Times New Roman"/>
          <w:sz w:val="18"/>
          <w:szCs w:val="18"/>
        </w:rPr>
        <w:t>Totipotent/pluriplotent is wrong too: totipotent (</w:t>
      </w:r>
      <w:r w:rsidR="006107F9">
        <w:rPr>
          <w:rFonts w:cs="Times New Roman"/>
          <w:b/>
          <w:sz w:val="18"/>
          <w:szCs w:val="18"/>
        </w:rPr>
        <w:t xml:space="preserve">not </w:t>
      </w:r>
      <w:r w:rsidR="006107F9">
        <w:rPr>
          <w:rFonts w:cs="Times New Roman"/>
          <w:sz w:val="18"/>
          <w:szCs w:val="18"/>
        </w:rPr>
        <w:t xml:space="preserve">mature cells that dedifferentiate) can give rise to any and all human cells, and even an entire functional organism. Pluripotent can give rise to all tissue types, but not an entire organism. Multipotent can give rise to limited range of cells within a tissue type. </w:t>
      </w:r>
    </w:p>
    <w:p w14:paraId="1657EA9E" w14:textId="77777777" w:rsidR="00E273BE" w:rsidRPr="00EF2F52" w:rsidRDefault="00EF2F52" w:rsidP="00655CBD">
      <w:pPr>
        <w:pStyle w:val="NoSpacing"/>
        <w:spacing w:line="252" w:lineRule="auto"/>
        <w:rPr>
          <w:rFonts w:cs="Times New Roman"/>
          <w:sz w:val="18"/>
          <w:szCs w:val="18"/>
        </w:rPr>
      </w:pPr>
      <w:r>
        <w:rPr>
          <w:rFonts w:cs="Times New Roman"/>
          <w:sz w:val="18"/>
          <w:szCs w:val="18"/>
        </w:rPr>
        <w:t>Note:</w:t>
      </w:r>
      <w:r w:rsidR="00EC4D4D" w:rsidRPr="00EF2F52">
        <w:rPr>
          <w:rFonts w:cs="Times New Roman"/>
          <w:sz w:val="18"/>
          <w:szCs w:val="18"/>
        </w:rPr>
        <w:t xml:space="preserve"> ATP resembles RNA nucleotide with two extra phosphate</w:t>
      </w:r>
      <w:r w:rsidR="00FA29FE" w:rsidRPr="00EF2F52">
        <w:rPr>
          <w:rFonts w:cs="Times New Roman"/>
          <w:sz w:val="18"/>
          <w:szCs w:val="18"/>
        </w:rPr>
        <w:t>s</w:t>
      </w:r>
      <w:r w:rsidR="00EC4D4D" w:rsidRPr="00EF2F52">
        <w:rPr>
          <w:rFonts w:cs="Times New Roman"/>
          <w:sz w:val="18"/>
          <w:szCs w:val="18"/>
        </w:rPr>
        <w:t xml:space="preserve"> (</w:t>
      </w:r>
      <w:r w:rsidR="00234052" w:rsidRPr="00EF2F52">
        <w:rPr>
          <w:rFonts w:cs="Times New Roman"/>
          <w:sz w:val="18"/>
          <w:szCs w:val="18"/>
        </w:rPr>
        <w:t xml:space="preserve">because </w:t>
      </w:r>
      <w:r w:rsidR="00E111EE" w:rsidRPr="00EF2F52">
        <w:rPr>
          <w:rFonts w:cs="Times New Roman"/>
          <w:sz w:val="18"/>
          <w:szCs w:val="18"/>
        </w:rPr>
        <w:t xml:space="preserve">adenine + </w:t>
      </w:r>
      <w:r w:rsidR="00EC4D4D" w:rsidRPr="00EF2F52">
        <w:rPr>
          <w:rFonts w:cs="Times New Roman"/>
          <w:sz w:val="18"/>
          <w:szCs w:val="18"/>
        </w:rPr>
        <w:t>ribose sugar</w:t>
      </w:r>
      <w:r w:rsidR="00E111EE" w:rsidRPr="00EF2F52">
        <w:rPr>
          <w:rFonts w:cs="Times New Roman"/>
          <w:sz w:val="18"/>
          <w:szCs w:val="18"/>
        </w:rPr>
        <w:t xml:space="preserve"> = adenosine</w:t>
      </w:r>
      <w:r w:rsidR="00EC4D4D" w:rsidRPr="00EF2F52">
        <w:rPr>
          <w:rFonts w:cs="Times New Roman"/>
          <w:sz w:val="18"/>
          <w:szCs w:val="18"/>
        </w:rPr>
        <w:t>)</w:t>
      </w:r>
    </w:p>
    <w:p w14:paraId="45D075AE" w14:textId="77777777" w:rsidR="00450946" w:rsidRDefault="00450946" w:rsidP="00450946">
      <w:pPr>
        <w:pStyle w:val="NoSpacing"/>
        <w:rPr>
          <w:rFonts w:ascii="Times New Roman" w:hAnsi="Times New Roman" w:cs="Times New Roman"/>
          <w:sz w:val="24"/>
          <w:szCs w:val="24"/>
        </w:rPr>
      </w:pPr>
      <w:r>
        <w:rPr>
          <w:rFonts w:ascii="Times New Roman" w:hAnsi="Times New Roman" w:cs="Times New Roman"/>
          <w:sz w:val="24"/>
          <w:szCs w:val="24"/>
        </w:rPr>
        <w:t>----------------------------------------------------------------------------------------------------------------------------------------------------</w:t>
      </w:r>
    </w:p>
    <w:p w14:paraId="693F7C95" w14:textId="77777777" w:rsidR="00FA29FE" w:rsidRDefault="00450946" w:rsidP="007569E5">
      <w:pPr>
        <w:pStyle w:val="NoSpacing"/>
        <w:spacing w:line="264" w:lineRule="auto"/>
        <w:rPr>
          <w:rFonts w:ascii="Times New Roman" w:hAnsi="Times New Roman" w:cs="Times New Roman"/>
          <w:sz w:val="24"/>
          <w:szCs w:val="24"/>
        </w:rPr>
      </w:pPr>
      <w:r>
        <w:rPr>
          <w:rFonts w:ascii="Times New Roman" w:hAnsi="Times New Roman" w:cs="Times New Roman"/>
          <w:b/>
          <w:sz w:val="24"/>
          <w:szCs w:val="24"/>
        </w:rPr>
        <w:t xml:space="preserve">VIII. </w:t>
      </w:r>
      <w:bookmarkStart w:id="14" w:name="VIIIEvolution"/>
      <w:bookmarkEnd w:id="14"/>
      <w:r w:rsidR="00EC1379">
        <w:rPr>
          <w:rFonts w:ascii="Times New Roman" w:hAnsi="Times New Roman" w:cs="Times New Roman"/>
          <w:b/>
          <w:sz w:val="24"/>
          <w:szCs w:val="24"/>
          <w:u w:val="single"/>
        </w:rPr>
        <w:t>Evolution</w:t>
      </w:r>
    </w:p>
    <w:p w14:paraId="439B614E" w14:textId="77777777" w:rsidR="00450946" w:rsidRDefault="00450946"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0F1438">
        <w:rPr>
          <w:rFonts w:ascii="Times New Roman" w:hAnsi="Times New Roman" w:cs="Times New Roman"/>
          <w:sz w:val="24"/>
          <w:szCs w:val="24"/>
          <w:u w:val="single"/>
        </w:rPr>
        <w:t>Evolution</w:t>
      </w:r>
      <w:r w:rsidR="000F1438">
        <w:rPr>
          <w:rFonts w:ascii="Times New Roman" w:hAnsi="Times New Roman" w:cs="Times New Roman"/>
          <w:sz w:val="24"/>
          <w:szCs w:val="24"/>
        </w:rPr>
        <w:t>: changes in populations, species or groups; changes in allele (traits) frequencies in populations over time.</w:t>
      </w:r>
    </w:p>
    <w:p w14:paraId="3AF0CCDF" w14:textId="77777777" w:rsidR="000F1438" w:rsidRPr="00E320BF" w:rsidRDefault="000F1438" w:rsidP="007569E5">
      <w:pPr>
        <w:pStyle w:val="NoSpacing"/>
        <w:spacing w:line="264" w:lineRule="auto"/>
        <w:rPr>
          <w:rFonts w:ascii="Times New Roman" w:hAnsi="Times New Roman" w:cs="Times New Roman"/>
          <w:sz w:val="21"/>
          <w:szCs w:val="21"/>
        </w:rPr>
      </w:pPr>
      <w:r>
        <w:rPr>
          <w:rFonts w:ascii="Times New Roman" w:hAnsi="Times New Roman" w:cs="Times New Roman"/>
          <w:sz w:val="24"/>
          <w:szCs w:val="24"/>
        </w:rPr>
        <w:t xml:space="preserve">- </w:t>
      </w:r>
      <w:r>
        <w:rPr>
          <w:rFonts w:ascii="Times New Roman" w:hAnsi="Times New Roman" w:cs="Times New Roman"/>
          <w:sz w:val="24"/>
          <w:szCs w:val="24"/>
          <w:u w:val="single"/>
        </w:rPr>
        <w:t>Microevolution</w:t>
      </w:r>
      <w:r>
        <w:rPr>
          <w:rFonts w:ascii="Times New Roman" w:hAnsi="Times New Roman" w:cs="Times New Roman"/>
          <w:sz w:val="24"/>
          <w:szCs w:val="24"/>
        </w:rPr>
        <w:t xml:space="preserve">: </w:t>
      </w:r>
      <w:r w:rsidR="00E320BF" w:rsidRPr="00E320BF">
        <w:rPr>
          <w:rFonts w:ascii="Times New Roman" w:hAnsi="Times New Roman" w:cs="Times New Roman"/>
          <w:color w:val="000000"/>
          <w:sz w:val="21"/>
          <w:szCs w:val="21"/>
          <w:shd w:val="clear" w:color="auto" w:fill="FFFFFF"/>
        </w:rPr>
        <w:t>changes in allele frequencies that occur over time within a population (due to mutation, selection, gene flow &amp; drift)</w:t>
      </w:r>
    </w:p>
    <w:p w14:paraId="42F05131" w14:textId="77777777" w:rsidR="000F1438" w:rsidRDefault="000F1438"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Macroevolution</w:t>
      </w:r>
      <w:r>
        <w:rPr>
          <w:rFonts w:ascii="Times New Roman" w:hAnsi="Times New Roman" w:cs="Times New Roman"/>
          <w:sz w:val="24"/>
          <w:szCs w:val="24"/>
        </w:rPr>
        <w:t>: patterns of changes in groups of related species over broad periods of geologic time. Pattern</w:t>
      </w:r>
      <w:r w:rsidR="005B7F5B">
        <w:rPr>
          <w:rFonts w:ascii="Times New Roman" w:hAnsi="Times New Roman" w:cs="Times New Roman"/>
          <w:sz w:val="24"/>
          <w:szCs w:val="24"/>
        </w:rPr>
        <w:t>s</w:t>
      </w:r>
      <w:r>
        <w:rPr>
          <w:rFonts w:ascii="Times New Roman" w:hAnsi="Times New Roman" w:cs="Times New Roman"/>
          <w:sz w:val="24"/>
          <w:szCs w:val="24"/>
        </w:rPr>
        <w:t xml:space="preserve"> determine </w:t>
      </w:r>
      <w:r>
        <w:rPr>
          <w:rFonts w:ascii="Times New Roman" w:hAnsi="Times New Roman" w:cs="Times New Roman"/>
          <w:b/>
          <w:sz w:val="24"/>
          <w:szCs w:val="24"/>
        </w:rPr>
        <w:t>phylogeny</w:t>
      </w:r>
      <w:r>
        <w:rPr>
          <w:rFonts w:ascii="Times New Roman" w:hAnsi="Times New Roman" w:cs="Times New Roman"/>
          <w:sz w:val="24"/>
          <w:szCs w:val="24"/>
        </w:rPr>
        <w:t xml:space="preserve"> (evolutionary relationships among species and groups of species).</w:t>
      </w:r>
    </w:p>
    <w:p w14:paraId="186797E6"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Lamarck theory</w:t>
      </w:r>
      <w:r>
        <w:rPr>
          <w:rFonts w:ascii="Times New Roman" w:hAnsi="Times New Roman" w:cs="Times New Roman"/>
          <w:sz w:val="24"/>
          <w:szCs w:val="24"/>
        </w:rPr>
        <w:t>:</w:t>
      </w:r>
    </w:p>
    <w:p w14:paraId="593B16E3"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Use and disuse</w:t>
      </w:r>
      <w:r>
        <w:rPr>
          <w:rFonts w:ascii="Times New Roman" w:hAnsi="Times New Roman" w:cs="Times New Roman"/>
          <w:sz w:val="24"/>
          <w:szCs w:val="24"/>
        </w:rPr>
        <w:t xml:space="preserve">: body parts can develop with increased </w:t>
      </w:r>
      <w:proofErr w:type="gramStart"/>
      <w:r>
        <w:rPr>
          <w:rFonts w:ascii="Times New Roman" w:hAnsi="Times New Roman" w:cs="Times New Roman"/>
          <w:sz w:val="24"/>
          <w:szCs w:val="24"/>
        </w:rPr>
        <w:t>usage,</w:t>
      </w:r>
      <w:proofErr w:type="gramEnd"/>
      <w:r>
        <w:rPr>
          <w:rFonts w:ascii="Times New Roman" w:hAnsi="Times New Roman" w:cs="Times New Roman"/>
          <w:sz w:val="24"/>
          <w:szCs w:val="24"/>
        </w:rPr>
        <w:t xml:space="preserve"> unused parts are weaken</w:t>
      </w:r>
      <w:r w:rsidR="009C7D36">
        <w:rPr>
          <w:rFonts w:ascii="Times New Roman" w:hAnsi="Times New Roman" w:cs="Times New Roman"/>
          <w:sz w:val="24"/>
          <w:szCs w:val="24"/>
        </w:rPr>
        <w:t xml:space="preserve">ed (correct in </w:t>
      </w:r>
      <w:r>
        <w:rPr>
          <w:rFonts w:ascii="Times New Roman" w:hAnsi="Times New Roman" w:cs="Times New Roman"/>
          <w:sz w:val="24"/>
          <w:szCs w:val="24"/>
        </w:rPr>
        <w:t>athletes).</w:t>
      </w:r>
    </w:p>
    <w:p w14:paraId="4AE9F57B"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Inheritance of acquired characteristics</w:t>
      </w:r>
      <w:r>
        <w:rPr>
          <w:rFonts w:ascii="Times New Roman" w:hAnsi="Times New Roman" w:cs="Times New Roman"/>
          <w:sz w:val="24"/>
          <w:szCs w:val="24"/>
        </w:rPr>
        <w:t>: body features acquired during lifetime can be passed d</w:t>
      </w:r>
      <w:r w:rsidR="000811A9">
        <w:rPr>
          <w:rFonts w:ascii="Times New Roman" w:hAnsi="Times New Roman" w:cs="Times New Roman"/>
          <w:sz w:val="24"/>
          <w:szCs w:val="24"/>
        </w:rPr>
        <w:t>own to offsprings (incorrect, since o</w:t>
      </w:r>
      <w:r>
        <w:rPr>
          <w:rFonts w:ascii="Times New Roman" w:hAnsi="Times New Roman" w:cs="Times New Roman"/>
          <w:sz w:val="24"/>
          <w:szCs w:val="24"/>
        </w:rPr>
        <w:t>nly changes in genetic material of cells can be passed to offspring</w:t>
      </w:r>
      <w:r w:rsidR="000811A9">
        <w:rPr>
          <w:rFonts w:ascii="Times New Roman" w:hAnsi="Times New Roman" w:cs="Times New Roman"/>
          <w:sz w:val="24"/>
          <w:szCs w:val="24"/>
        </w:rPr>
        <w:t>)</w:t>
      </w:r>
      <w:r>
        <w:rPr>
          <w:rFonts w:ascii="Times New Roman" w:hAnsi="Times New Roman" w:cs="Times New Roman"/>
          <w:sz w:val="24"/>
          <w:szCs w:val="24"/>
        </w:rPr>
        <w:t>.</w:t>
      </w:r>
    </w:p>
    <w:p w14:paraId="0C7B428F"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Natural transformation of species</w:t>
      </w:r>
      <w:r>
        <w:rPr>
          <w:rFonts w:ascii="Times New Roman" w:hAnsi="Times New Roman" w:cs="Times New Roman"/>
          <w:sz w:val="24"/>
          <w:szCs w:val="24"/>
        </w:rPr>
        <w:t>: organisms produced offspring with changes, transforming each later generation slightly more complex (no extinct</w:t>
      </w:r>
      <w:r w:rsidR="009C7D36">
        <w:rPr>
          <w:rFonts w:ascii="Times New Roman" w:hAnsi="Times New Roman" w:cs="Times New Roman"/>
          <w:sz w:val="24"/>
          <w:szCs w:val="24"/>
        </w:rPr>
        <w:t>ion</w:t>
      </w:r>
      <w:r>
        <w:rPr>
          <w:rFonts w:ascii="Times New Roman" w:hAnsi="Times New Roman" w:cs="Times New Roman"/>
          <w:sz w:val="24"/>
          <w:szCs w:val="24"/>
        </w:rPr>
        <w:t xml:space="preserve"> or split</w:t>
      </w:r>
      <w:r w:rsidR="009C7D36">
        <w:rPr>
          <w:rFonts w:ascii="Times New Roman" w:hAnsi="Times New Roman" w:cs="Times New Roman"/>
          <w:sz w:val="24"/>
          <w:szCs w:val="24"/>
        </w:rPr>
        <w:t>s</w:t>
      </w:r>
      <w:r>
        <w:rPr>
          <w:rFonts w:ascii="Times New Roman" w:hAnsi="Times New Roman" w:cs="Times New Roman"/>
          <w:sz w:val="24"/>
          <w:szCs w:val="24"/>
        </w:rPr>
        <w:t xml:space="preserve"> into more species) =&gt; incorrect.</w:t>
      </w:r>
    </w:p>
    <w:p w14:paraId="6FB51760"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Natural selection</w:t>
      </w:r>
      <w:r>
        <w:rPr>
          <w:rFonts w:ascii="Times New Roman" w:hAnsi="Times New Roman" w:cs="Times New Roman"/>
          <w:sz w:val="24"/>
          <w:szCs w:val="24"/>
        </w:rPr>
        <w:t>: survival of the fittest (Darwinism) =&gt; now called neo-Darwinism (synthetic theory of evolution).</w:t>
      </w:r>
    </w:p>
    <w:p w14:paraId="114EBD42" w14:textId="77777777" w:rsidR="00761CE0" w:rsidRPr="00761CE0" w:rsidRDefault="00761CE0" w:rsidP="007569E5">
      <w:pPr>
        <w:pStyle w:val="NoSpacing"/>
        <w:spacing w:line="264" w:lineRule="auto"/>
        <w:rPr>
          <w:rFonts w:ascii="Times New Roman" w:hAnsi="Times New Roman" w:cs="Times New Roman"/>
          <w:b/>
          <w:sz w:val="8"/>
          <w:szCs w:val="8"/>
        </w:rPr>
      </w:pPr>
    </w:p>
    <w:p w14:paraId="14BF385D" w14:textId="77777777" w:rsidR="000E0775" w:rsidRDefault="000E0775" w:rsidP="007569E5">
      <w:pPr>
        <w:pStyle w:val="NoSpacing"/>
        <w:spacing w:line="264" w:lineRule="auto"/>
        <w:rPr>
          <w:rFonts w:ascii="Times New Roman" w:hAnsi="Times New Roman" w:cs="Times New Roman"/>
          <w:sz w:val="24"/>
          <w:szCs w:val="24"/>
        </w:rPr>
      </w:pPr>
      <w:r w:rsidRPr="000E0775">
        <w:rPr>
          <w:rFonts w:ascii="Times New Roman" w:hAnsi="Times New Roman" w:cs="Times New Roman"/>
          <w:b/>
          <w:sz w:val="24"/>
          <w:szCs w:val="24"/>
        </w:rPr>
        <w:t xml:space="preserve">A. </w:t>
      </w:r>
      <w:r w:rsidRPr="000E0775">
        <w:rPr>
          <w:rFonts w:ascii="Times New Roman" w:hAnsi="Times New Roman" w:cs="Times New Roman"/>
          <w:b/>
          <w:sz w:val="24"/>
          <w:szCs w:val="24"/>
          <w:u w:val="single"/>
        </w:rPr>
        <w:t>Evidence for Evolution</w:t>
      </w:r>
      <w:r>
        <w:rPr>
          <w:rFonts w:ascii="Times New Roman" w:hAnsi="Times New Roman" w:cs="Times New Roman"/>
          <w:sz w:val="24"/>
          <w:szCs w:val="24"/>
        </w:rPr>
        <w:t>:</w:t>
      </w:r>
    </w:p>
    <w:p w14:paraId="06E201C9" w14:textId="77777777" w:rsidR="000E0775" w:rsidRDefault="000E077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Paleontology</w:t>
      </w:r>
      <w:r>
        <w:rPr>
          <w:rFonts w:ascii="Times New Roman" w:hAnsi="Times New Roman" w:cs="Times New Roman"/>
          <w:sz w:val="24"/>
          <w:szCs w:val="24"/>
        </w:rPr>
        <w:t>: fossils reveal prehistoric existence of extinct species; often found in sediment layers (deepest fossils represent oldest specimens).</w:t>
      </w:r>
      <w:r w:rsidR="00F22FF9">
        <w:rPr>
          <w:rFonts w:ascii="Times New Roman" w:hAnsi="Times New Roman" w:cs="Times New Roman"/>
          <w:sz w:val="24"/>
          <w:szCs w:val="24"/>
        </w:rPr>
        <w:t xml:space="preserve"> (large, rapid changes produce new </w:t>
      </w:r>
      <w:proofErr w:type="gramStart"/>
      <w:r w:rsidR="00F22FF9">
        <w:rPr>
          <w:rFonts w:ascii="Times New Roman" w:hAnsi="Times New Roman" w:cs="Times New Roman"/>
          <w:sz w:val="24"/>
          <w:szCs w:val="24"/>
        </w:rPr>
        <w:t>species)</w:t>
      </w:r>
      <w:r w:rsidR="00E45057" w:rsidRPr="00E45057">
        <w:rPr>
          <w:rFonts w:ascii="Times New Roman" w:hAnsi="Times New Roman" w:cs="Times New Roman"/>
          <w:sz w:val="20"/>
          <w:szCs w:val="20"/>
        </w:rPr>
        <w:t>(</w:t>
      </w:r>
      <w:proofErr w:type="gramEnd"/>
      <w:r w:rsidR="00E45057">
        <w:rPr>
          <w:rFonts w:ascii="Times New Roman" w:hAnsi="Times New Roman" w:cs="Times New Roman"/>
          <w:sz w:val="20"/>
          <w:szCs w:val="20"/>
        </w:rPr>
        <w:t xml:space="preserve">fos </w:t>
      </w:r>
      <w:r w:rsidR="00E45057" w:rsidRPr="00E45057">
        <w:rPr>
          <w:rFonts w:ascii="Times New Roman" w:hAnsi="Times New Roman" w:cs="Times New Roman"/>
          <w:sz w:val="20"/>
          <w:szCs w:val="20"/>
        </w:rPr>
        <w:t>types: actual remains, petrification, imprints, molds, casts)</w:t>
      </w:r>
    </w:p>
    <w:p w14:paraId="276B1FC3" w14:textId="77777777" w:rsidR="00650B70" w:rsidRPr="00221836" w:rsidRDefault="00650B70"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B</w:t>
      </w:r>
      <w:r>
        <w:rPr>
          <w:rFonts w:ascii="Times New Roman" w:hAnsi="Times New Roman" w:cs="Times New Roman"/>
          <w:sz w:val="24"/>
          <w:szCs w:val="24"/>
          <w:u w:val="single"/>
        </w:rPr>
        <w:t>iogeography</w:t>
      </w:r>
      <w:r>
        <w:rPr>
          <w:rFonts w:ascii="Times New Roman" w:hAnsi="Times New Roman" w:cs="Times New Roman"/>
          <w:sz w:val="24"/>
          <w:szCs w:val="24"/>
        </w:rPr>
        <w:t xml:space="preserve">: </w:t>
      </w:r>
      <w:r w:rsidR="00B24322">
        <w:rPr>
          <w:rFonts w:ascii="Times New Roman" w:hAnsi="Times New Roman" w:cs="Times New Roman"/>
          <w:sz w:val="24"/>
          <w:szCs w:val="24"/>
        </w:rPr>
        <w:t>geography to describe distribution of species; unrelated species in different regions of world look alike when found in similar environment.</w:t>
      </w:r>
      <w:r w:rsidR="00221836">
        <w:rPr>
          <w:rFonts w:ascii="Times New Roman" w:hAnsi="Times New Roman" w:cs="Times New Roman"/>
          <w:sz w:val="24"/>
          <w:szCs w:val="24"/>
        </w:rPr>
        <w:t xml:space="preserve"> </w:t>
      </w:r>
      <w:r w:rsidR="00221836">
        <w:rPr>
          <w:rFonts w:ascii="Times New Roman" w:hAnsi="Times New Roman" w:cs="Times New Roman"/>
          <w:b/>
          <w:sz w:val="24"/>
          <w:szCs w:val="24"/>
        </w:rPr>
        <w:t>continental drift</w:t>
      </w:r>
      <w:r w:rsidR="00221836">
        <w:rPr>
          <w:rFonts w:ascii="Times New Roman" w:hAnsi="Times New Roman" w:cs="Times New Roman"/>
          <w:sz w:val="24"/>
          <w:szCs w:val="24"/>
        </w:rPr>
        <w:t xml:space="preserve"> – supercontinent Pangea slowly broke apart to 7 continents</w:t>
      </w:r>
    </w:p>
    <w:p w14:paraId="53AE47F7" w14:textId="77777777" w:rsidR="00650B70" w:rsidRPr="000811A9" w:rsidRDefault="00650B70" w:rsidP="007569E5">
      <w:pPr>
        <w:pStyle w:val="NoSpacing"/>
        <w:spacing w:line="264" w:lineRule="auto"/>
        <w:rPr>
          <w:rFonts w:ascii="Times New Roman" w:hAnsi="Times New Roman" w:cs="Times New Roman"/>
          <w:sz w:val="20"/>
          <w:szCs w:val="20"/>
        </w:rPr>
      </w:pPr>
      <w:r>
        <w:rPr>
          <w:rFonts w:ascii="Times New Roman" w:hAnsi="Times New Roman" w:cs="Times New Roman"/>
          <w:sz w:val="24"/>
          <w:szCs w:val="24"/>
        </w:rPr>
        <w:t xml:space="preserve">   3. </w:t>
      </w:r>
      <w:r>
        <w:rPr>
          <w:rFonts w:ascii="Times New Roman" w:hAnsi="Times New Roman" w:cs="Times New Roman"/>
          <w:sz w:val="24"/>
          <w:szCs w:val="24"/>
          <w:u w:val="single"/>
        </w:rPr>
        <w:t>Embryology</w:t>
      </w:r>
      <w:r>
        <w:rPr>
          <w:rFonts w:ascii="Times New Roman" w:hAnsi="Times New Roman" w:cs="Times New Roman"/>
          <w:sz w:val="24"/>
          <w:szCs w:val="24"/>
        </w:rPr>
        <w:t>:</w:t>
      </w:r>
      <w:r w:rsidR="00945CE6">
        <w:rPr>
          <w:rFonts w:ascii="Times New Roman" w:hAnsi="Times New Roman" w:cs="Times New Roman"/>
          <w:sz w:val="24"/>
          <w:szCs w:val="24"/>
        </w:rPr>
        <w:t xml:space="preserve"> similar stages of development (</w:t>
      </w:r>
      <w:r w:rsidR="00945CE6">
        <w:rPr>
          <w:rFonts w:ascii="Times New Roman" w:hAnsi="Times New Roman" w:cs="Times New Roman"/>
          <w:b/>
          <w:sz w:val="24"/>
          <w:szCs w:val="24"/>
        </w:rPr>
        <w:t>ontogeny</w:t>
      </w:r>
      <w:r w:rsidR="00945CE6">
        <w:rPr>
          <w:rFonts w:ascii="Times New Roman" w:hAnsi="Times New Roman" w:cs="Times New Roman"/>
          <w:sz w:val="24"/>
          <w:szCs w:val="24"/>
        </w:rPr>
        <w:t>) among related species =&gt; establish evolutionary relationships (</w:t>
      </w:r>
      <w:r w:rsidR="00945CE6">
        <w:rPr>
          <w:rFonts w:ascii="Times New Roman" w:hAnsi="Times New Roman" w:cs="Times New Roman"/>
          <w:b/>
          <w:sz w:val="24"/>
          <w:szCs w:val="24"/>
        </w:rPr>
        <w:t>phylogeny</w:t>
      </w:r>
      <w:r w:rsidR="00945CE6">
        <w:rPr>
          <w:rFonts w:ascii="Times New Roman" w:hAnsi="Times New Roman" w:cs="Times New Roman"/>
          <w:sz w:val="24"/>
          <w:szCs w:val="24"/>
        </w:rPr>
        <w:t>). Gill slits and tails are found in fish, chicken, pig, and human embryos.</w:t>
      </w:r>
      <w:r w:rsidR="00356FD1">
        <w:rPr>
          <w:rFonts w:ascii="Times New Roman" w:hAnsi="Times New Roman" w:cs="Times New Roman"/>
          <w:sz w:val="24"/>
          <w:szCs w:val="24"/>
        </w:rPr>
        <w:t xml:space="preserve"> </w:t>
      </w:r>
      <w:r w:rsidR="00356FD1" w:rsidRPr="000811A9">
        <w:rPr>
          <w:rFonts w:ascii="Times New Roman" w:hAnsi="Times New Roman" w:cs="Times New Roman"/>
          <w:sz w:val="20"/>
          <w:szCs w:val="20"/>
        </w:rPr>
        <w:t>“ontogeny recapitulates phylogeny”</w:t>
      </w:r>
      <w:r w:rsidR="000811A9" w:rsidRPr="000811A9">
        <w:rPr>
          <w:rFonts w:ascii="Times New Roman" w:hAnsi="Times New Roman" w:cs="Times New Roman"/>
          <w:sz w:val="20"/>
          <w:szCs w:val="20"/>
        </w:rPr>
        <w:t xml:space="preserve"> – th</w:t>
      </w:r>
      <w:r w:rsidR="000811A9">
        <w:rPr>
          <w:rFonts w:ascii="Times New Roman" w:hAnsi="Times New Roman" w:cs="Times New Roman"/>
          <w:sz w:val="20"/>
          <w:szCs w:val="20"/>
        </w:rPr>
        <w:t>is specific</w:t>
      </w:r>
      <w:r w:rsidR="000811A9" w:rsidRPr="000811A9">
        <w:rPr>
          <w:rFonts w:ascii="Times New Roman" w:hAnsi="Times New Roman" w:cs="Times New Roman"/>
          <w:sz w:val="20"/>
          <w:szCs w:val="20"/>
        </w:rPr>
        <w:t xml:space="preserve"> recapitulation theory is considered defunt, basically said that embryological stages represent our past evolutionary </w:t>
      </w:r>
      <w:proofErr w:type="gramStart"/>
      <w:r w:rsidR="000811A9" w:rsidRPr="000811A9">
        <w:rPr>
          <w:rFonts w:ascii="Times New Roman" w:hAnsi="Times New Roman" w:cs="Times New Roman"/>
          <w:sz w:val="20"/>
          <w:szCs w:val="20"/>
        </w:rPr>
        <w:t xml:space="preserve">ancestors </w:t>
      </w:r>
      <w:r w:rsidR="00356FD1" w:rsidRPr="000811A9">
        <w:rPr>
          <w:rFonts w:ascii="Times New Roman" w:hAnsi="Times New Roman" w:cs="Times New Roman"/>
          <w:sz w:val="20"/>
          <w:szCs w:val="20"/>
        </w:rPr>
        <w:t>.</w:t>
      </w:r>
      <w:proofErr w:type="gramEnd"/>
    </w:p>
    <w:p w14:paraId="600BBD8C" w14:textId="77777777" w:rsidR="00650B70" w:rsidRDefault="00650B70"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4. </w:t>
      </w:r>
      <w:r>
        <w:rPr>
          <w:rFonts w:ascii="Times New Roman" w:hAnsi="Times New Roman" w:cs="Times New Roman"/>
          <w:sz w:val="24"/>
          <w:szCs w:val="24"/>
          <w:u w:val="single"/>
        </w:rPr>
        <w:t>Comparative anatomy</w:t>
      </w:r>
      <w:r>
        <w:rPr>
          <w:rFonts w:ascii="Times New Roman" w:hAnsi="Times New Roman" w:cs="Times New Roman"/>
          <w:sz w:val="24"/>
          <w:szCs w:val="24"/>
        </w:rPr>
        <w:t>:</w:t>
      </w:r>
      <w:r w:rsidR="000E5B08">
        <w:rPr>
          <w:rFonts w:ascii="Times New Roman" w:hAnsi="Times New Roman" w:cs="Times New Roman"/>
          <w:sz w:val="24"/>
          <w:szCs w:val="24"/>
        </w:rPr>
        <w:t xml:space="preserve"> describes two kind of structures that contribute to identification of evolutionary relationship.</w:t>
      </w:r>
    </w:p>
    <w:p w14:paraId="3D739680" w14:textId="77777777" w:rsidR="000E5B08" w:rsidRDefault="000E5B08"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Homologous structure</w:t>
      </w:r>
      <w:r>
        <w:rPr>
          <w:rFonts w:ascii="Times New Roman" w:hAnsi="Times New Roman" w:cs="Times New Roman"/>
          <w:sz w:val="24"/>
          <w:szCs w:val="24"/>
        </w:rPr>
        <w:t>: body parts that resemble one another in different species</w:t>
      </w:r>
      <w:r w:rsidR="000B5FD2">
        <w:rPr>
          <w:rFonts w:ascii="Times New Roman" w:hAnsi="Times New Roman" w:cs="Times New Roman"/>
          <w:sz w:val="24"/>
          <w:szCs w:val="24"/>
        </w:rPr>
        <w:t xml:space="preserve"> from common ancestor.</w:t>
      </w:r>
    </w:p>
    <w:p w14:paraId="166182E5" w14:textId="77777777" w:rsidR="00D82404" w:rsidRPr="00D82404" w:rsidRDefault="00D82404"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Analogous structure</w:t>
      </w:r>
      <w:r>
        <w:rPr>
          <w:rFonts w:ascii="Times New Roman" w:hAnsi="Times New Roman" w:cs="Times New Roman"/>
          <w:sz w:val="24"/>
          <w:szCs w:val="24"/>
        </w:rPr>
        <w:t>: body parts that resemble one another in different species because they evolved independently as adaptation to their environments.</w:t>
      </w:r>
    </w:p>
    <w:p w14:paraId="35E74F3A" w14:textId="77777777" w:rsidR="00650B70" w:rsidRDefault="00650B70"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Molecular biology</w:t>
      </w:r>
      <w:r>
        <w:rPr>
          <w:rFonts w:ascii="Times New Roman" w:hAnsi="Times New Roman" w:cs="Times New Roman"/>
          <w:sz w:val="24"/>
          <w:szCs w:val="24"/>
        </w:rPr>
        <w:t>:</w:t>
      </w:r>
      <w:r w:rsidR="001D1F87">
        <w:rPr>
          <w:rFonts w:ascii="Times New Roman" w:hAnsi="Times New Roman" w:cs="Times New Roman"/>
          <w:sz w:val="24"/>
          <w:szCs w:val="24"/>
        </w:rPr>
        <w:t xml:space="preserve"> </w:t>
      </w:r>
      <w:r w:rsidR="009A0F8D">
        <w:rPr>
          <w:rFonts w:ascii="Times New Roman" w:hAnsi="Times New Roman" w:cs="Times New Roman"/>
          <w:sz w:val="24"/>
          <w:szCs w:val="24"/>
        </w:rPr>
        <w:t>examines</w:t>
      </w:r>
      <w:r w:rsidR="001D1F87">
        <w:rPr>
          <w:rFonts w:ascii="Times New Roman" w:hAnsi="Times New Roman" w:cs="Times New Roman"/>
          <w:sz w:val="24"/>
          <w:szCs w:val="24"/>
        </w:rPr>
        <w:t xml:space="preserve"> nucleotide and amino acid sequences of DNA and proteins from different species.</w:t>
      </w:r>
      <w:r w:rsidR="009A0F8D">
        <w:rPr>
          <w:rFonts w:ascii="Times New Roman" w:hAnsi="Times New Roman" w:cs="Times New Roman"/>
          <w:sz w:val="24"/>
          <w:szCs w:val="24"/>
        </w:rPr>
        <w:t xml:space="preserve"> More than 98% of nucleotide sequences in humans and chimpanzees are identical.</w:t>
      </w:r>
      <w:r w:rsidR="00274894">
        <w:rPr>
          <w:rFonts w:ascii="Times New Roman" w:hAnsi="Times New Roman" w:cs="Times New Roman"/>
          <w:sz w:val="24"/>
          <w:szCs w:val="24"/>
        </w:rPr>
        <w:t xml:space="preserve"> AA’s in cytochrome c often compared.</w:t>
      </w:r>
    </w:p>
    <w:p w14:paraId="05D73B37" w14:textId="77777777" w:rsidR="001152E9" w:rsidRPr="001152E9" w:rsidRDefault="001152E9"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Comparative biochemistry</w:t>
      </w:r>
      <w:r>
        <w:rPr>
          <w:rFonts w:ascii="Times New Roman" w:hAnsi="Times New Roman" w:cs="Times New Roman"/>
          <w:sz w:val="24"/>
          <w:szCs w:val="24"/>
        </w:rPr>
        <w:t>: Organisms w/ common ancestor = common biochemical pathways</w:t>
      </w:r>
    </w:p>
    <w:p w14:paraId="2D0769F9" w14:textId="77777777" w:rsidR="00761CE0" w:rsidRPr="00761CE0" w:rsidRDefault="00761CE0" w:rsidP="007569E5">
      <w:pPr>
        <w:pStyle w:val="NoSpacing"/>
        <w:spacing w:line="264" w:lineRule="auto"/>
        <w:rPr>
          <w:rFonts w:ascii="Times New Roman" w:hAnsi="Times New Roman" w:cs="Times New Roman"/>
          <w:sz w:val="8"/>
          <w:szCs w:val="8"/>
        </w:rPr>
      </w:pPr>
    </w:p>
    <w:p w14:paraId="107949C1" w14:textId="77777777" w:rsidR="00761CE0" w:rsidRPr="00845FF8" w:rsidRDefault="00761CE0" w:rsidP="007569E5">
      <w:pPr>
        <w:pStyle w:val="NoSpacing"/>
        <w:spacing w:line="264" w:lineRule="auto"/>
        <w:rPr>
          <w:rFonts w:ascii="Times New Roman" w:hAnsi="Times New Roman" w:cs="Times New Roman"/>
          <w:sz w:val="24"/>
          <w:szCs w:val="24"/>
        </w:rPr>
      </w:pPr>
      <w:r w:rsidRPr="00FB2C59">
        <w:rPr>
          <w:rFonts w:ascii="Times New Roman" w:hAnsi="Times New Roman" w:cs="Times New Roman"/>
          <w:b/>
          <w:sz w:val="24"/>
          <w:szCs w:val="24"/>
        </w:rPr>
        <w:t xml:space="preserve">B. </w:t>
      </w:r>
      <w:r w:rsidRPr="00FB2C59">
        <w:rPr>
          <w:rFonts w:ascii="Times New Roman" w:hAnsi="Times New Roman" w:cs="Times New Roman"/>
          <w:b/>
          <w:sz w:val="24"/>
          <w:szCs w:val="24"/>
          <w:u w:val="single"/>
        </w:rPr>
        <w:t>Natural Selection</w:t>
      </w:r>
      <w:r>
        <w:rPr>
          <w:rFonts w:ascii="Times New Roman" w:hAnsi="Times New Roman" w:cs="Times New Roman"/>
          <w:sz w:val="24"/>
          <w:szCs w:val="24"/>
          <w:u w:val="single"/>
        </w:rPr>
        <w:t>:</w:t>
      </w:r>
      <w:r w:rsidR="00845FF8" w:rsidRPr="00845FF8">
        <w:rPr>
          <w:rFonts w:ascii="Times New Roman" w:hAnsi="Times New Roman" w:cs="Times New Roman"/>
          <w:sz w:val="24"/>
          <w:szCs w:val="24"/>
        </w:rPr>
        <w:t xml:space="preserve"> responsible for producing </w:t>
      </w:r>
      <w:r w:rsidR="00845FF8" w:rsidRPr="00845FF8">
        <w:rPr>
          <w:rFonts w:ascii="Times New Roman" w:hAnsi="Times New Roman" w:cs="Times New Roman"/>
          <w:b/>
          <w:sz w:val="24"/>
          <w:szCs w:val="24"/>
        </w:rPr>
        <w:t>adaptations</w:t>
      </w:r>
      <w:r w:rsidR="00845FF8" w:rsidRPr="00845FF8">
        <w:rPr>
          <w:rFonts w:ascii="Times New Roman" w:hAnsi="Times New Roman" w:cs="Times New Roman"/>
          <w:sz w:val="24"/>
          <w:szCs w:val="24"/>
        </w:rPr>
        <w:t xml:space="preserve"> (superior inherited traits) that increase individual’s </w:t>
      </w:r>
      <w:r w:rsidR="00845FF8" w:rsidRPr="00845FF8">
        <w:rPr>
          <w:rFonts w:ascii="Times New Roman" w:hAnsi="Times New Roman" w:cs="Times New Roman"/>
          <w:b/>
          <w:sz w:val="24"/>
          <w:szCs w:val="24"/>
        </w:rPr>
        <w:t>fitness</w:t>
      </w:r>
      <w:r w:rsidR="00845FF8" w:rsidRPr="00845FF8">
        <w:rPr>
          <w:rFonts w:ascii="Times New Roman" w:hAnsi="Times New Roman" w:cs="Times New Roman"/>
          <w:sz w:val="24"/>
          <w:szCs w:val="24"/>
        </w:rPr>
        <w:t xml:space="preserve"> (ability to survive, leave offspring)</w:t>
      </w:r>
    </w:p>
    <w:p w14:paraId="180F31DB" w14:textId="77777777" w:rsidR="00761CE0" w:rsidRDefault="00761CE0"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Populations possess an enormous reproductive potential</w:t>
      </w:r>
      <w:r>
        <w:rPr>
          <w:rFonts w:ascii="Times New Roman" w:hAnsi="Times New Roman" w:cs="Times New Roman"/>
          <w:sz w:val="24"/>
          <w:szCs w:val="24"/>
        </w:rPr>
        <w:t>: if all offspring produced and survived.</w:t>
      </w:r>
    </w:p>
    <w:p w14:paraId="19F84FA4" w14:textId="77777777" w:rsidR="00761CE0" w:rsidRDefault="00761CE0"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sidR="004441E2">
        <w:rPr>
          <w:rFonts w:ascii="Times New Roman" w:hAnsi="Times New Roman" w:cs="Times New Roman"/>
          <w:sz w:val="24"/>
          <w:szCs w:val="24"/>
          <w:u w:val="single"/>
        </w:rPr>
        <w:t>Population size remain stable</w:t>
      </w:r>
      <w:r w:rsidR="004441E2">
        <w:rPr>
          <w:rFonts w:ascii="Times New Roman" w:hAnsi="Times New Roman" w:cs="Times New Roman"/>
          <w:sz w:val="24"/>
          <w:szCs w:val="24"/>
        </w:rPr>
        <w:t>: populations generally fluctuate around a constant size.</w:t>
      </w:r>
    </w:p>
    <w:p w14:paraId="6613F914"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Resources are limited</w:t>
      </w:r>
      <w:r>
        <w:rPr>
          <w:rFonts w:ascii="Times New Roman" w:hAnsi="Times New Roman" w:cs="Times New Roman"/>
          <w:sz w:val="24"/>
          <w:szCs w:val="24"/>
        </w:rPr>
        <w:t>: resources do not increase as population grow larger.</w:t>
      </w:r>
    </w:p>
    <w:p w14:paraId="27475E71"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Individuals compete for survival</w:t>
      </w:r>
      <w:r>
        <w:rPr>
          <w:rFonts w:ascii="Times New Roman" w:hAnsi="Times New Roman" w:cs="Times New Roman"/>
          <w:sz w:val="24"/>
          <w:szCs w:val="24"/>
        </w:rPr>
        <w:t>: growing pop will exceed available resources =&gt; compete.</w:t>
      </w:r>
    </w:p>
    <w:p w14:paraId="77FED749"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There is variation among individuals in a population</w:t>
      </w:r>
      <w:r>
        <w:rPr>
          <w:rFonts w:ascii="Times New Roman" w:hAnsi="Times New Roman" w:cs="Times New Roman"/>
          <w:sz w:val="24"/>
          <w:szCs w:val="24"/>
        </w:rPr>
        <w:t xml:space="preserve">: </w:t>
      </w:r>
      <w:r w:rsidR="00CC6E9B">
        <w:rPr>
          <w:rFonts w:ascii="Times New Roman" w:hAnsi="Times New Roman" w:cs="Times New Roman"/>
          <w:sz w:val="24"/>
          <w:szCs w:val="24"/>
        </w:rPr>
        <w:t>such as skin color (very pale to very dark).</w:t>
      </w:r>
    </w:p>
    <w:p w14:paraId="0695FB3E"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Much variation is heritable</w:t>
      </w:r>
      <w:r>
        <w:rPr>
          <w:rFonts w:ascii="Times New Roman" w:hAnsi="Times New Roman" w:cs="Times New Roman"/>
          <w:sz w:val="24"/>
          <w:szCs w:val="24"/>
        </w:rPr>
        <w:t>:</w:t>
      </w:r>
      <w:r w:rsidR="00CC6E9B">
        <w:rPr>
          <w:rFonts w:ascii="Times New Roman" w:hAnsi="Times New Roman" w:cs="Times New Roman"/>
          <w:sz w:val="24"/>
          <w:szCs w:val="24"/>
        </w:rPr>
        <w:t xml:space="preserve"> DNA passed down.</w:t>
      </w:r>
    </w:p>
    <w:p w14:paraId="42D42668"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Only the most fit individuals survive</w:t>
      </w:r>
      <w:r>
        <w:rPr>
          <w:rFonts w:ascii="Times New Roman" w:hAnsi="Times New Roman" w:cs="Times New Roman"/>
          <w:sz w:val="24"/>
          <w:szCs w:val="24"/>
        </w:rPr>
        <w:t>:</w:t>
      </w:r>
      <w:r w:rsidR="00CC6E9B">
        <w:rPr>
          <w:rFonts w:ascii="Times New Roman" w:hAnsi="Times New Roman" w:cs="Times New Roman"/>
          <w:sz w:val="24"/>
          <w:szCs w:val="24"/>
        </w:rPr>
        <w:t xml:space="preserve"> survival of the fittest.</w:t>
      </w:r>
    </w:p>
    <w:p w14:paraId="5FD2360D" w14:textId="77777777" w:rsidR="004441E2" w:rsidRDefault="004441E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Evolution occurs as favorable traits accumulate in the population</w:t>
      </w:r>
      <w:r>
        <w:rPr>
          <w:rFonts w:ascii="Times New Roman" w:hAnsi="Times New Roman" w:cs="Times New Roman"/>
          <w:sz w:val="24"/>
          <w:szCs w:val="24"/>
        </w:rPr>
        <w:t>:</w:t>
      </w:r>
      <w:r w:rsidR="00CC6E9B">
        <w:rPr>
          <w:rFonts w:ascii="Times New Roman" w:hAnsi="Times New Roman" w:cs="Times New Roman"/>
          <w:sz w:val="24"/>
          <w:szCs w:val="24"/>
        </w:rPr>
        <w:t xml:space="preserve"> </w:t>
      </w:r>
      <w:r w:rsidR="00554E28">
        <w:rPr>
          <w:rFonts w:ascii="Times New Roman" w:hAnsi="Times New Roman" w:cs="Times New Roman"/>
          <w:sz w:val="24"/>
          <w:szCs w:val="24"/>
        </w:rPr>
        <w:t>best adapted individuals =&gt; best adapted offspring leave most offspring.</w:t>
      </w:r>
    </w:p>
    <w:p w14:paraId="1E707B7F" w14:textId="77777777" w:rsidR="00A864FB" w:rsidRDefault="00A864FB"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Stabilizing selection</w:t>
      </w:r>
      <w:r>
        <w:rPr>
          <w:rFonts w:ascii="Times New Roman" w:hAnsi="Times New Roman" w:cs="Times New Roman"/>
          <w:sz w:val="24"/>
          <w:szCs w:val="24"/>
        </w:rPr>
        <w:t>: bell curve (averag</w:t>
      </w:r>
      <w:r w:rsidR="00065EF3">
        <w:rPr>
          <w:rFonts w:ascii="Times New Roman" w:hAnsi="Times New Roman" w:cs="Times New Roman"/>
          <w:sz w:val="24"/>
          <w:szCs w:val="24"/>
        </w:rPr>
        <w:t>e height in human is in middle), favors an intermediate</w:t>
      </w:r>
      <w:r w:rsidR="00BB130D">
        <w:rPr>
          <w:rFonts w:ascii="Times New Roman" w:hAnsi="Times New Roman" w:cs="Times New Roman"/>
          <w:sz w:val="24"/>
          <w:szCs w:val="24"/>
        </w:rPr>
        <w:t xml:space="preserve"> (</w:t>
      </w:r>
      <w:hyperlink w:anchor="selection" w:history="1">
        <w:r w:rsidR="00BB130D" w:rsidRPr="00BB130D">
          <w:rPr>
            <w:rStyle w:val="Hyperlink"/>
            <w:rFonts w:ascii="Times New Roman" w:hAnsi="Times New Roman" w:cs="Times New Roman"/>
            <w:sz w:val="24"/>
            <w:szCs w:val="24"/>
          </w:rPr>
          <w:t>all selections</w:t>
        </w:r>
        <w:bookmarkStart w:id="15" w:name="selectionback"/>
        <w:bookmarkEnd w:id="15"/>
        <w:r w:rsidR="00746644">
          <w:rPr>
            <w:rStyle w:val="Hyperlink"/>
            <w:rFonts w:ascii="Times New Roman" w:hAnsi="Times New Roman" w:cs="Times New Roman"/>
            <w:sz w:val="24"/>
            <w:szCs w:val="24"/>
          </w:rPr>
          <w:t xml:space="preserve"> </w:t>
        </w:r>
        <w:r w:rsidR="00BB130D" w:rsidRPr="00BB130D">
          <w:rPr>
            <w:rStyle w:val="Hyperlink"/>
            <w:rFonts w:ascii="Times New Roman" w:hAnsi="Times New Roman" w:cs="Times New Roman"/>
            <w:sz w:val="24"/>
            <w:szCs w:val="24"/>
          </w:rPr>
          <w:t>shown</w:t>
        </w:r>
      </w:hyperlink>
      <w:r w:rsidR="00BB130D">
        <w:rPr>
          <w:rFonts w:ascii="Times New Roman" w:hAnsi="Times New Roman" w:cs="Times New Roman"/>
          <w:sz w:val="24"/>
          <w:szCs w:val="24"/>
        </w:rPr>
        <w:t>)</w:t>
      </w:r>
    </w:p>
    <w:p w14:paraId="5C3E8AC1" w14:textId="77777777" w:rsidR="00A864FB" w:rsidRDefault="00A864FB"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Directional selection</w:t>
      </w:r>
      <w:r>
        <w:rPr>
          <w:rFonts w:ascii="Times New Roman" w:hAnsi="Times New Roman" w:cs="Times New Roman"/>
          <w:sz w:val="24"/>
          <w:szCs w:val="24"/>
        </w:rPr>
        <w:t>: favors traits that are at one extreme of a range of traits.</w:t>
      </w:r>
      <w:r w:rsidR="0068029C">
        <w:rPr>
          <w:rFonts w:ascii="Times New Roman" w:hAnsi="Times New Roman" w:cs="Times New Roman"/>
          <w:sz w:val="24"/>
          <w:szCs w:val="24"/>
        </w:rPr>
        <w:t xml:space="preserve"> Traits at opposite extremes are selected against</w:t>
      </w:r>
      <w:r w:rsidR="00DC3773">
        <w:rPr>
          <w:rFonts w:ascii="Times New Roman" w:hAnsi="Times New Roman" w:cs="Times New Roman"/>
          <w:sz w:val="24"/>
          <w:szCs w:val="24"/>
        </w:rPr>
        <w:t xml:space="preserve">. After many generations =&gt; changes in </w:t>
      </w:r>
      <w:r w:rsidR="00BC62B6">
        <w:rPr>
          <w:rFonts w:ascii="Times New Roman" w:hAnsi="Times New Roman" w:cs="Times New Roman"/>
          <w:sz w:val="24"/>
          <w:szCs w:val="24"/>
        </w:rPr>
        <w:t>allele</w:t>
      </w:r>
      <w:r w:rsidR="00DC3773">
        <w:rPr>
          <w:rFonts w:ascii="Times New Roman" w:hAnsi="Times New Roman" w:cs="Times New Roman"/>
          <w:sz w:val="24"/>
          <w:szCs w:val="24"/>
        </w:rPr>
        <w:t xml:space="preserve"> frequencies</w:t>
      </w:r>
      <w:r w:rsidR="00EF2BD1">
        <w:rPr>
          <w:rFonts w:ascii="Times New Roman" w:hAnsi="Times New Roman" w:cs="Times New Roman"/>
          <w:sz w:val="24"/>
          <w:szCs w:val="24"/>
        </w:rPr>
        <w:t xml:space="preserve"> (such as insecticide resistance).</w:t>
      </w:r>
    </w:p>
    <w:p w14:paraId="665E0339" w14:textId="77777777" w:rsidR="000B3216" w:rsidRPr="000B3216" w:rsidRDefault="000B3216"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Industrial melanism</w:t>
      </w:r>
      <w:r>
        <w:rPr>
          <w:rFonts w:ascii="Times New Roman" w:hAnsi="Times New Roman" w:cs="Times New Roman"/>
          <w:sz w:val="24"/>
          <w:szCs w:val="24"/>
        </w:rPr>
        <w:t>: selection of dark-colored (melanic) varieties in various species of moths (</w:t>
      </w:r>
      <w:r>
        <w:rPr>
          <w:rFonts w:ascii="Times New Roman" w:hAnsi="Times New Roman" w:cs="Times New Roman"/>
          <w:b/>
          <w:sz w:val="24"/>
          <w:szCs w:val="24"/>
        </w:rPr>
        <w:t>peppered moth</w:t>
      </w:r>
      <w:r>
        <w:rPr>
          <w:rFonts w:ascii="Times New Roman" w:hAnsi="Times New Roman" w:cs="Times New Roman"/>
          <w:sz w:val="24"/>
          <w:szCs w:val="24"/>
        </w:rPr>
        <w:t>) as a result of industrial pollution.</w:t>
      </w:r>
    </w:p>
    <w:p w14:paraId="3FAE9E3D" w14:textId="77777777" w:rsidR="00A864FB" w:rsidRDefault="00A864FB"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Disruptive selection</w:t>
      </w:r>
      <w:r>
        <w:rPr>
          <w:rFonts w:ascii="Times New Roman" w:hAnsi="Times New Roman" w:cs="Times New Roman"/>
          <w:sz w:val="24"/>
          <w:szCs w:val="24"/>
        </w:rPr>
        <w:t>:</w:t>
      </w:r>
      <w:r w:rsidR="008379CE">
        <w:rPr>
          <w:rFonts w:ascii="Times New Roman" w:hAnsi="Times New Roman" w:cs="Times New Roman"/>
          <w:sz w:val="24"/>
          <w:szCs w:val="24"/>
        </w:rPr>
        <w:t xml:space="preserve"> occurs when environment favors extreme or unusual traits while selecting against common traits.</w:t>
      </w:r>
      <w:r w:rsidR="00F14E7D">
        <w:rPr>
          <w:rFonts w:ascii="Times New Roman" w:hAnsi="Times New Roman" w:cs="Times New Roman"/>
          <w:sz w:val="24"/>
          <w:szCs w:val="24"/>
        </w:rPr>
        <w:t xml:space="preserve"> Short and tall are favored while average is selected against.</w:t>
      </w:r>
    </w:p>
    <w:p w14:paraId="28F95FA8" w14:textId="77777777" w:rsidR="00A864FB" w:rsidRDefault="00A864FB"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Sexual selection</w:t>
      </w:r>
      <w:r>
        <w:rPr>
          <w:rFonts w:ascii="Times New Roman" w:hAnsi="Times New Roman" w:cs="Times New Roman"/>
          <w:sz w:val="24"/>
          <w:szCs w:val="24"/>
        </w:rPr>
        <w:t>:</w:t>
      </w:r>
      <w:r w:rsidR="00F14E7D">
        <w:rPr>
          <w:rFonts w:ascii="Times New Roman" w:hAnsi="Times New Roman" w:cs="Times New Roman"/>
          <w:sz w:val="24"/>
          <w:szCs w:val="24"/>
        </w:rPr>
        <w:t xml:space="preserve"> </w:t>
      </w:r>
      <w:r w:rsidR="00DC1F48">
        <w:rPr>
          <w:rFonts w:ascii="Times New Roman" w:hAnsi="Times New Roman" w:cs="Times New Roman"/>
          <w:sz w:val="24"/>
          <w:szCs w:val="24"/>
        </w:rPr>
        <w:t>differential mating of males (or females) in a population. Female chooses superior males =&gt; increase fitness of offspring</w:t>
      </w:r>
      <w:r w:rsidR="00B329B5">
        <w:rPr>
          <w:rFonts w:ascii="Times New Roman" w:hAnsi="Times New Roman" w:cs="Times New Roman"/>
          <w:sz w:val="24"/>
          <w:szCs w:val="24"/>
        </w:rPr>
        <w:t>; they invest greater energy so they maximize quality</w:t>
      </w:r>
      <w:r w:rsidR="00DC1F48">
        <w:rPr>
          <w:rFonts w:ascii="Times New Roman" w:hAnsi="Times New Roman" w:cs="Times New Roman"/>
          <w:sz w:val="24"/>
          <w:szCs w:val="24"/>
        </w:rPr>
        <w:t>.</w:t>
      </w:r>
      <w:r w:rsidR="00467F10">
        <w:rPr>
          <w:rFonts w:ascii="Times New Roman" w:hAnsi="Times New Roman" w:cs="Times New Roman"/>
          <w:sz w:val="24"/>
          <w:szCs w:val="24"/>
        </w:rPr>
        <w:t xml:space="preserve"> Males increase </w:t>
      </w:r>
      <w:r w:rsidR="00B329B5">
        <w:rPr>
          <w:rFonts w:ascii="Times New Roman" w:hAnsi="Times New Roman" w:cs="Times New Roman"/>
          <w:sz w:val="24"/>
          <w:szCs w:val="24"/>
        </w:rPr>
        <w:t>fitness of offspring by maximizing</w:t>
      </w:r>
      <w:r w:rsidR="00467F10">
        <w:rPr>
          <w:rFonts w:ascii="Times New Roman" w:hAnsi="Times New Roman" w:cs="Times New Roman"/>
          <w:sz w:val="24"/>
          <w:szCs w:val="24"/>
        </w:rPr>
        <w:t xml:space="preserve"> quantity</w:t>
      </w:r>
      <w:r w:rsidR="00B329B5">
        <w:rPr>
          <w:rFonts w:ascii="Times New Roman" w:hAnsi="Times New Roman" w:cs="Times New Roman"/>
          <w:sz w:val="24"/>
          <w:szCs w:val="24"/>
        </w:rPr>
        <w:t>. M</w:t>
      </w:r>
      <w:r w:rsidR="00E73969">
        <w:rPr>
          <w:rFonts w:ascii="Times New Roman" w:hAnsi="Times New Roman" w:cs="Times New Roman"/>
          <w:sz w:val="24"/>
          <w:szCs w:val="24"/>
        </w:rPr>
        <w:t>ale competition</w:t>
      </w:r>
      <w:r w:rsidR="00B329B5">
        <w:rPr>
          <w:rFonts w:ascii="Times New Roman" w:hAnsi="Times New Roman" w:cs="Times New Roman"/>
          <w:sz w:val="24"/>
          <w:szCs w:val="24"/>
        </w:rPr>
        <w:t>: leads to fights; mating opportunities awarded to strongest male, favors traits like musculature, horns, large stature, etc. F</w:t>
      </w:r>
      <w:r w:rsidR="00E73969">
        <w:rPr>
          <w:rFonts w:ascii="Times New Roman" w:hAnsi="Times New Roman" w:cs="Times New Roman"/>
          <w:sz w:val="24"/>
          <w:szCs w:val="24"/>
        </w:rPr>
        <w:t>emale choice</w:t>
      </w:r>
      <w:r w:rsidR="00B329B5">
        <w:rPr>
          <w:rFonts w:ascii="Times New Roman" w:hAnsi="Times New Roman" w:cs="Times New Roman"/>
          <w:sz w:val="24"/>
          <w:szCs w:val="24"/>
        </w:rPr>
        <w:t>: leads to traits/behaviors in males that are favorable to female, favors traits like colorful plumage or elaborate mating behavior</w:t>
      </w:r>
      <w:r w:rsidR="00E73969">
        <w:rPr>
          <w:rFonts w:ascii="Times New Roman" w:hAnsi="Times New Roman" w:cs="Times New Roman"/>
          <w:sz w:val="24"/>
          <w:szCs w:val="24"/>
        </w:rPr>
        <w:t>.</w:t>
      </w:r>
      <w:r w:rsidR="001E73CF">
        <w:rPr>
          <w:rFonts w:ascii="Times New Roman" w:hAnsi="Times New Roman" w:cs="Times New Roman"/>
          <w:sz w:val="24"/>
          <w:szCs w:val="24"/>
        </w:rPr>
        <w:t xml:space="preserve"> </w:t>
      </w:r>
      <w:r w:rsidR="00B329B5">
        <w:rPr>
          <w:rFonts w:ascii="Times New Roman" w:hAnsi="Times New Roman" w:cs="Times New Roman"/>
          <w:sz w:val="24"/>
          <w:szCs w:val="24"/>
        </w:rPr>
        <w:t>Result o</w:t>
      </w:r>
      <w:r w:rsidR="001E73CF">
        <w:rPr>
          <w:rFonts w:ascii="Times New Roman" w:hAnsi="Times New Roman" w:cs="Times New Roman"/>
          <w:sz w:val="24"/>
          <w:szCs w:val="24"/>
        </w:rPr>
        <w:t>ften lead</w:t>
      </w:r>
      <w:r w:rsidR="00B329B5">
        <w:rPr>
          <w:rFonts w:ascii="Times New Roman" w:hAnsi="Times New Roman" w:cs="Times New Roman"/>
          <w:sz w:val="24"/>
          <w:szCs w:val="24"/>
        </w:rPr>
        <w:t>s</w:t>
      </w:r>
      <w:r w:rsidR="001E73CF">
        <w:rPr>
          <w:rFonts w:ascii="Times New Roman" w:hAnsi="Times New Roman" w:cs="Times New Roman"/>
          <w:sz w:val="24"/>
          <w:szCs w:val="24"/>
        </w:rPr>
        <w:t xml:space="preserve"> to </w:t>
      </w:r>
      <w:r w:rsidR="001E73CF">
        <w:rPr>
          <w:rFonts w:ascii="Times New Roman" w:hAnsi="Times New Roman" w:cs="Times New Roman"/>
          <w:b/>
          <w:sz w:val="24"/>
          <w:szCs w:val="24"/>
        </w:rPr>
        <w:t>sexual dimorphism</w:t>
      </w:r>
      <w:r w:rsidR="001E73CF">
        <w:rPr>
          <w:rFonts w:ascii="Times New Roman" w:hAnsi="Times New Roman" w:cs="Times New Roman"/>
          <w:sz w:val="24"/>
          <w:szCs w:val="24"/>
        </w:rPr>
        <w:t xml:space="preserve"> (differences in appearance of males and females) =&gt; becomes </w:t>
      </w:r>
      <w:r w:rsidR="00B329B5">
        <w:rPr>
          <w:rFonts w:ascii="Times New Roman" w:hAnsi="Times New Roman" w:cs="Times New Roman"/>
          <w:sz w:val="24"/>
          <w:szCs w:val="24"/>
        </w:rPr>
        <w:t xml:space="preserve">a form of </w:t>
      </w:r>
      <w:r w:rsidR="001E73CF">
        <w:rPr>
          <w:rFonts w:ascii="Times New Roman" w:hAnsi="Times New Roman" w:cs="Times New Roman"/>
          <w:sz w:val="24"/>
          <w:szCs w:val="24"/>
        </w:rPr>
        <w:t>disruptive selection.</w:t>
      </w:r>
    </w:p>
    <w:p w14:paraId="01D76D2D" w14:textId="77777777" w:rsidR="00E5202D" w:rsidRDefault="00E5202D"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Artificial selection</w:t>
      </w:r>
      <w:r>
        <w:rPr>
          <w:rFonts w:ascii="Times New Roman" w:hAnsi="Times New Roman" w:cs="Times New Roman"/>
          <w:sz w:val="24"/>
          <w:szCs w:val="24"/>
        </w:rPr>
        <w:t>:</w:t>
      </w:r>
      <w:r w:rsidR="00872724">
        <w:rPr>
          <w:rFonts w:ascii="Times New Roman" w:hAnsi="Times New Roman" w:cs="Times New Roman"/>
          <w:sz w:val="24"/>
          <w:szCs w:val="24"/>
        </w:rPr>
        <w:t xml:space="preserve"> a form of directional selection carried out </w:t>
      </w:r>
      <w:r w:rsidR="00F10B69">
        <w:rPr>
          <w:rFonts w:ascii="Times New Roman" w:hAnsi="Times New Roman" w:cs="Times New Roman"/>
          <w:sz w:val="24"/>
          <w:szCs w:val="24"/>
        </w:rPr>
        <w:t xml:space="preserve">by </w:t>
      </w:r>
      <w:r w:rsidR="00872724">
        <w:rPr>
          <w:rFonts w:ascii="Times New Roman" w:hAnsi="Times New Roman" w:cs="Times New Roman"/>
          <w:sz w:val="24"/>
          <w:szCs w:val="24"/>
        </w:rPr>
        <w:t>humans</w:t>
      </w:r>
      <w:r w:rsidR="00301847">
        <w:rPr>
          <w:rFonts w:ascii="Times New Roman" w:hAnsi="Times New Roman" w:cs="Times New Roman"/>
          <w:sz w:val="24"/>
          <w:szCs w:val="24"/>
        </w:rPr>
        <w:t xml:space="preserve"> </w:t>
      </w:r>
      <w:r w:rsidR="00F10B69">
        <w:rPr>
          <w:rFonts w:ascii="Times New Roman" w:hAnsi="Times New Roman" w:cs="Times New Roman"/>
          <w:sz w:val="24"/>
          <w:szCs w:val="24"/>
        </w:rPr>
        <w:t xml:space="preserve">when they breed favorable traits </w:t>
      </w:r>
      <w:r w:rsidR="00301847">
        <w:rPr>
          <w:rFonts w:ascii="Times New Roman" w:hAnsi="Times New Roman" w:cs="Times New Roman"/>
          <w:sz w:val="24"/>
          <w:szCs w:val="24"/>
        </w:rPr>
        <w:t>(not natural selection).</w:t>
      </w:r>
    </w:p>
    <w:p w14:paraId="40841337" w14:textId="77777777" w:rsidR="00FB2C59" w:rsidRPr="009379DA" w:rsidRDefault="00FB2C59" w:rsidP="007569E5">
      <w:pPr>
        <w:pStyle w:val="NoSpacing"/>
        <w:spacing w:line="264" w:lineRule="auto"/>
        <w:rPr>
          <w:rFonts w:ascii="Times New Roman" w:hAnsi="Times New Roman" w:cs="Times New Roman"/>
          <w:sz w:val="8"/>
          <w:szCs w:val="8"/>
        </w:rPr>
      </w:pPr>
    </w:p>
    <w:p w14:paraId="25E203D8" w14:textId="77777777" w:rsidR="00FB2C59" w:rsidRDefault="00FB2C59" w:rsidP="007569E5">
      <w:pPr>
        <w:pStyle w:val="NoSpacing"/>
        <w:spacing w:line="264" w:lineRule="auto"/>
        <w:rPr>
          <w:rFonts w:ascii="Times New Roman" w:hAnsi="Times New Roman" w:cs="Times New Roman"/>
          <w:sz w:val="24"/>
          <w:szCs w:val="24"/>
        </w:rPr>
      </w:pPr>
      <w:r w:rsidRPr="009379DA">
        <w:rPr>
          <w:rFonts w:ascii="Times New Roman" w:hAnsi="Times New Roman" w:cs="Times New Roman"/>
          <w:b/>
          <w:sz w:val="24"/>
          <w:szCs w:val="24"/>
        </w:rPr>
        <w:t xml:space="preserve">C. </w:t>
      </w:r>
      <w:r w:rsidRPr="009379DA">
        <w:rPr>
          <w:rFonts w:ascii="Times New Roman" w:hAnsi="Times New Roman" w:cs="Times New Roman"/>
          <w:b/>
          <w:sz w:val="24"/>
          <w:szCs w:val="24"/>
          <w:u w:val="single"/>
        </w:rPr>
        <w:t>Sources of Variations</w:t>
      </w:r>
      <w:r>
        <w:rPr>
          <w:rFonts w:ascii="Times New Roman" w:hAnsi="Times New Roman" w:cs="Times New Roman"/>
          <w:sz w:val="24"/>
          <w:szCs w:val="24"/>
        </w:rPr>
        <w:t>:</w:t>
      </w:r>
    </w:p>
    <w:p w14:paraId="6ABA3E4C" w14:textId="77777777" w:rsidR="00FB2C59" w:rsidRDefault="009379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FB2C59">
        <w:rPr>
          <w:rFonts w:ascii="Times New Roman" w:hAnsi="Times New Roman" w:cs="Times New Roman"/>
          <w:sz w:val="24"/>
          <w:szCs w:val="24"/>
        </w:rPr>
        <w:t xml:space="preserve">1. </w:t>
      </w:r>
      <w:r w:rsidR="00FB2C59" w:rsidRPr="00FB2C59">
        <w:rPr>
          <w:rFonts w:ascii="Times New Roman" w:hAnsi="Times New Roman" w:cs="Times New Roman"/>
          <w:sz w:val="24"/>
          <w:szCs w:val="24"/>
          <w:u w:val="single"/>
        </w:rPr>
        <w:t>Mutation</w:t>
      </w:r>
      <w:r w:rsidR="00FB2C59">
        <w:rPr>
          <w:rFonts w:ascii="Times New Roman" w:hAnsi="Times New Roman" w:cs="Times New Roman"/>
          <w:sz w:val="24"/>
          <w:szCs w:val="24"/>
        </w:rPr>
        <w:t>: introduce new allele.</w:t>
      </w:r>
      <w:r w:rsidR="00FB2C59">
        <w:rPr>
          <w:rFonts w:ascii="Times New Roman" w:hAnsi="Times New Roman" w:cs="Times New Roman"/>
          <w:sz w:val="24"/>
          <w:szCs w:val="24"/>
        </w:rPr>
        <w:tab/>
      </w:r>
    </w:p>
    <w:p w14:paraId="05F4D8BB" w14:textId="77777777" w:rsidR="00FB2C59" w:rsidRDefault="009379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FB2C59">
        <w:rPr>
          <w:rFonts w:ascii="Times New Roman" w:hAnsi="Times New Roman" w:cs="Times New Roman"/>
          <w:sz w:val="24"/>
          <w:szCs w:val="24"/>
        </w:rPr>
        <w:t xml:space="preserve">2. </w:t>
      </w:r>
      <w:r w:rsidR="00FB2C59">
        <w:rPr>
          <w:rFonts w:ascii="Times New Roman" w:hAnsi="Times New Roman" w:cs="Times New Roman"/>
          <w:sz w:val="24"/>
          <w:szCs w:val="24"/>
          <w:u w:val="single"/>
        </w:rPr>
        <w:t>Sexual Reproduction</w:t>
      </w:r>
      <w:r w:rsidR="00FB2C59">
        <w:rPr>
          <w:rFonts w:ascii="Times New Roman" w:hAnsi="Times New Roman" w:cs="Times New Roman"/>
          <w:sz w:val="24"/>
          <w:szCs w:val="24"/>
        </w:rPr>
        <w:t>: genetic recombination (crossing over, independent, random joining of gametes).</w:t>
      </w:r>
    </w:p>
    <w:p w14:paraId="1D2B3FB9" w14:textId="77777777" w:rsidR="00FB2C59" w:rsidRDefault="009379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FB2C59">
        <w:rPr>
          <w:rFonts w:ascii="Times New Roman" w:hAnsi="Times New Roman" w:cs="Times New Roman"/>
          <w:sz w:val="24"/>
          <w:szCs w:val="24"/>
        </w:rPr>
        <w:t xml:space="preserve">3. </w:t>
      </w:r>
      <w:r>
        <w:rPr>
          <w:rFonts w:ascii="Times New Roman" w:hAnsi="Times New Roman" w:cs="Times New Roman"/>
          <w:sz w:val="24"/>
          <w:szCs w:val="24"/>
          <w:u w:val="single"/>
        </w:rPr>
        <w:t>Diploidy</w:t>
      </w:r>
      <w:r>
        <w:rPr>
          <w:rFonts w:ascii="Times New Roman" w:hAnsi="Times New Roman" w:cs="Times New Roman"/>
          <w:sz w:val="24"/>
          <w:szCs w:val="24"/>
        </w:rPr>
        <w:t>:</w:t>
      </w:r>
      <w:r w:rsidR="00793B0C">
        <w:rPr>
          <w:rFonts w:ascii="Times New Roman" w:hAnsi="Times New Roman" w:cs="Times New Roman"/>
          <w:sz w:val="24"/>
          <w:szCs w:val="24"/>
        </w:rPr>
        <w:t xml:space="preserve"> presence of two copies of each chromosome. In heterozygous conditions, recessive allele is stored for later generations =&gt; more variations </w:t>
      </w:r>
      <w:proofErr w:type="gramStart"/>
      <w:r w:rsidR="00793B0C">
        <w:rPr>
          <w:rFonts w:ascii="Times New Roman" w:hAnsi="Times New Roman" w:cs="Times New Roman"/>
          <w:sz w:val="24"/>
          <w:szCs w:val="24"/>
        </w:rPr>
        <w:t>is</w:t>
      </w:r>
      <w:proofErr w:type="gramEnd"/>
      <w:r w:rsidR="00793B0C">
        <w:rPr>
          <w:rFonts w:ascii="Times New Roman" w:hAnsi="Times New Roman" w:cs="Times New Roman"/>
          <w:sz w:val="24"/>
          <w:szCs w:val="24"/>
        </w:rPr>
        <w:t xml:space="preserve"> maintained in gene pool.</w:t>
      </w:r>
    </w:p>
    <w:p w14:paraId="1F38621E" w14:textId="77777777" w:rsidR="009379DA" w:rsidRDefault="009379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Outbreeding</w:t>
      </w:r>
      <w:r>
        <w:rPr>
          <w:rFonts w:ascii="Times New Roman" w:hAnsi="Times New Roman" w:cs="Times New Roman"/>
          <w:sz w:val="24"/>
          <w:szCs w:val="24"/>
        </w:rPr>
        <w:t>:</w:t>
      </w:r>
      <w:r w:rsidR="00793B0C">
        <w:rPr>
          <w:rFonts w:ascii="Times New Roman" w:hAnsi="Times New Roman" w:cs="Times New Roman"/>
          <w:sz w:val="24"/>
          <w:szCs w:val="24"/>
        </w:rPr>
        <w:t xml:space="preserve"> </w:t>
      </w:r>
      <w:r w:rsidR="00E9208F">
        <w:rPr>
          <w:rFonts w:ascii="Times New Roman" w:hAnsi="Times New Roman" w:cs="Times New Roman"/>
          <w:sz w:val="24"/>
          <w:szCs w:val="24"/>
        </w:rPr>
        <w:t>mating with unrelated partners =&gt; mixing different alleles =&gt; new allele combinations.</w:t>
      </w:r>
    </w:p>
    <w:p w14:paraId="5118DE6E" w14:textId="77777777" w:rsidR="009379DA" w:rsidRDefault="009379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Balanced polymorphism</w:t>
      </w:r>
      <w:r>
        <w:rPr>
          <w:rFonts w:ascii="Times New Roman" w:hAnsi="Times New Roman" w:cs="Times New Roman"/>
          <w:sz w:val="24"/>
          <w:szCs w:val="24"/>
        </w:rPr>
        <w:t>:</w:t>
      </w:r>
      <w:r w:rsidR="00E9208F">
        <w:rPr>
          <w:rFonts w:ascii="Times New Roman" w:hAnsi="Times New Roman" w:cs="Times New Roman"/>
          <w:sz w:val="24"/>
          <w:szCs w:val="24"/>
        </w:rPr>
        <w:t xml:space="preserve"> </w:t>
      </w:r>
      <w:r w:rsidR="00DD5DE9">
        <w:rPr>
          <w:rFonts w:ascii="Times New Roman" w:hAnsi="Times New Roman" w:cs="Times New Roman"/>
          <w:sz w:val="24"/>
          <w:szCs w:val="24"/>
        </w:rPr>
        <w:t>maintenance of different phenotypes in population (one is usually best and increase</w:t>
      </w:r>
      <w:r w:rsidR="00E14F63">
        <w:rPr>
          <w:rFonts w:ascii="Times New Roman" w:hAnsi="Times New Roman" w:cs="Times New Roman"/>
          <w:sz w:val="24"/>
          <w:szCs w:val="24"/>
        </w:rPr>
        <w:t>d</w:t>
      </w:r>
      <w:r w:rsidR="00DD5DE9">
        <w:rPr>
          <w:rFonts w:ascii="Times New Roman" w:hAnsi="Times New Roman" w:cs="Times New Roman"/>
          <w:sz w:val="24"/>
          <w:szCs w:val="24"/>
        </w:rPr>
        <w:t xml:space="preserve"> in allele frequency). However, polymorphisms (coexistence or two/more different phenotypes) </w:t>
      </w:r>
      <w:r w:rsidR="00600583">
        <w:rPr>
          <w:rFonts w:ascii="Times New Roman" w:hAnsi="Times New Roman" w:cs="Times New Roman"/>
          <w:sz w:val="24"/>
          <w:szCs w:val="24"/>
        </w:rPr>
        <w:t>can exist</w:t>
      </w:r>
      <w:r w:rsidR="00480517">
        <w:rPr>
          <w:rFonts w:ascii="Times New Roman" w:hAnsi="Times New Roman" w:cs="Times New Roman"/>
          <w:sz w:val="24"/>
          <w:szCs w:val="24"/>
        </w:rPr>
        <w:t xml:space="preserve"> and </w:t>
      </w:r>
      <w:r w:rsidR="00600583">
        <w:rPr>
          <w:rFonts w:ascii="Times New Roman" w:hAnsi="Times New Roman" w:cs="Times New Roman"/>
          <w:sz w:val="24"/>
          <w:szCs w:val="24"/>
        </w:rPr>
        <w:t>be maintained:</w:t>
      </w:r>
    </w:p>
    <w:p w14:paraId="421A1161" w14:textId="77777777" w:rsidR="00480517" w:rsidRDefault="00480517"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Heterozygote advantage</w:t>
      </w:r>
      <w:r>
        <w:rPr>
          <w:rFonts w:ascii="Times New Roman" w:hAnsi="Times New Roman" w:cs="Times New Roman"/>
          <w:sz w:val="24"/>
          <w:szCs w:val="24"/>
        </w:rPr>
        <w:t xml:space="preserve">: </w:t>
      </w:r>
      <w:r w:rsidR="00C72C5F">
        <w:rPr>
          <w:rFonts w:ascii="Times New Roman" w:hAnsi="Times New Roman" w:cs="Times New Roman"/>
          <w:sz w:val="24"/>
          <w:szCs w:val="24"/>
        </w:rPr>
        <w:t>heterozygous condition bears greater advantage than either homozygous conditions. Sickle cell (AA, AS, SS). AS is 14% in Africa because it has resistance against malaria.</w:t>
      </w:r>
    </w:p>
    <w:p w14:paraId="7D1993E5" w14:textId="77777777" w:rsidR="00480517" w:rsidRDefault="00480517"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Hybrid vigor (heterosis)</w:t>
      </w:r>
      <w:r>
        <w:rPr>
          <w:rFonts w:ascii="Times New Roman" w:hAnsi="Times New Roman" w:cs="Times New Roman"/>
          <w:sz w:val="24"/>
          <w:szCs w:val="24"/>
        </w:rPr>
        <w:t>:</w:t>
      </w:r>
      <w:r w:rsidR="00C72C5F">
        <w:rPr>
          <w:rFonts w:ascii="Times New Roman" w:hAnsi="Times New Roman" w:cs="Times New Roman"/>
          <w:sz w:val="24"/>
          <w:szCs w:val="24"/>
        </w:rPr>
        <w:t xml:space="preserve"> </w:t>
      </w:r>
      <w:r w:rsidR="0046048F">
        <w:rPr>
          <w:rFonts w:ascii="Times New Roman" w:hAnsi="Times New Roman" w:cs="Times New Roman"/>
          <w:sz w:val="24"/>
          <w:szCs w:val="24"/>
        </w:rPr>
        <w:t>superior quality of offspring resulting from crosses between two different inbred strains of plants</w:t>
      </w:r>
      <w:r w:rsidR="006F0BD2">
        <w:rPr>
          <w:rFonts w:ascii="Times New Roman" w:hAnsi="Times New Roman" w:cs="Times New Roman"/>
          <w:sz w:val="24"/>
          <w:szCs w:val="24"/>
        </w:rPr>
        <w:t xml:space="preserve"> =&gt; hybrid superior quality results from reduction of loci with deletion of recessive homozygous conditions</w:t>
      </w:r>
      <w:r w:rsidR="000253FC">
        <w:rPr>
          <w:rFonts w:ascii="Times New Roman" w:hAnsi="Times New Roman" w:cs="Times New Roman"/>
          <w:sz w:val="24"/>
          <w:szCs w:val="24"/>
        </w:rPr>
        <w:t xml:space="preserve"> and increase in heterozygous advantage.</w:t>
      </w:r>
    </w:p>
    <w:p w14:paraId="594BBA57" w14:textId="77777777" w:rsidR="00480517" w:rsidRDefault="00480517"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Frequency-dependent selection (minority advantage)</w:t>
      </w:r>
      <w:r>
        <w:rPr>
          <w:rFonts w:ascii="Times New Roman" w:hAnsi="Times New Roman" w:cs="Times New Roman"/>
          <w:sz w:val="24"/>
          <w:szCs w:val="24"/>
        </w:rPr>
        <w:t>:</w:t>
      </w:r>
      <w:r w:rsidR="000C6033">
        <w:rPr>
          <w:rFonts w:ascii="Times New Roman" w:hAnsi="Times New Roman" w:cs="Times New Roman"/>
          <w:sz w:val="24"/>
          <w:szCs w:val="24"/>
        </w:rPr>
        <w:t xml:space="preserve"> least common phenotypes have a selective advantage.</w:t>
      </w:r>
      <w:r w:rsidR="004F7DC4">
        <w:rPr>
          <w:rFonts w:ascii="Times New Roman" w:hAnsi="Times New Roman" w:cs="Times New Roman"/>
          <w:sz w:val="24"/>
          <w:szCs w:val="24"/>
        </w:rPr>
        <w:t xml:space="preserve"> Common phenotypes are selected against.</w:t>
      </w:r>
      <w:r w:rsidR="00AD4814">
        <w:rPr>
          <w:rFonts w:ascii="Times New Roman" w:hAnsi="Times New Roman" w:cs="Times New Roman"/>
          <w:sz w:val="24"/>
          <w:szCs w:val="24"/>
        </w:rPr>
        <w:t xml:space="preserve"> Rare will increase in frequency and will be selected against and repeat.</w:t>
      </w:r>
      <w:r w:rsidR="00632FD5">
        <w:rPr>
          <w:rFonts w:ascii="Times New Roman" w:hAnsi="Times New Roman" w:cs="Times New Roman"/>
          <w:sz w:val="24"/>
          <w:szCs w:val="24"/>
        </w:rPr>
        <w:t xml:space="preserve"> Predators</w:t>
      </w:r>
      <w:r w:rsidR="00497561">
        <w:rPr>
          <w:rFonts w:ascii="Times New Roman" w:hAnsi="Times New Roman" w:cs="Times New Roman"/>
          <w:sz w:val="24"/>
          <w:szCs w:val="24"/>
        </w:rPr>
        <w:t xml:space="preserve"> </w:t>
      </w:r>
      <w:r w:rsidR="00632FD5">
        <w:rPr>
          <w:rFonts w:ascii="Times New Roman" w:hAnsi="Times New Roman" w:cs="Times New Roman"/>
          <w:sz w:val="24"/>
          <w:szCs w:val="24"/>
        </w:rPr>
        <w:t>(</w:t>
      </w:r>
      <w:r w:rsidR="00632FD5" w:rsidRPr="00497561">
        <w:rPr>
          <w:rFonts w:ascii="Times New Roman" w:hAnsi="Times New Roman" w:cs="Times New Roman"/>
          <w:b/>
          <w:sz w:val="24"/>
          <w:szCs w:val="24"/>
        </w:rPr>
        <w:t>search image</w:t>
      </w:r>
      <w:r w:rsidR="00632FD5">
        <w:rPr>
          <w:rFonts w:ascii="Times New Roman" w:hAnsi="Times New Roman" w:cs="Times New Roman"/>
          <w:sz w:val="24"/>
          <w:szCs w:val="24"/>
        </w:rPr>
        <w:t xml:space="preserve"> of common phenotypes) =&gt; rare escapes</w:t>
      </w:r>
      <w:r w:rsidR="008A51FC">
        <w:rPr>
          <w:rFonts w:ascii="Times New Roman" w:hAnsi="Times New Roman" w:cs="Times New Roman"/>
          <w:sz w:val="24"/>
          <w:szCs w:val="24"/>
        </w:rPr>
        <w:t>; rare eventually becomes common, cycle repeats</w:t>
      </w:r>
      <w:r w:rsidR="00632FD5">
        <w:rPr>
          <w:rFonts w:ascii="Times New Roman" w:hAnsi="Times New Roman" w:cs="Times New Roman"/>
          <w:sz w:val="24"/>
          <w:szCs w:val="24"/>
        </w:rPr>
        <w:t>.</w:t>
      </w:r>
    </w:p>
    <w:p w14:paraId="49388913" w14:textId="77777777" w:rsidR="00EF3AAF" w:rsidRDefault="00EF3AAF"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u w:val="single"/>
        </w:rPr>
        <w:t>Neutral variation</w:t>
      </w:r>
      <w:r>
        <w:rPr>
          <w:rFonts w:ascii="Times New Roman" w:hAnsi="Times New Roman" w:cs="Times New Roman"/>
          <w:sz w:val="24"/>
          <w:szCs w:val="24"/>
        </w:rPr>
        <w:t xml:space="preserve"> – variation w/out selective value (e.g. fingerprints in humans)</w:t>
      </w:r>
    </w:p>
    <w:p w14:paraId="18EF8635" w14:textId="77777777" w:rsidR="006D1783" w:rsidRPr="006D1783" w:rsidRDefault="006D1783"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u w:val="single"/>
        </w:rPr>
        <w:t>Geographic variation</w:t>
      </w:r>
      <w:r>
        <w:rPr>
          <w:rFonts w:ascii="Times New Roman" w:hAnsi="Times New Roman" w:cs="Times New Roman"/>
          <w:sz w:val="24"/>
          <w:szCs w:val="24"/>
        </w:rPr>
        <w:t xml:space="preserve"> – variation of a species dependent on climate or geographic conditions. A graded variation of a phenotype due to this is known as a </w:t>
      </w:r>
      <w:r>
        <w:rPr>
          <w:rFonts w:ascii="Times New Roman" w:hAnsi="Times New Roman" w:cs="Times New Roman"/>
          <w:b/>
          <w:sz w:val="24"/>
          <w:szCs w:val="24"/>
        </w:rPr>
        <w:t>cline</w:t>
      </w:r>
      <w:r>
        <w:rPr>
          <w:rFonts w:ascii="Times New Roman" w:hAnsi="Times New Roman" w:cs="Times New Roman"/>
          <w:sz w:val="24"/>
          <w:szCs w:val="24"/>
        </w:rPr>
        <w:t xml:space="preserve">; variation from north/south environments is a </w:t>
      </w:r>
      <w:r w:rsidRPr="006D1783">
        <w:rPr>
          <w:rFonts w:ascii="Times New Roman" w:hAnsi="Times New Roman" w:cs="Times New Roman"/>
          <w:b/>
          <w:sz w:val="24"/>
          <w:szCs w:val="24"/>
        </w:rPr>
        <w:t>north-south cline</w:t>
      </w:r>
    </w:p>
    <w:p w14:paraId="37FC4CBC" w14:textId="77777777" w:rsidR="009379DA" w:rsidRPr="009D5003" w:rsidRDefault="009379DA" w:rsidP="007569E5">
      <w:pPr>
        <w:pStyle w:val="NoSpacing"/>
        <w:spacing w:line="264" w:lineRule="auto"/>
        <w:rPr>
          <w:rFonts w:ascii="Times New Roman" w:hAnsi="Times New Roman" w:cs="Times New Roman"/>
          <w:sz w:val="8"/>
          <w:szCs w:val="8"/>
        </w:rPr>
      </w:pPr>
    </w:p>
    <w:p w14:paraId="6518ABF3"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D. </w:t>
      </w:r>
      <w:r w:rsidRPr="00DF7159">
        <w:rPr>
          <w:rFonts w:ascii="Times New Roman" w:hAnsi="Times New Roman" w:cs="Times New Roman"/>
          <w:b/>
          <w:sz w:val="24"/>
          <w:szCs w:val="24"/>
          <w:u w:val="single"/>
        </w:rPr>
        <w:t>Causes of Changes in Allele Frequencies</w:t>
      </w:r>
      <w:r>
        <w:rPr>
          <w:rFonts w:ascii="Times New Roman" w:hAnsi="Times New Roman" w:cs="Times New Roman"/>
          <w:sz w:val="24"/>
          <w:szCs w:val="24"/>
        </w:rPr>
        <w:t>:</w:t>
      </w:r>
    </w:p>
    <w:p w14:paraId="7E897971" w14:textId="77777777" w:rsidR="003A0BB5" w:rsidRDefault="003A0BB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Natural selection</w:t>
      </w:r>
      <w:r>
        <w:rPr>
          <w:rFonts w:ascii="Times New Roman" w:hAnsi="Times New Roman" w:cs="Times New Roman"/>
          <w:sz w:val="24"/>
          <w:szCs w:val="24"/>
        </w:rPr>
        <w:t>: increase/decrease of allele frequencies due to environment.</w:t>
      </w:r>
    </w:p>
    <w:p w14:paraId="7B04E107" w14:textId="77777777" w:rsidR="00131089" w:rsidRDefault="00131089"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Gene flow</w:t>
      </w:r>
      <w:r>
        <w:rPr>
          <w:rFonts w:ascii="Times New Roman" w:hAnsi="Times New Roman" w:cs="Times New Roman"/>
          <w:sz w:val="24"/>
          <w:szCs w:val="24"/>
        </w:rPr>
        <w:t xml:space="preserve">: </w:t>
      </w:r>
      <w:r w:rsidR="00BA7128">
        <w:rPr>
          <w:rFonts w:ascii="Times New Roman" w:hAnsi="Times New Roman" w:cs="Times New Roman"/>
          <w:sz w:val="24"/>
          <w:szCs w:val="24"/>
        </w:rPr>
        <w:t>introduction/removal of alleles from population when individuals leave (emigration) or enter population.</w:t>
      </w:r>
    </w:p>
    <w:p w14:paraId="0539C8DA" w14:textId="77777777" w:rsidR="00131089" w:rsidRDefault="00131089"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sidRPr="00DA76CF">
        <w:rPr>
          <w:rFonts w:ascii="Times New Roman" w:hAnsi="Times New Roman" w:cs="Times New Roman"/>
          <w:b/>
          <w:sz w:val="24"/>
          <w:szCs w:val="24"/>
          <w:u w:val="single"/>
        </w:rPr>
        <w:t>Genetic drift</w:t>
      </w:r>
      <w:r>
        <w:rPr>
          <w:rFonts w:ascii="Times New Roman" w:hAnsi="Times New Roman" w:cs="Times New Roman"/>
          <w:sz w:val="24"/>
          <w:szCs w:val="24"/>
        </w:rPr>
        <w:t>:</w:t>
      </w:r>
      <w:r w:rsidR="00217FD5">
        <w:rPr>
          <w:rFonts w:ascii="Times New Roman" w:hAnsi="Times New Roman" w:cs="Times New Roman"/>
          <w:sz w:val="24"/>
          <w:szCs w:val="24"/>
        </w:rPr>
        <w:t xml:space="preserve"> </w:t>
      </w:r>
      <w:r w:rsidR="003077DD">
        <w:rPr>
          <w:rFonts w:ascii="Times New Roman" w:hAnsi="Times New Roman" w:cs="Times New Roman"/>
          <w:i/>
          <w:sz w:val="24"/>
          <w:szCs w:val="24"/>
        </w:rPr>
        <w:t>random</w:t>
      </w:r>
      <w:r w:rsidR="003077DD">
        <w:rPr>
          <w:rFonts w:ascii="Times New Roman" w:hAnsi="Times New Roman" w:cs="Times New Roman"/>
          <w:sz w:val="24"/>
          <w:szCs w:val="24"/>
        </w:rPr>
        <w:t xml:space="preserve"> increase/decrease of allele</w:t>
      </w:r>
      <w:r w:rsidR="008E60AD">
        <w:rPr>
          <w:rFonts w:ascii="Times New Roman" w:hAnsi="Times New Roman" w:cs="Times New Roman"/>
          <w:sz w:val="24"/>
          <w:szCs w:val="24"/>
        </w:rPr>
        <w:t xml:space="preserve"> by chance.</w:t>
      </w:r>
      <w:r w:rsidR="008D738D">
        <w:rPr>
          <w:rFonts w:ascii="Times New Roman" w:hAnsi="Times New Roman" w:cs="Times New Roman"/>
          <w:sz w:val="24"/>
          <w:szCs w:val="24"/>
        </w:rPr>
        <w:t xml:space="preserve"> Small population =&gt; larger effect.</w:t>
      </w:r>
    </w:p>
    <w:p w14:paraId="14DAF7B0" w14:textId="77777777" w:rsidR="00B917DA" w:rsidRDefault="00B917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Founder effect</w:t>
      </w:r>
      <w:r>
        <w:rPr>
          <w:rFonts w:ascii="Times New Roman" w:hAnsi="Times New Roman" w:cs="Times New Roman"/>
          <w:sz w:val="24"/>
          <w:szCs w:val="24"/>
        </w:rPr>
        <w:t xml:space="preserve">: </w:t>
      </w:r>
      <w:r w:rsidR="00FD17AA">
        <w:rPr>
          <w:rFonts w:ascii="Times New Roman" w:hAnsi="Times New Roman" w:cs="Times New Roman"/>
          <w:sz w:val="24"/>
          <w:szCs w:val="24"/>
        </w:rPr>
        <w:t>allele frequencies in group of migrating individuals are (by chance) not the same as that of their population origin.</w:t>
      </w:r>
    </w:p>
    <w:p w14:paraId="2F5CE006" w14:textId="77777777" w:rsidR="00B917DA" w:rsidRPr="00B917DA" w:rsidRDefault="00B917D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Bottleneck</w:t>
      </w:r>
      <w:r>
        <w:rPr>
          <w:rFonts w:ascii="Times New Roman" w:hAnsi="Times New Roman" w:cs="Times New Roman"/>
          <w:sz w:val="24"/>
          <w:szCs w:val="24"/>
        </w:rPr>
        <w:t>:</w:t>
      </w:r>
      <w:r w:rsidR="00BD0692">
        <w:rPr>
          <w:rFonts w:ascii="Times New Roman" w:hAnsi="Times New Roman" w:cs="Times New Roman"/>
          <w:sz w:val="24"/>
          <w:szCs w:val="24"/>
        </w:rPr>
        <w:t xml:space="preserve"> occurs when population undergoes a dramatic decrease in size (natural catastrophe, etc) =&gt; vulnerable to genetic drift.</w:t>
      </w:r>
    </w:p>
    <w:p w14:paraId="190B0BCA" w14:textId="77777777" w:rsidR="00131089" w:rsidRDefault="00131089"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Nonrandom mating</w:t>
      </w:r>
      <w:r>
        <w:rPr>
          <w:rFonts w:ascii="Times New Roman" w:hAnsi="Times New Roman" w:cs="Times New Roman"/>
          <w:sz w:val="24"/>
          <w:szCs w:val="24"/>
        </w:rPr>
        <w:t>:</w:t>
      </w:r>
      <w:r w:rsidR="00AF569D">
        <w:rPr>
          <w:rFonts w:ascii="Times New Roman" w:hAnsi="Times New Roman" w:cs="Times New Roman"/>
          <w:sz w:val="24"/>
          <w:szCs w:val="24"/>
        </w:rPr>
        <w:t xml:space="preserve"> individuals choose mates based upon their particular traits</w:t>
      </w:r>
      <w:r w:rsidR="00B71D49">
        <w:rPr>
          <w:rFonts w:ascii="Times New Roman" w:hAnsi="Times New Roman" w:cs="Times New Roman"/>
          <w:sz w:val="24"/>
          <w:szCs w:val="24"/>
        </w:rPr>
        <w:t xml:space="preserve"> (mates choose nearby individuals).</w:t>
      </w:r>
    </w:p>
    <w:p w14:paraId="57D01468" w14:textId="77777777" w:rsidR="00B71D49" w:rsidRDefault="00B71D49"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Inbreeding</w:t>
      </w:r>
      <w:r>
        <w:rPr>
          <w:rFonts w:ascii="Times New Roman" w:hAnsi="Times New Roman" w:cs="Times New Roman"/>
          <w:sz w:val="24"/>
          <w:szCs w:val="24"/>
        </w:rPr>
        <w:t>: individuals mate with relatives.</w:t>
      </w:r>
      <w:r w:rsidR="00C2189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Sexual selection</w:t>
      </w:r>
      <w:r>
        <w:rPr>
          <w:rFonts w:ascii="Times New Roman" w:hAnsi="Times New Roman" w:cs="Times New Roman"/>
          <w:sz w:val="24"/>
          <w:szCs w:val="24"/>
        </w:rPr>
        <w:t>: females choose males based on superior traits.</w:t>
      </w:r>
    </w:p>
    <w:p w14:paraId="64ABB352" w14:textId="77777777" w:rsidR="00E175CE" w:rsidRPr="00E175CE" w:rsidRDefault="00E175CE"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Mutations</w:t>
      </w:r>
    </w:p>
    <w:p w14:paraId="2A0B2CF4" w14:textId="77777777" w:rsidR="009379DA" w:rsidRPr="009D5003" w:rsidRDefault="009379DA" w:rsidP="007569E5">
      <w:pPr>
        <w:pStyle w:val="NoSpacing"/>
        <w:spacing w:line="264" w:lineRule="auto"/>
        <w:rPr>
          <w:rFonts w:ascii="Times New Roman" w:hAnsi="Times New Roman" w:cs="Times New Roman"/>
          <w:sz w:val="8"/>
          <w:szCs w:val="8"/>
        </w:rPr>
      </w:pPr>
    </w:p>
    <w:p w14:paraId="09C85028"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E. </w:t>
      </w:r>
      <w:r w:rsidRPr="00DF7159">
        <w:rPr>
          <w:rFonts w:ascii="Times New Roman" w:hAnsi="Times New Roman" w:cs="Times New Roman"/>
          <w:b/>
          <w:sz w:val="24"/>
          <w:szCs w:val="24"/>
          <w:u w:val="single"/>
        </w:rPr>
        <w:t>Genetic Equilibrium</w:t>
      </w:r>
      <w:r w:rsidR="00845FF8">
        <w:rPr>
          <w:rFonts w:ascii="Times New Roman" w:hAnsi="Times New Roman" w:cs="Times New Roman"/>
          <w:b/>
          <w:sz w:val="24"/>
          <w:szCs w:val="24"/>
          <w:u w:val="single"/>
        </w:rPr>
        <w:t xml:space="preserve"> </w:t>
      </w:r>
      <w:r w:rsidR="00845FF8" w:rsidRPr="00845FF8">
        <w:rPr>
          <w:rFonts w:ascii="Times New Roman" w:hAnsi="Times New Roman" w:cs="Times New Roman"/>
          <w:b/>
          <w:sz w:val="16"/>
          <w:szCs w:val="16"/>
          <w:u w:val="single"/>
        </w:rPr>
        <w:t>(Hardy-Weinberg eq.)</w:t>
      </w:r>
      <w:r w:rsidRPr="00845FF8">
        <w:rPr>
          <w:rFonts w:ascii="Times New Roman" w:hAnsi="Times New Roman" w:cs="Times New Roman"/>
          <w:sz w:val="16"/>
          <w:szCs w:val="16"/>
        </w:rPr>
        <w:t>:</w:t>
      </w:r>
      <w:r w:rsidR="006D6A2C">
        <w:rPr>
          <w:rFonts w:ascii="Times New Roman" w:hAnsi="Times New Roman" w:cs="Times New Roman"/>
          <w:sz w:val="24"/>
          <w:szCs w:val="24"/>
        </w:rPr>
        <w:t xml:space="preserve"> allele frequencies remain constant from generatio</w:t>
      </w:r>
      <w:r w:rsidR="00845FF8">
        <w:rPr>
          <w:rFonts w:ascii="Times New Roman" w:hAnsi="Times New Roman" w:cs="Times New Roman"/>
          <w:sz w:val="24"/>
          <w:szCs w:val="24"/>
        </w:rPr>
        <w:t>n to generation =&gt; no evolution</w:t>
      </w:r>
    </w:p>
    <w:p w14:paraId="64B7B4E5" w14:textId="77777777" w:rsidR="009968B2" w:rsidRPr="009968B2" w:rsidRDefault="009968B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Require the following conditions: no mutation, all traits are neutral (no natural selection), population must be isolated (no gene flow), large population (no genetic drift), mating is random</w:t>
      </w:r>
      <w:r w:rsidR="001F12B8">
        <w:rPr>
          <w:rFonts w:ascii="Times New Roman" w:hAnsi="Times New Roman" w:cs="Times New Roman"/>
          <w:sz w:val="24"/>
          <w:szCs w:val="24"/>
        </w:rPr>
        <w:t>, no net migration</w:t>
      </w:r>
      <w:r>
        <w:rPr>
          <w:rFonts w:ascii="Times New Roman" w:hAnsi="Times New Roman" w:cs="Times New Roman"/>
          <w:sz w:val="24"/>
          <w:szCs w:val="24"/>
        </w:rPr>
        <w:t>.</w:t>
      </w:r>
    </w:p>
    <w:p w14:paraId="76A38F07" w14:textId="77777777" w:rsidR="006D6A2C" w:rsidRDefault="009968B2"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Allele frequencies for each allele (</w:t>
      </w:r>
      <w:r w:rsidRPr="009968B2">
        <w:rPr>
          <w:rFonts w:ascii="Times New Roman" w:hAnsi="Times New Roman" w:cs="Times New Roman"/>
          <w:i/>
          <w:sz w:val="24"/>
          <w:szCs w:val="24"/>
        </w:rPr>
        <w:t>p, q</w:t>
      </w:r>
      <w:r>
        <w:rPr>
          <w:rFonts w:ascii="Times New Roman" w:hAnsi="Times New Roman" w:cs="Times New Roman"/>
          <w:sz w:val="24"/>
          <w:szCs w:val="24"/>
        </w:rPr>
        <w:t>)</w:t>
      </w:r>
      <w:r>
        <w:rPr>
          <w:rFonts w:ascii="Times New Roman" w:hAnsi="Times New Roman" w:cs="Times New Roman"/>
          <w:sz w:val="24"/>
          <w:szCs w:val="24"/>
        </w:rPr>
        <w:tab/>
        <w:t>- Frequency of homozygous (</w:t>
      </w:r>
      <w:r w:rsidRPr="009968B2">
        <w:rPr>
          <w:rFonts w:ascii="Times New Roman" w:hAnsi="Times New Roman" w:cs="Times New Roman"/>
          <w:i/>
          <w:sz w:val="24"/>
          <w:szCs w:val="24"/>
        </w:rPr>
        <w:t>p</w:t>
      </w:r>
      <w:r w:rsidRPr="009968B2">
        <w:rPr>
          <w:rFonts w:ascii="Times New Roman" w:hAnsi="Times New Roman" w:cs="Times New Roman"/>
          <w:i/>
          <w:sz w:val="24"/>
          <w:szCs w:val="24"/>
          <w:vertAlign w:val="superscript"/>
        </w:rPr>
        <w:t>2</w:t>
      </w:r>
      <w:r w:rsidRPr="009968B2">
        <w:rPr>
          <w:rFonts w:ascii="Times New Roman" w:hAnsi="Times New Roman" w:cs="Times New Roman"/>
          <w:i/>
          <w:sz w:val="24"/>
          <w:szCs w:val="24"/>
        </w:rPr>
        <w:t>, q</w:t>
      </w:r>
      <w:r w:rsidRPr="009968B2">
        <w:rPr>
          <w:rFonts w:ascii="Times New Roman" w:hAnsi="Times New Roman" w:cs="Times New Roman"/>
          <w:i/>
          <w:sz w:val="24"/>
          <w:szCs w:val="24"/>
          <w:vertAlign w:val="superscript"/>
        </w:rPr>
        <w:t>2</w:t>
      </w:r>
      <w:r>
        <w:rPr>
          <w:rFonts w:ascii="Times New Roman" w:hAnsi="Times New Roman" w:cs="Times New Roman"/>
          <w:sz w:val="24"/>
          <w:szCs w:val="24"/>
        </w:rPr>
        <w:t>)   - Heterozygous (</w:t>
      </w:r>
      <w:r w:rsidRPr="009968B2">
        <w:rPr>
          <w:rFonts w:ascii="Times New Roman" w:hAnsi="Times New Roman" w:cs="Times New Roman"/>
          <w:i/>
          <w:sz w:val="24"/>
          <w:szCs w:val="24"/>
        </w:rPr>
        <w:t>pq + pq = 2pq</w:t>
      </w:r>
      <w:r>
        <w:rPr>
          <w:rFonts w:ascii="Times New Roman" w:hAnsi="Times New Roman" w:cs="Times New Roman"/>
          <w:sz w:val="24"/>
          <w:szCs w:val="24"/>
        </w:rPr>
        <w:t>)</w:t>
      </w:r>
    </w:p>
    <w:p w14:paraId="7BB2F793" w14:textId="77777777" w:rsidR="00733968" w:rsidRDefault="00733968"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All alleles sum to 100%: </w:t>
      </w:r>
      <w:r w:rsidRPr="00733968">
        <w:rPr>
          <w:rFonts w:ascii="Times New Roman" w:hAnsi="Times New Roman" w:cs="Times New Roman"/>
          <w:i/>
          <w:sz w:val="24"/>
          <w:szCs w:val="24"/>
        </w:rPr>
        <w:t>p + q = 1</w:t>
      </w:r>
      <w:r>
        <w:rPr>
          <w:rFonts w:ascii="Times New Roman" w:hAnsi="Times New Roman" w:cs="Times New Roman"/>
          <w:sz w:val="24"/>
          <w:szCs w:val="24"/>
        </w:rPr>
        <w:tab/>
      </w:r>
      <w:r>
        <w:rPr>
          <w:rFonts w:ascii="Times New Roman" w:hAnsi="Times New Roman" w:cs="Times New Roman"/>
          <w:sz w:val="24"/>
          <w:szCs w:val="24"/>
        </w:rPr>
        <w:tab/>
        <w:t xml:space="preserve">- All individuals sum to 100%: </w:t>
      </w:r>
      <w:r w:rsidRPr="00733968">
        <w:rPr>
          <w:rFonts w:ascii="Times New Roman" w:hAnsi="Times New Roman" w:cs="Times New Roman"/>
          <w:i/>
          <w:sz w:val="24"/>
          <w:szCs w:val="24"/>
        </w:rPr>
        <w:t>p</w:t>
      </w:r>
      <w:r w:rsidRPr="00733968">
        <w:rPr>
          <w:rFonts w:ascii="Times New Roman" w:hAnsi="Times New Roman" w:cs="Times New Roman"/>
          <w:i/>
          <w:sz w:val="24"/>
          <w:szCs w:val="24"/>
          <w:vertAlign w:val="superscript"/>
        </w:rPr>
        <w:t>2</w:t>
      </w:r>
      <w:r w:rsidRPr="00733968">
        <w:rPr>
          <w:rFonts w:ascii="Times New Roman" w:hAnsi="Times New Roman" w:cs="Times New Roman"/>
          <w:i/>
          <w:sz w:val="24"/>
          <w:szCs w:val="24"/>
        </w:rPr>
        <w:t xml:space="preserve"> + 2qp + q</w:t>
      </w:r>
      <w:r w:rsidRPr="00733968">
        <w:rPr>
          <w:rFonts w:ascii="Times New Roman" w:hAnsi="Times New Roman" w:cs="Times New Roman"/>
          <w:i/>
          <w:sz w:val="24"/>
          <w:szCs w:val="24"/>
          <w:vertAlign w:val="superscript"/>
        </w:rPr>
        <w:t>2</w:t>
      </w:r>
      <w:r w:rsidRPr="00733968">
        <w:rPr>
          <w:rFonts w:ascii="Times New Roman" w:hAnsi="Times New Roman" w:cs="Times New Roman"/>
          <w:i/>
          <w:sz w:val="24"/>
          <w:szCs w:val="24"/>
        </w:rPr>
        <w:t xml:space="preserve"> = 1</w:t>
      </w:r>
      <w:proofErr w:type="gramStart"/>
      <w:r>
        <w:rPr>
          <w:rFonts w:ascii="Times New Roman" w:hAnsi="Times New Roman" w:cs="Times New Roman"/>
          <w:sz w:val="24"/>
          <w:szCs w:val="24"/>
        </w:rPr>
        <w:t>.</w:t>
      </w:r>
      <w:r w:rsidR="001310BA">
        <w:rPr>
          <w:rFonts w:ascii="Times New Roman" w:hAnsi="Times New Roman" w:cs="Times New Roman"/>
          <w:sz w:val="24"/>
          <w:szCs w:val="24"/>
        </w:rPr>
        <w:t xml:space="preserve"> }</w:t>
      </w:r>
      <w:proofErr w:type="gramEnd"/>
      <w:r w:rsidR="001310BA">
        <w:rPr>
          <w:rFonts w:ascii="Times New Roman" w:hAnsi="Times New Roman" w:cs="Times New Roman"/>
          <w:sz w:val="24"/>
          <w:szCs w:val="24"/>
        </w:rPr>
        <w:t xml:space="preserve"> both must be true for HW</w:t>
      </w:r>
      <w:r w:rsidR="001C0651">
        <w:rPr>
          <w:rFonts w:ascii="Times New Roman" w:hAnsi="Times New Roman" w:cs="Times New Roman"/>
          <w:sz w:val="24"/>
          <w:szCs w:val="24"/>
        </w:rPr>
        <w:t>!</w:t>
      </w:r>
    </w:p>
    <w:p w14:paraId="1BD0C24F" w14:textId="77777777" w:rsidR="00E95E13" w:rsidRDefault="00E95E13"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A plant population with 84% Red (R) and 16% White (r) =&gt; q</w:t>
      </w:r>
      <w:r w:rsidRPr="00E95E13">
        <w:rPr>
          <w:rFonts w:ascii="Times New Roman" w:hAnsi="Times New Roman" w:cs="Times New Roman"/>
          <w:sz w:val="24"/>
          <w:szCs w:val="24"/>
          <w:vertAlign w:val="superscript"/>
        </w:rPr>
        <w:t>2</w:t>
      </w:r>
      <w:r>
        <w:rPr>
          <w:rFonts w:ascii="Times New Roman" w:hAnsi="Times New Roman" w:cs="Times New Roman"/>
          <w:sz w:val="24"/>
          <w:szCs w:val="24"/>
        </w:rPr>
        <w:t xml:space="preserve"> = 0.16 (rr)</w:t>
      </w:r>
      <w:r>
        <w:rPr>
          <w:rFonts w:ascii="Times New Roman" w:hAnsi="Times New Roman" w:cs="Times New Roman"/>
          <w:sz w:val="24"/>
          <w:szCs w:val="24"/>
        </w:rPr>
        <w:tab/>
      </w:r>
      <w:r>
        <w:rPr>
          <w:rFonts w:ascii="Times New Roman" w:hAnsi="Times New Roman" w:cs="Times New Roman"/>
          <w:sz w:val="24"/>
          <w:szCs w:val="24"/>
        </w:rPr>
        <w:tab/>
        <w:t>p</w:t>
      </w:r>
      <w:r w:rsidRPr="00E95E13">
        <w:rPr>
          <w:rFonts w:ascii="Times New Roman" w:hAnsi="Times New Roman" w:cs="Times New Roman"/>
          <w:sz w:val="24"/>
          <w:szCs w:val="24"/>
          <w:vertAlign w:val="superscript"/>
        </w:rPr>
        <w:t>2</w:t>
      </w:r>
      <w:r>
        <w:rPr>
          <w:rFonts w:ascii="Times New Roman" w:hAnsi="Times New Roman" w:cs="Times New Roman"/>
          <w:sz w:val="24"/>
          <w:szCs w:val="24"/>
        </w:rPr>
        <w:t xml:space="preserve"> + 2pq = 0.84 (RR + Rr)</w:t>
      </w:r>
    </w:p>
    <w:p w14:paraId="32BB0693" w14:textId="77777777" w:rsidR="009B72C6" w:rsidRPr="009379DA" w:rsidRDefault="009B72C6"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We can find q and p by taking square-root and plug in the two equations to find heterozygous frequency and homozygous dominant frequency.</w:t>
      </w:r>
    </w:p>
    <w:p w14:paraId="4BF7FFE1" w14:textId="77777777" w:rsidR="009379DA" w:rsidRPr="009D5003" w:rsidRDefault="009379DA" w:rsidP="007569E5">
      <w:pPr>
        <w:pStyle w:val="NoSpacing"/>
        <w:spacing w:line="264" w:lineRule="auto"/>
        <w:rPr>
          <w:rFonts w:ascii="Times New Roman" w:hAnsi="Times New Roman" w:cs="Times New Roman"/>
          <w:sz w:val="8"/>
          <w:szCs w:val="8"/>
        </w:rPr>
      </w:pPr>
    </w:p>
    <w:p w14:paraId="042049B6"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F. </w:t>
      </w:r>
      <w:r w:rsidRPr="00DF7159">
        <w:rPr>
          <w:rFonts w:ascii="Times New Roman" w:hAnsi="Times New Roman" w:cs="Times New Roman"/>
          <w:b/>
          <w:sz w:val="24"/>
          <w:szCs w:val="24"/>
          <w:u w:val="single"/>
        </w:rPr>
        <w:t>Speciation</w:t>
      </w:r>
      <w:r>
        <w:rPr>
          <w:rFonts w:ascii="Times New Roman" w:hAnsi="Times New Roman" w:cs="Times New Roman"/>
          <w:sz w:val="24"/>
          <w:szCs w:val="24"/>
        </w:rPr>
        <w:t>:</w:t>
      </w:r>
      <w:r w:rsidR="00E660B5">
        <w:rPr>
          <w:rFonts w:ascii="Times New Roman" w:hAnsi="Times New Roman" w:cs="Times New Roman"/>
          <w:sz w:val="24"/>
          <w:szCs w:val="24"/>
        </w:rPr>
        <w:t xml:space="preserve"> formation of new species</w:t>
      </w:r>
    </w:p>
    <w:p w14:paraId="65B87EF7" w14:textId="77777777" w:rsidR="00E660B5" w:rsidRDefault="00E660B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Species</w:t>
      </w:r>
      <w:r>
        <w:rPr>
          <w:rFonts w:ascii="Times New Roman" w:hAnsi="Times New Roman" w:cs="Times New Roman"/>
          <w:sz w:val="24"/>
          <w:szCs w:val="24"/>
        </w:rPr>
        <w:t>: a group of individuals capable of interbreeding.</w:t>
      </w:r>
    </w:p>
    <w:p w14:paraId="71EBBE3E" w14:textId="77777777" w:rsidR="004B353F" w:rsidRDefault="004B353F"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sidRPr="00603BAA">
        <w:rPr>
          <w:rFonts w:ascii="Times New Roman" w:hAnsi="Times New Roman" w:cs="Times New Roman"/>
          <w:b/>
          <w:color w:val="C00000"/>
          <w:sz w:val="24"/>
          <w:szCs w:val="24"/>
          <w:u w:val="single"/>
        </w:rPr>
        <w:t>Allopatric speciation</w:t>
      </w:r>
      <w:r>
        <w:rPr>
          <w:rFonts w:ascii="Times New Roman" w:hAnsi="Times New Roman" w:cs="Times New Roman"/>
          <w:sz w:val="24"/>
          <w:szCs w:val="24"/>
        </w:rPr>
        <w:t xml:space="preserve">: </w:t>
      </w:r>
      <w:r w:rsidR="005050C5">
        <w:rPr>
          <w:rFonts w:ascii="Times New Roman" w:hAnsi="Times New Roman" w:cs="Times New Roman"/>
          <w:sz w:val="24"/>
          <w:szCs w:val="24"/>
        </w:rPr>
        <w:t>population is divided by geographic barrier =&gt; interbreeding between two resulting populations is prevented</w:t>
      </w:r>
      <w:r w:rsidR="003809C0">
        <w:rPr>
          <w:rFonts w:ascii="Times New Roman" w:hAnsi="Times New Roman" w:cs="Times New Roman"/>
          <w:sz w:val="24"/>
          <w:szCs w:val="24"/>
        </w:rPr>
        <w:t xml:space="preserve"> =&gt; gene frequencies in two </w:t>
      </w:r>
      <w:proofErr w:type="gramStart"/>
      <w:r w:rsidR="003809C0">
        <w:rPr>
          <w:rFonts w:ascii="Times New Roman" w:hAnsi="Times New Roman" w:cs="Times New Roman"/>
          <w:sz w:val="24"/>
          <w:szCs w:val="24"/>
        </w:rPr>
        <w:t>population</w:t>
      </w:r>
      <w:proofErr w:type="gramEnd"/>
      <w:r w:rsidR="003809C0">
        <w:rPr>
          <w:rFonts w:ascii="Times New Roman" w:hAnsi="Times New Roman" w:cs="Times New Roman"/>
          <w:sz w:val="24"/>
          <w:szCs w:val="24"/>
        </w:rPr>
        <w:t xml:space="preserve"> can diverge due to natural selection, mutation, genetic drift.</w:t>
      </w:r>
      <w:r w:rsidR="001D3C4E">
        <w:rPr>
          <w:rFonts w:ascii="Times New Roman" w:hAnsi="Times New Roman" w:cs="Times New Roman"/>
          <w:sz w:val="24"/>
          <w:szCs w:val="24"/>
        </w:rPr>
        <w:t xml:space="preserve"> If gene pool is sufficiently </w:t>
      </w:r>
      <w:proofErr w:type="gramStart"/>
      <w:r w:rsidR="001D3C4E">
        <w:rPr>
          <w:rFonts w:ascii="Times New Roman" w:hAnsi="Times New Roman" w:cs="Times New Roman"/>
          <w:sz w:val="24"/>
          <w:szCs w:val="24"/>
        </w:rPr>
        <w:t>diverge</w:t>
      </w:r>
      <w:proofErr w:type="gramEnd"/>
      <w:r w:rsidR="001D3C4E">
        <w:rPr>
          <w:rFonts w:ascii="Times New Roman" w:hAnsi="Times New Roman" w:cs="Times New Roman"/>
          <w:sz w:val="24"/>
          <w:szCs w:val="24"/>
        </w:rPr>
        <w:t xml:space="preserve"> =&gt; will not interbreed when barrier is removed</w:t>
      </w:r>
      <w:r w:rsidR="006A52B9">
        <w:rPr>
          <w:rFonts w:ascii="Times New Roman" w:hAnsi="Times New Roman" w:cs="Times New Roman"/>
          <w:sz w:val="24"/>
          <w:szCs w:val="24"/>
        </w:rPr>
        <w:t xml:space="preserve"> =&gt; new species formed.</w:t>
      </w:r>
      <w:r w:rsidR="0024666C">
        <w:rPr>
          <w:rFonts w:ascii="Times New Roman" w:hAnsi="Times New Roman" w:cs="Times New Roman"/>
          <w:sz w:val="24"/>
          <w:szCs w:val="24"/>
        </w:rPr>
        <w:t xml:space="preserve"> This form of speciation can be through dispersal (group is isolated by being physically removed from the original location of the larger group) </w:t>
      </w:r>
      <w:r w:rsidR="005C6A73">
        <w:rPr>
          <w:rFonts w:ascii="Times New Roman" w:hAnsi="Times New Roman" w:cs="Times New Roman"/>
          <w:sz w:val="24"/>
          <w:szCs w:val="24"/>
        </w:rPr>
        <w:t xml:space="preserve">or vicariance (group is isolated by a geographic barrier but in the same overall location of the larger group). </w:t>
      </w:r>
    </w:p>
    <w:p w14:paraId="7BEE3BAB" w14:textId="77777777" w:rsidR="004B353F" w:rsidRDefault="004B353F"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sidRPr="00603BAA">
        <w:rPr>
          <w:rFonts w:ascii="Times New Roman" w:hAnsi="Times New Roman" w:cs="Times New Roman"/>
          <w:b/>
          <w:color w:val="C00000"/>
          <w:sz w:val="24"/>
          <w:szCs w:val="24"/>
          <w:u w:val="single"/>
        </w:rPr>
        <w:t>Sympatric speciation</w:t>
      </w:r>
      <w:r>
        <w:rPr>
          <w:rFonts w:ascii="Times New Roman" w:hAnsi="Times New Roman" w:cs="Times New Roman"/>
          <w:sz w:val="24"/>
          <w:szCs w:val="24"/>
        </w:rPr>
        <w:t xml:space="preserve">: </w:t>
      </w:r>
      <w:r w:rsidR="000B0651">
        <w:rPr>
          <w:rFonts w:ascii="Times New Roman" w:hAnsi="Times New Roman" w:cs="Times New Roman"/>
          <w:sz w:val="24"/>
          <w:szCs w:val="24"/>
        </w:rPr>
        <w:t>formatio</w:t>
      </w:r>
      <w:r w:rsidR="003A5520">
        <w:rPr>
          <w:rFonts w:ascii="Times New Roman" w:hAnsi="Times New Roman" w:cs="Times New Roman"/>
          <w:sz w:val="24"/>
          <w:szCs w:val="24"/>
        </w:rPr>
        <w:t>n of new species without presence</w:t>
      </w:r>
      <w:r w:rsidR="000B0651">
        <w:rPr>
          <w:rFonts w:ascii="Times New Roman" w:hAnsi="Times New Roman" w:cs="Times New Roman"/>
          <w:sz w:val="24"/>
          <w:szCs w:val="24"/>
        </w:rPr>
        <w:t xml:space="preserve"> of geographic barrier.</w:t>
      </w:r>
    </w:p>
    <w:p w14:paraId="7D7405BB" w14:textId="77777777" w:rsidR="001B24CD" w:rsidRDefault="001B24CD"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Balanced polymorphism</w:t>
      </w:r>
      <w:r>
        <w:rPr>
          <w:rFonts w:ascii="Times New Roman" w:hAnsi="Times New Roman" w:cs="Times New Roman"/>
          <w:sz w:val="24"/>
          <w:szCs w:val="24"/>
        </w:rPr>
        <w:t xml:space="preserve">: </w:t>
      </w:r>
      <w:r w:rsidR="005D77B9">
        <w:rPr>
          <w:rFonts w:ascii="Times New Roman" w:hAnsi="Times New Roman" w:cs="Times New Roman"/>
          <w:sz w:val="24"/>
          <w:szCs w:val="24"/>
        </w:rPr>
        <w:t xml:space="preserve">natural selection due to polymorphism. Example: </w:t>
      </w:r>
      <w:r>
        <w:rPr>
          <w:rFonts w:ascii="Times New Roman" w:hAnsi="Times New Roman" w:cs="Times New Roman"/>
          <w:sz w:val="24"/>
          <w:szCs w:val="24"/>
        </w:rPr>
        <w:t>different color in insects, one color can camouflage to different substrate, and the other that can't will be eaten. Only insects with same color can mate (isolated from other subpopulations).</w:t>
      </w:r>
    </w:p>
    <w:p w14:paraId="670CC573" w14:textId="77777777" w:rsidR="001B24CD" w:rsidRDefault="001B24CD"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Polyploidy</w:t>
      </w:r>
      <w:r>
        <w:rPr>
          <w:rFonts w:ascii="Times New Roman" w:hAnsi="Times New Roman" w:cs="Times New Roman"/>
          <w:sz w:val="24"/>
          <w:szCs w:val="24"/>
        </w:rPr>
        <w:t>:</w:t>
      </w:r>
      <w:r w:rsidR="007A77BE">
        <w:rPr>
          <w:rFonts w:ascii="Times New Roman" w:hAnsi="Times New Roman" w:cs="Times New Roman"/>
          <w:sz w:val="24"/>
          <w:szCs w:val="24"/>
        </w:rPr>
        <w:t xml:space="preserve"> possession of more than normal two sets of chromosomes (3n, 4n in plants &lt;= nondisjunction</w:t>
      </w:r>
      <w:r w:rsidR="000C1C8A">
        <w:rPr>
          <w:rFonts w:ascii="Times New Roman" w:hAnsi="Times New Roman" w:cs="Times New Roman"/>
          <w:sz w:val="24"/>
          <w:szCs w:val="24"/>
        </w:rPr>
        <w:t xml:space="preserve"> =&gt; two viable diploid gametes and two sterile gametes with no chromosomes</w:t>
      </w:r>
      <w:r w:rsidR="00E9349E">
        <w:rPr>
          <w:rFonts w:ascii="Times New Roman" w:hAnsi="Times New Roman" w:cs="Times New Roman"/>
          <w:sz w:val="24"/>
          <w:szCs w:val="24"/>
        </w:rPr>
        <w:t xml:space="preserve"> =&gt; tetraploid 4n zygote formed =&gt; repeat with diploid gametes male/female =&gt; reproductive isolation with normal gametes).</w:t>
      </w:r>
    </w:p>
    <w:p w14:paraId="6FFFC9FB" w14:textId="77777777" w:rsidR="001B24CD" w:rsidRPr="00D7444D" w:rsidRDefault="001B24CD"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Hybridization</w:t>
      </w:r>
      <w:r>
        <w:rPr>
          <w:rFonts w:ascii="Times New Roman" w:hAnsi="Times New Roman" w:cs="Times New Roman"/>
          <w:sz w:val="24"/>
          <w:szCs w:val="24"/>
        </w:rPr>
        <w:t xml:space="preserve">: </w:t>
      </w:r>
      <w:r w:rsidR="00D7444D">
        <w:rPr>
          <w:rFonts w:ascii="Times New Roman" w:hAnsi="Times New Roman" w:cs="Times New Roman"/>
          <w:sz w:val="24"/>
          <w:szCs w:val="24"/>
        </w:rPr>
        <w:t xml:space="preserve">two different forms of a species (closely related species) mate and produce along a geographic boundary called </w:t>
      </w:r>
      <w:r w:rsidR="00D7444D">
        <w:rPr>
          <w:rFonts w:ascii="Times New Roman" w:hAnsi="Times New Roman" w:cs="Times New Roman"/>
          <w:b/>
          <w:sz w:val="24"/>
          <w:szCs w:val="24"/>
        </w:rPr>
        <w:t>hybrid zone</w:t>
      </w:r>
      <w:r w:rsidR="00D7444D">
        <w:rPr>
          <w:rFonts w:ascii="Times New Roman" w:hAnsi="Times New Roman" w:cs="Times New Roman"/>
          <w:sz w:val="24"/>
          <w:szCs w:val="24"/>
        </w:rPr>
        <w:t xml:space="preserve"> (more genetic variations =&gt; hybrid can live beyond range of either parents).</w:t>
      </w:r>
    </w:p>
    <w:p w14:paraId="42F49007" w14:textId="77777777" w:rsidR="00C5650A" w:rsidRPr="00C5650A" w:rsidRDefault="00C5650A" w:rsidP="007569E5">
      <w:pPr>
        <w:pStyle w:val="NoSpacing"/>
        <w:spacing w:line="264" w:lineRule="auto"/>
        <w:rPr>
          <w:rFonts w:ascii="Times New Roman" w:hAnsi="Times New Roman" w:cs="Times New Roman"/>
          <w:sz w:val="24"/>
          <w:szCs w:val="24"/>
          <w:u w:val="single"/>
        </w:rPr>
      </w:pPr>
      <w:r>
        <w:rPr>
          <w:rFonts w:ascii="Times New Roman" w:hAnsi="Times New Roman" w:cs="Times New Roman"/>
          <w:sz w:val="24"/>
          <w:szCs w:val="24"/>
        </w:rPr>
        <w:t xml:space="preserve">   3. </w:t>
      </w:r>
      <w:r>
        <w:rPr>
          <w:rFonts w:ascii="Times New Roman" w:hAnsi="Times New Roman" w:cs="Times New Roman"/>
          <w:sz w:val="24"/>
          <w:szCs w:val="24"/>
          <w:u w:val="single"/>
        </w:rPr>
        <w:t>Adaptive radiation:</w:t>
      </w:r>
      <w:r w:rsidR="001B24CD" w:rsidRPr="001B24CD">
        <w:rPr>
          <w:rFonts w:ascii="Times New Roman" w:hAnsi="Times New Roman" w:cs="Times New Roman"/>
          <w:sz w:val="24"/>
          <w:szCs w:val="24"/>
        </w:rPr>
        <w:t xml:space="preserve"> rapid evolution of many species from a single ancestor</w:t>
      </w:r>
      <w:r w:rsidR="001B24CD">
        <w:rPr>
          <w:rFonts w:ascii="Times New Roman" w:hAnsi="Times New Roman" w:cs="Times New Roman"/>
          <w:sz w:val="24"/>
          <w:szCs w:val="24"/>
        </w:rPr>
        <w:t>; occurs when ancestral species is introduced to an are</w:t>
      </w:r>
      <w:r w:rsidR="004E24DF">
        <w:rPr>
          <w:rFonts w:ascii="Times New Roman" w:hAnsi="Times New Roman" w:cs="Times New Roman"/>
          <w:sz w:val="24"/>
          <w:szCs w:val="24"/>
        </w:rPr>
        <w:t>a</w:t>
      </w:r>
      <w:r w:rsidR="001B24CD">
        <w:rPr>
          <w:rFonts w:ascii="Times New Roman" w:hAnsi="Times New Roman" w:cs="Times New Roman"/>
          <w:sz w:val="24"/>
          <w:szCs w:val="24"/>
        </w:rPr>
        <w:t xml:space="preserve"> where diverse geographic/ecological conditions are available for colonization.</w:t>
      </w:r>
    </w:p>
    <w:p w14:paraId="3B464179" w14:textId="77777777" w:rsidR="009379DA" w:rsidRPr="009D5003" w:rsidRDefault="009379DA" w:rsidP="007569E5">
      <w:pPr>
        <w:pStyle w:val="NoSpacing"/>
        <w:spacing w:line="264" w:lineRule="auto"/>
        <w:rPr>
          <w:rFonts w:ascii="Times New Roman" w:hAnsi="Times New Roman" w:cs="Times New Roman"/>
          <w:sz w:val="8"/>
          <w:szCs w:val="8"/>
        </w:rPr>
      </w:pPr>
    </w:p>
    <w:p w14:paraId="114A8C23"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G. </w:t>
      </w:r>
      <w:r w:rsidRPr="00DF7159">
        <w:rPr>
          <w:rFonts w:ascii="Times New Roman" w:hAnsi="Times New Roman" w:cs="Times New Roman"/>
          <w:b/>
          <w:sz w:val="24"/>
          <w:szCs w:val="24"/>
          <w:u w:val="single"/>
        </w:rPr>
        <w:t>Maintaining Reproductive Isolation</w:t>
      </w:r>
      <w:r>
        <w:rPr>
          <w:rFonts w:ascii="Times New Roman" w:hAnsi="Times New Roman" w:cs="Times New Roman"/>
          <w:sz w:val="24"/>
          <w:szCs w:val="24"/>
        </w:rPr>
        <w:t>:</w:t>
      </w:r>
      <w:r w:rsidR="00A141AB">
        <w:rPr>
          <w:rFonts w:ascii="Times New Roman" w:hAnsi="Times New Roman" w:cs="Times New Roman"/>
          <w:sz w:val="24"/>
          <w:szCs w:val="24"/>
        </w:rPr>
        <w:t xml:space="preserve"> prevent gene flow (no separation by geo barrier; may be random or result of NS)</w:t>
      </w:r>
    </w:p>
    <w:p w14:paraId="73EED1A2" w14:textId="77777777" w:rsidR="007569E5" w:rsidRPr="007569E5" w:rsidRDefault="007569E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Pr="007569E5">
        <w:rPr>
          <w:rFonts w:ascii="Times New Roman" w:hAnsi="Times New Roman" w:cs="Times New Roman"/>
          <w:b/>
          <w:sz w:val="24"/>
          <w:szCs w:val="24"/>
          <w:u w:val="single"/>
        </w:rPr>
        <w:t>Prezygotic Isolating mechanism</w:t>
      </w:r>
      <w:r>
        <w:rPr>
          <w:rFonts w:ascii="Times New Roman" w:hAnsi="Times New Roman" w:cs="Times New Roman"/>
          <w:sz w:val="24"/>
          <w:szCs w:val="24"/>
        </w:rPr>
        <w:t>:</w:t>
      </w:r>
      <w:r w:rsidR="005D77B9">
        <w:rPr>
          <w:rFonts w:ascii="Times New Roman" w:hAnsi="Times New Roman" w:cs="Times New Roman"/>
          <w:sz w:val="24"/>
          <w:szCs w:val="24"/>
        </w:rPr>
        <w:t xml:space="preserve"> prevent fertilization</w:t>
      </w:r>
    </w:p>
    <w:p w14:paraId="2BED3986" w14:textId="77777777" w:rsid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Habitat isolation</w:t>
      </w:r>
      <w:r>
        <w:rPr>
          <w:rFonts w:ascii="Times New Roman" w:hAnsi="Times New Roman" w:cs="Times New Roman"/>
          <w:sz w:val="24"/>
          <w:szCs w:val="24"/>
        </w:rPr>
        <w:t>:</w:t>
      </w:r>
      <w:r w:rsidR="007569E5">
        <w:rPr>
          <w:rFonts w:ascii="Times New Roman" w:hAnsi="Times New Roman" w:cs="Times New Roman"/>
          <w:sz w:val="24"/>
          <w:szCs w:val="24"/>
        </w:rPr>
        <w:t xml:space="preserve"> </w:t>
      </w:r>
      <w:r w:rsidR="00155D55">
        <w:rPr>
          <w:rFonts w:ascii="Times New Roman" w:hAnsi="Times New Roman" w:cs="Times New Roman"/>
          <w:sz w:val="24"/>
          <w:szCs w:val="24"/>
        </w:rPr>
        <w:t xml:space="preserve">species do not encounter.   </w:t>
      </w:r>
      <w:r>
        <w:rPr>
          <w:rFonts w:ascii="Times New Roman" w:hAnsi="Times New Roman" w:cs="Times New Roman"/>
          <w:sz w:val="24"/>
          <w:szCs w:val="24"/>
        </w:rPr>
        <w:t xml:space="preserve">   2. </w:t>
      </w:r>
      <w:r>
        <w:rPr>
          <w:rFonts w:ascii="Times New Roman" w:hAnsi="Times New Roman" w:cs="Times New Roman"/>
          <w:sz w:val="24"/>
          <w:szCs w:val="24"/>
          <w:u w:val="single"/>
        </w:rPr>
        <w:t>Temporal isolation</w:t>
      </w:r>
      <w:r>
        <w:rPr>
          <w:rFonts w:ascii="Times New Roman" w:hAnsi="Times New Roman" w:cs="Times New Roman"/>
          <w:sz w:val="24"/>
          <w:szCs w:val="24"/>
        </w:rPr>
        <w:t>:</w:t>
      </w:r>
      <w:r w:rsidR="00155D55">
        <w:rPr>
          <w:rFonts w:ascii="Times New Roman" w:hAnsi="Times New Roman" w:cs="Times New Roman"/>
          <w:sz w:val="24"/>
          <w:szCs w:val="24"/>
        </w:rPr>
        <w:t xml:space="preserve"> species mate/flower during different seasons/time.</w:t>
      </w:r>
    </w:p>
    <w:p w14:paraId="46C4A551" w14:textId="77777777" w:rsid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3. </w:t>
      </w:r>
      <w:r>
        <w:rPr>
          <w:rFonts w:ascii="Times New Roman" w:hAnsi="Times New Roman" w:cs="Times New Roman"/>
          <w:sz w:val="24"/>
          <w:szCs w:val="24"/>
          <w:u w:val="single"/>
        </w:rPr>
        <w:t>Behavioral isolation</w:t>
      </w:r>
      <w:r>
        <w:rPr>
          <w:rFonts w:ascii="Times New Roman" w:hAnsi="Times New Roman" w:cs="Times New Roman"/>
          <w:sz w:val="24"/>
          <w:szCs w:val="24"/>
        </w:rPr>
        <w:t>:</w:t>
      </w:r>
      <w:r w:rsidR="00155D55">
        <w:rPr>
          <w:rFonts w:ascii="Times New Roman" w:hAnsi="Times New Roman" w:cs="Times New Roman"/>
          <w:sz w:val="24"/>
          <w:szCs w:val="24"/>
        </w:rPr>
        <w:t xml:space="preserve"> does not perform correct courtship rituals.</w:t>
      </w:r>
    </w:p>
    <w:p w14:paraId="0106F3E3" w14:textId="77777777" w:rsid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Mechanical isolation</w:t>
      </w:r>
      <w:r>
        <w:rPr>
          <w:rFonts w:ascii="Times New Roman" w:hAnsi="Times New Roman" w:cs="Times New Roman"/>
          <w:sz w:val="24"/>
          <w:szCs w:val="24"/>
        </w:rPr>
        <w:t>:</w:t>
      </w:r>
      <w:r w:rsidR="00CA2F72">
        <w:rPr>
          <w:rFonts w:ascii="Times New Roman" w:hAnsi="Times New Roman" w:cs="Times New Roman"/>
          <w:sz w:val="24"/>
          <w:szCs w:val="24"/>
        </w:rPr>
        <w:t xml:space="preserve"> male/female genitalia are not compatible.</w:t>
      </w:r>
    </w:p>
    <w:p w14:paraId="02C70EAE" w14:textId="77777777" w:rsid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Gametic isolation</w:t>
      </w:r>
      <w:r>
        <w:rPr>
          <w:rFonts w:ascii="Times New Roman" w:hAnsi="Times New Roman" w:cs="Times New Roman"/>
          <w:sz w:val="24"/>
          <w:szCs w:val="24"/>
        </w:rPr>
        <w:t>:</w:t>
      </w:r>
      <w:r w:rsidR="002302B2">
        <w:rPr>
          <w:rFonts w:ascii="Times New Roman" w:hAnsi="Times New Roman" w:cs="Times New Roman"/>
          <w:sz w:val="24"/>
          <w:szCs w:val="24"/>
        </w:rPr>
        <w:t xml:space="preserve"> male gametes do not survive in environment of female gametes.</w:t>
      </w:r>
      <w:r w:rsidR="00FE6626">
        <w:rPr>
          <w:rFonts w:ascii="Times New Roman" w:hAnsi="Times New Roman" w:cs="Times New Roman"/>
          <w:sz w:val="24"/>
          <w:szCs w:val="24"/>
        </w:rPr>
        <w:t xml:space="preserve"> (gametes do not recognize others).</w:t>
      </w:r>
    </w:p>
    <w:p w14:paraId="298ADA11" w14:textId="77777777" w:rsidR="007569E5" w:rsidRPr="007569E5" w:rsidRDefault="007569E5" w:rsidP="007569E5">
      <w:pPr>
        <w:pStyle w:val="NoSpacing"/>
        <w:spacing w:line="264" w:lineRule="auto"/>
        <w:rPr>
          <w:rFonts w:ascii="Times New Roman" w:hAnsi="Times New Roman" w:cs="Times New Roman"/>
          <w:sz w:val="24"/>
          <w:szCs w:val="24"/>
        </w:rPr>
      </w:pPr>
      <w:r w:rsidRPr="007569E5">
        <w:rPr>
          <w:rFonts w:ascii="Times New Roman" w:hAnsi="Times New Roman" w:cs="Times New Roman"/>
          <w:b/>
          <w:sz w:val="24"/>
          <w:szCs w:val="24"/>
        </w:rPr>
        <w:t xml:space="preserve">* </w:t>
      </w:r>
      <w:r w:rsidRPr="007569E5">
        <w:rPr>
          <w:rFonts w:ascii="Times New Roman" w:hAnsi="Times New Roman" w:cs="Times New Roman"/>
          <w:b/>
          <w:sz w:val="24"/>
          <w:szCs w:val="24"/>
          <w:u w:val="single"/>
        </w:rPr>
        <w:t>Postzygotic Isolating mechanism</w:t>
      </w:r>
      <w:r>
        <w:rPr>
          <w:rFonts w:ascii="Times New Roman" w:hAnsi="Times New Roman" w:cs="Times New Roman"/>
          <w:sz w:val="24"/>
          <w:szCs w:val="24"/>
        </w:rPr>
        <w:t>:</w:t>
      </w:r>
    </w:p>
    <w:p w14:paraId="4EDC8DA2"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Hybrid inviability</w:t>
      </w:r>
      <w:r>
        <w:rPr>
          <w:rFonts w:ascii="Times New Roman" w:hAnsi="Times New Roman" w:cs="Times New Roman"/>
          <w:sz w:val="24"/>
          <w:szCs w:val="24"/>
        </w:rPr>
        <w:t>:</w:t>
      </w:r>
      <w:r w:rsidR="00FE6626">
        <w:rPr>
          <w:rFonts w:ascii="Times New Roman" w:hAnsi="Times New Roman" w:cs="Times New Roman"/>
          <w:sz w:val="24"/>
          <w:szCs w:val="24"/>
        </w:rPr>
        <w:t xml:space="preserve"> zygote fails to develop properly and dies before reaching reproductive maturity.</w:t>
      </w:r>
    </w:p>
    <w:p w14:paraId="7E326E08"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Hybrid sterility</w:t>
      </w:r>
      <w:r>
        <w:rPr>
          <w:rFonts w:ascii="Times New Roman" w:hAnsi="Times New Roman" w:cs="Times New Roman"/>
          <w:sz w:val="24"/>
          <w:szCs w:val="24"/>
        </w:rPr>
        <w:t>:</w:t>
      </w:r>
      <w:r w:rsidR="00FE6626">
        <w:rPr>
          <w:rFonts w:ascii="Times New Roman" w:hAnsi="Times New Roman" w:cs="Times New Roman"/>
          <w:sz w:val="24"/>
          <w:szCs w:val="24"/>
        </w:rPr>
        <w:t xml:space="preserve"> hybrids become functional adults but cannot reproduce.</w:t>
      </w:r>
    </w:p>
    <w:p w14:paraId="6FB419E5"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Hybrid breakdown</w:t>
      </w:r>
      <w:r>
        <w:rPr>
          <w:rFonts w:ascii="Times New Roman" w:hAnsi="Times New Roman" w:cs="Times New Roman"/>
          <w:sz w:val="24"/>
          <w:szCs w:val="24"/>
        </w:rPr>
        <w:t>:</w:t>
      </w:r>
      <w:r w:rsidR="00967525">
        <w:rPr>
          <w:rFonts w:ascii="Times New Roman" w:hAnsi="Times New Roman" w:cs="Times New Roman"/>
          <w:sz w:val="24"/>
          <w:szCs w:val="24"/>
        </w:rPr>
        <w:t xml:space="preserve"> hybrids produce </w:t>
      </w:r>
      <w:r w:rsidR="00967525" w:rsidRPr="00CF3C83">
        <w:rPr>
          <w:rFonts w:ascii="Times New Roman" w:hAnsi="Times New Roman" w:cs="Times New Roman"/>
          <w:i/>
          <w:sz w:val="24"/>
          <w:szCs w:val="24"/>
        </w:rPr>
        <w:t>offspring</w:t>
      </w:r>
      <w:r w:rsidR="00967525">
        <w:rPr>
          <w:rFonts w:ascii="Times New Roman" w:hAnsi="Times New Roman" w:cs="Times New Roman"/>
          <w:sz w:val="24"/>
          <w:szCs w:val="24"/>
        </w:rPr>
        <w:t xml:space="preserve"> that h</w:t>
      </w:r>
      <w:r w:rsidR="00715E50">
        <w:rPr>
          <w:rFonts w:ascii="Times New Roman" w:hAnsi="Times New Roman" w:cs="Times New Roman"/>
          <w:sz w:val="24"/>
          <w:szCs w:val="24"/>
        </w:rPr>
        <w:t>ave reduced viability/fertility (hybrid’s children can’t reproduce!)</w:t>
      </w:r>
    </w:p>
    <w:p w14:paraId="6B526318" w14:textId="77777777" w:rsidR="009379DA" w:rsidRPr="009D5003" w:rsidRDefault="009379DA" w:rsidP="007569E5">
      <w:pPr>
        <w:pStyle w:val="NoSpacing"/>
        <w:spacing w:line="264" w:lineRule="auto"/>
        <w:rPr>
          <w:rFonts w:ascii="Times New Roman" w:hAnsi="Times New Roman" w:cs="Times New Roman"/>
          <w:sz w:val="8"/>
          <w:szCs w:val="8"/>
        </w:rPr>
      </w:pPr>
    </w:p>
    <w:p w14:paraId="52B08821"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H. </w:t>
      </w:r>
      <w:r w:rsidRPr="00DF7159">
        <w:rPr>
          <w:rFonts w:ascii="Times New Roman" w:hAnsi="Times New Roman" w:cs="Times New Roman"/>
          <w:b/>
          <w:sz w:val="24"/>
          <w:szCs w:val="24"/>
          <w:u w:val="single"/>
        </w:rPr>
        <w:t>Patterns of Evolution</w:t>
      </w:r>
      <w:r>
        <w:rPr>
          <w:rFonts w:ascii="Times New Roman" w:hAnsi="Times New Roman" w:cs="Times New Roman"/>
          <w:sz w:val="24"/>
          <w:szCs w:val="24"/>
        </w:rPr>
        <w:t>:</w:t>
      </w:r>
    </w:p>
    <w:p w14:paraId="59632FEE"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Divergent evolution</w:t>
      </w:r>
      <w:r>
        <w:rPr>
          <w:rFonts w:ascii="Times New Roman" w:hAnsi="Times New Roman" w:cs="Times New Roman"/>
          <w:sz w:val="24"/>
          <w:szCs w:val="24"/>
        </w:rPr>
        <w:t>:</w:t>
      </w:r>
      <w:r w:rsidR="00CB1293">
        <w:rPr>
          <w:rFonts w:ascii="Times New Roman" w:hAnsi="Times New Roman" w:cs="Times New Roman"/>
          <w:sz w:val="24"/>
          <w:szCs w:val="24"/>
        </w:rPr>
        <w:t xml:space="preserve"> two/more species that originate from common ancestor and become increasingly different over time (result of speciation).</w:t>
      </w:r>
    </w:p>
    <w:p w14:paraId="4D32A469"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Convergent evolution</w:t>
      </w:r>
      <w:r>
        <w:rPr>
          <w:rFonts w:ascii="Times New Roman" w:hAnsi="Times New Roman" w:cs="Times New Roman"/>
          <w:sz w:val="24"/>
          <w:szCs w:val="24"/>
        </w:rPr>
        <w:t>:</w:t>
      </w:r>
      <w:r w:rsidR="00AA1537">
        <w:rPr>
          <w:rFonts w:ascii="Times New Roman" w:hAnsi="Times New Roman" w:cs="Times New Roman"/>
          <w:sz w:val="24"/>
          <w:szCs w:val="24"/>
        </w:rPr>
        <w:t xml:space="preserve"> two unrelated species that share similar traits by environment (analogous traits).</w:t>
      </w:r>
    </w:p>
    <w:p w14:paraId="2ADA4004"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Parallel evolution</w:t>
      </w:r>
      <w:r>
        <w:rPr>
          <w:rFonts w:ascii="Times New Roman" w:hAnsi="Times New Roman" w:cs="Times New Roman"/>
          <w:sz w:val="24"/>
          <w:szCs w:val="24"/>
        </w:rPr>
        <w:t>:</w:t>
      </w:r>
      <w:r w:rsidR="004039C0">
        <w:rPr>
          <w:rFonts w:ascii="Times New Roman" w:hAnsi="Times New Roman" w:cs="Times New Roman"/>
          <w:sz w:val="24"/>
          <w:szCs w:val="24"/>
        </w:rPr>
        <w:t xml:space="preserve"> two related species made similar evolutionary changes after their divergence from common ancestor.</w:t>
      </w:r>
    </w:p>
    <w:p w14:paraId="11D69433" w14:textId="77777777" w:rsidR="00C5650A" w:rsidRPr="00C5650A" w:rsidRDefault="00C5650A"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Coevolution</w:t>
      </w:r>
      <w:r>
        <w:rPr>
          <w:rFonts w:ascii="Times New Roman" w:hAnsi="Times New Roman" w:cs="Times New Roman"/>
          <w:sz w:val="24"/>
          <w:szCs w:val="24"/>
        </w:rPr>
        <w:t xml:space="preserve">: </w:t>
      </w:r>
      <w:r w:rsidR="001654C9">
        <w:rPr>
          <w:rFonts w:ascii="Times New Roman" w:hAnsi="Times New Roman" w:cs="Times New Roman"/>
          <w:sz w:val="24"/>
          <w:szCs w:val="24"/>
        </w:rPr>
        <w:t>evolution of one species in response to new adaptations</w:t>
      </w:r>
      <w:r w:rsidR="001C4D45">
        <w:rPr>
          <w:rFonts w:ascii="Times New Roman" w:hAnsi="Times New Roman" w:cs="Times New Roman"/>
          <w:sz w:val="24"/>
          <w:szCs w:val="24"/>
        </w:rPr>
        <w:t xml:space="preserve"> that appear in another species (predator/prey)</w:t>
      </w:r>
    </w:p>
    <w:p w14:paraId="70002B96" w14:textId="77777777" w:rsidR="009379DA" w:rsidRPr="009D5003" w:rsidRDefault="009379DA" w:rsidP="007569E5">
      <w:pPr>
        <w:pStyle w:val="NoSpacing"/>
        <w:spacing w:line="264" w:lineRule="auto"/>
        <w:rPr>
          <w:rFonts w:ascii="Times New Roman" w:hAnsi="Times New Roman" w:cs="Times New Roman"/>
          <w:sz w:val="8"/>
          <w:szCs w:val="8"/>
        </w:rPr>
      </w:pPr>
    </w:p>
    <w:p w14:paraId="51950922" w14:textId="77777777" w:rsidR="009379DA" w:rsidRDefault="009379DA" w:rsidP="007569E5">
      <w:pPr>
        <w:pStyle w:val="NoSpacing"/>
        <w:spacing w:line="264" w:lineRule="auto"/>
        <w:rPr>
          <w:rFonts w:ascii="Times New Roman" w:hAnsi="Times New Roman" w:cs="Times New Roman"/>
          <w:sz w:val="24"/>
          <w:szCs w:val="24"/>
        </w:rPr>
      </w:pPr>
      <w:r w:rsidRPr="00DF7159">
        <w:rPr>
          <w:rFonts w:ascii="Times New Roman" w:hAnsi="Times New Roman" w:cs="Times New Roman"/>
          <w:b/>
          <w:sz w:val="24"/>
          <w:szCs w:val="24"/>
        </w:rPr>
        <w:t xml:space="preserve">I. </w:t>
      </w:r>
      <w:r w:rsidRPr="00DF7159">
        <w:rPr>
          <w:rFonts w:ascii="Times New Roman" w:hAnsi="Times New Roman" w:cs="Times New Roman"/>
          <w:b/>
          <w:sz w:val="24"/>
          <w:szCs w:val="24"/>
          <w:u w:val="single"/>
        </w:rPr>
        <w:t>Macroevolution</w:t>
      </w:r>
      <w:r>
        <w:rPr>
          <w:rFonts w:ascii="Times New Roman" w:hAnsi="Times New Roman" w:cs="Times New Roman"/>
          <w:sz w:val="24"/>
          <w:szCs w:val="24"/>
        </w:rPr>
        <w:t>:</w:t>
      </w:r>
    </w:p>
    <w:p w14:paraId="5D8C5011" w14:textId="77777777" w:rsidR="00A32665" w:rsidRDefault="00A3266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Phyletic gradualism</w:t>
      </w:r>
      <w:r>
        <w:rPr>
          <w:rFonts w:ascii="Times New Roman" w:hAnsi="Times New Roman" w:cs="Times New Roman"/>
          <w:sz w:val="24"/>
          <w:szCs w:val="24"/>
        </w:rPr>
        <w:t>:</w:t>
      </w:r>
      <w:r w:rsidR="00AE0A01">
        <w:rPr>
          <w:rFonts w:ascii="Times New Roman" w:hAnsi="Times New Roman" w:cs="Times New Roman"/>
          <w:sz w:val="24"/>
          <w:szCs w:val="24"/>
        </w:rPr>
        <w:t xml:space="preserve"> evolution occurs by gradual accumulation of small changes</w:t>
      </w:r>
      <w:r w:rsidR="00CA0C07">
        <w:rPr>
          <w:rFonts w:ascii="Times New Roman" w:hAnsi="Times New Roman" w:cs="Times New Roman"/>
          <w:sz w:val="24"/>
          <w:szCs w:val="24"/>
        </w:rPr>
        <w:t xml:space="preserve">; </w:t>
      </w:r>
      <w:r w:rsidR="00E62E50">
        <w:rPr>
          <w:rFonts w:ascii="Times New Roman" w:hAnsi="Times New Roman" w:cs="Times New Roman"/>
          <w:sz w:val="24"/>
          <w:szCs w:val="24"/>
        </w:rPr>
        <w:t xml:space="preserve">but unlikely to be valid because </w:t>
      </w:r>
      <w:r w:rsidR="00CA0C07">
        <w:rPr>
          <w:rFonts w:ascii="Times New Roman" w:hAnsi="Times New Roman" w:cs="Times New Roman"/>
          <w:sz w:val="24"/>
          <w:szCs w:val="24"/>
        </w:rPr>
        <w:t xml:space="preserve">intermediate stages of evolution </w:t>
      </w:r>
      <w:r w:rsidR="00E62E50">
        <w:rPr>
          <w:rFonts w:ascii="Times New Roman" w:hAnsi="Times New Roman" w:cs="Times New Roman"/>
          <w:sz w:val="24"/>
          <w:szCs w:val="24"/>
        </w:rPr>
        <w:t xml:space="preserve">are missing </w:t>
      </w:r>
      <w:r w:rsidR="00CA0C07">
        <w:rPr>
          <w:rFonts w:ascii="Times New Roman" w:hAnsi="Times New Roman" w:cs="Times New Roman"/>
          <w:sz w:val="24"/>
          <w:szCs w:val="24"/>
        </w:rPr>
        <w:t>(no fossil</w:t>
      </w:r>
      <w:r w:rsidR="00D30B68">
        <w:rPr>
          <w:rFonts w:ascii="Times New Roman" w:hAnsi="Times New Roman" w:cs="Times New Roman"/>
          <w:sz w:val="24"/>
          <w:szCs w:val="24"/>
        </w:rPr>
        <w:t>s</w:t>
      </w:r>
      <w:r w:rsidR="00CA0C07">
        <w:rPr>
          <w:rFonts w:ascii="Times New Roman" w:hAnsi="Times New Roman" w:cs="Times New Roman"/>
          <w:sz w:val="24"/>
          <w:szCs w:val="24"/>
        </w:rPr>
        <w:t>); fossil</w:t>
      </w:r>
      <w:r w:rsidR="00D30B68">
        <w:rPr>
          <w:rFonts w:ascii="Times New Roman" w:hAnsi="Times New Roman" w:cs="Times New Roman"/>
          <w:sz w:val="24"/>
          <w:szCs w:val="24"/>
        </w:rPr>
        <w:t>s</w:t>
      </w:r>
      <w:r w:rsidR="00CA0C07">
        <w:rPr>
          <w:rFonts w:ascii="Times New Roman" w:hAnsi="Times New Roman" w:cs="Times New Roman"/>
          <w:sz w:val="24"/>
          <w:szCs w:val="24"/>
        </w:rPr>
        <w:t xml:space="preserve"> only </w:t>
      </w:r>
      <w:proofErr w:type="gramStart"/>
      <w:r w:rsidR="00CA0C07">
        <w:rPr>
          <w:rFonts w:ascii="Times New Roman" w:hAnsi="Times New Roman" w:cs="Times New Roman"/>
          <w:sz w:val="24"/>
          <w:szCs w:val="24"/>
        </w:rPr>
        <w:t>reveals</w:t>
      </w:r>
      <w:proofErr w:type="gramEnd"/>
      <w:r w:rsidR="00CA0C07">
        <w:rPr>
          <w:rFonts w:ascii="Times New Roman" w:hAnsi="Times New Roman" w:cs="Times New Roman"/>
          <w:sz w:val="24"/>
          <w:szCs w:val="24"/>
        </w:rPr>
        <w:t xml:space="preserve"> major changes in groups of organisms.</w:t>
      </w:r>
    </w:p>
    <w:p w14:paraId="6AE87989" w14:textId="77777777" w:rsidR="0017264D" w:rsidRPr="0017264D" w:rsidRDefault="00A32665"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Punctuated equilibrium</w:t>
      </w:r>
      <w:r>
        <w:rPr>
          <w:rFonts w:ascii="Times New Roman" w:hAnsi="Times New Roman" w:cs="Times New Roman"/>
          <w:sz w:val="24"/>
          <w:szCs w:val="24"/>
        </w:rPr>
        <w:t>:</w:t>
      </w:r>
      <w:r w:rsidR="00AE0A01">
        <w:rPr>
          <w:rFonts w:ascii="Times New Roman" w:hAnsi="Times New Roman" w:cs="Times New Roman"/>
          <w:sz w:val="24"/>
          <w:szCs w:val="24"/>
        </w:rPr>
        <w:t xml:space="preserve"> evolutionary history consists of geologically long periods of stasis </w:t>
      </w:r>
      <w:r w:rsidR="00B64716">
        <w:rPr>
          <w:rFonts w:ascii="Times New Roman" w:hAnsi="Times New Roman" w:cs="Times New Roman"/>
          <w:sz w:val="24"/>
          <w:szCs w:val="24"/>
        </w:rPr>
        <w:t xml:space="preserve">(stability) </w:t>
      </w:r>
      <w:r w:rsidR="00AE0A01">
        <w:rPr>
          <w:rFonts w:ascii="Times New Roman" w:hAnsi="Times New Roman" w:cs="Times New Roman"/>
          <w:sz w:val="24"/>
          <w:szCs w:val="24"/>
        </w:rPr>
        <w:t>with little/no evolution</w:t>
      </w:r>
      <w:r w:rsidR="002A5E34">
        <w:rPr>
          <w:rFonts w:ascii="Times New Roman" w:hAnsi="Times New Roman" w:cs="Times New Roman"/>
          <w:sz w:val="24"/>
          <w:szCs w:val="24"/>
        </w:rPr>
        <w:t xml:space="preserve"> </w:t>
      </w:r>
      <w:r w:rsidR="002D47B1">
        <w:rPr>
          <w:rFonts w:ascii="Times New Roman" w:hAnsi="Times New Roman" w:cs="Times New Roman"/>
          <w:sz w:val="24"/>
          <w:szCs w:val="24"/>
        </w:rPr>
        <w:t xml:space="preserve">followed </w:t>
      </w:r>
      <w:r w:rsidR="002A5E34">
        <w:rPr>
          <w:rFonts w:ascii="Times New Roman" w:hAnsi="Times New Roman" w:cs="Times New Roman"/>
          <w:sz w:val="24"/>
          <w:szCs w:val="24"/>
        </w:rPr>
        <w:t>by geologically short periods of rapid evolutions.</w:t>
      </w:r>
      <w:r w:rsidR="00764296">
        <w:rPr>
          <w:rFonts w:ascii="Times New Roman" w:hAnsi="Times New Roman" w:cs="Times New Roman"/>
          <w:sz w:val="24"/>
          <w:szCs w:val="24"/>
        </w:rPr>
        <w:t xml:space="preserve"> Absence of fossils revealing intermediate stages of evolution is considered data that confirms rapid evolutionary events.</w:t>
      </w:r>
      <w:r w:rsidR="0017264D">
        <w:t xml:space="preserve"> </w:t>
      </w:r>
    </w:p>
    <w:p w14:paraId="738B630B" w14:textId="77777777" w:rsidR="009379DA" w:rsidRPr="009D5003" w:rsidRDefault="009379DA" w:rsidP="007569E5">
      <w:pPr>
        <w:pStyle w:val="NoSpacing"/>
        <w:spacing w:line="264" w:lineRule="auto"/>
        <w:rPr>
          <w:rFonts w:ascii="Times New Roman" w:hAnsi="Times New Roman" w:cs="Times New Roman"/>
          <w:sz w:val="8"/>
          <w:szCs w:val="8"/>
        </w:rPr>
      </w:pPr>
    </w:p>
    <w:p w14:paraId="45639AF3" w14:textId="77777777" w:rsidR="009379DA" w:rsidRPr="00D36449" w:rsidRDefault="009379DA" w:rsidP="007569E5">
      <w:pPr>
        <w:pStyle w:val="NoSpacing"/>
        <w:spacing w:line="264" w:lineRule="auto"/>
        <w:rPr>
          <w:rFonts w:ascii="Times New Roman" w:hAnsi="Times New Roman" w:cs="Times New Roman"/>
          <w:sz w:val="20"/>
          <w:szCs w:val="20"/>
        </w:rPr>
      </w:pPr>
      <w:r w:rsidRPr="00DF7159">
        <w:rPr>
          <w:rFonts w:ascii="Times New Roman" w:hAnsi="Times New Roman" w:cs="Times New Roman"/>
          <w:b/>
          <w:sz w:val="24"/>
          <w:szCs w:val="24"/>
        </w:rPr>
        <w:t xml:space="preserve">J. </w:t>
      </w:r>
      <w:r w:rsidRPr="00DF7159">
        <w:rPr>
          <w:rFonts w:ascii="Times New Roman" w:hAnsi="Times New Roman" w:cs="Times New Roman"/>
          <w:b/>
          <w:sz w:val="24"/>
          <w:szCs w:val="24"/>
          <w:u w:val="single"/>
        </w:rPr>
        <w:t>Origin of Life</w:t>
      </w:r>
      <w:r>
        <w:rPr>
          <w:rFonts w:ascii="Times New Roman" w:hAnsi="Times New Roman" w:cs="Times New Roman"/>
          <w:sz w:val="24"/>
          <w:szCs w:val="24"/>
        </w:rPr>
        <w:t>:</w:t>
      </w:r>
      <w:r w:rsidR="00D36449">
        <w:rPr>
          <w:rFonts w:ascii="Times New Roman" w:hAnsi="Times New Roman" w:cs="Times New Roman"/>
          <w:sz w:val="24"/>
          <w:szCs w:val="24"/>
        </w:rPr>
        <w:t xml:space="preserve"> </w:t>
      </w:r>
      <w:r w:rsidR="00D36449">
        <w:rPr>
          <w:rFonts w:ascii="Times New Roman" w:hAnsi="Times New Roman" w:cs="Times New Roman"/>
          <w:sz w:val="20"/>
          <w:szCs w:val="20"/>
        </w:rPr>
        <w:t xml:space="preserve">(notes on age: Universe 12-15 billion yrs, solar system 4.6 billion, earth ~4.5, </w:t>
      </w:r>
      <w:r w:rsidR="005F1F87">
        <w:rPr>
          <w:rFonts w:ascii="Times New Roman" w:hAnsi="Times New Roman" w:cs="Times New Roman"/>
          <w:sz w:val="20"/>
          <w:szCs w:val="20"/>
        </w:rPr>
        <w:t>micro</w:t>
      </w:r>
      <w:r w:rsidR="00D36449">
        <w:rPr>
          <w:rFonts w:ascii="Times New Roman" w:hAnsi="Times New Roman" w:cs="Times New Roman"/>
          <w:sz w:val="20"/>
          <w:szCs w:val="20"/>
        </w:rPr>
        <w:t>fossils</w:t>
      </w:r>
      <w:r w:rsidR="005F1F87">
        <w:rPr>
          <w:rFonts w:ascii="Times New Roman" w:hAnsi="Times New Roman" w:cs="Times New Roman"/>
          <w:sz w:val="20"/>
          <w:szCs w:val="20"/>
        </w:rPr>
        <w:t xml:space="preserve"> of prokaryotes</w:t>
      </w:r>
      <w:r w:rsidR="00D36449">
        <w:rPr>
          <w:rFonts w:ascii="Times New Roman" w:hAnsi="Times New Roman" w:cs="Times New Roman"/>
          <w:sz w:val="20"/>
          <w:szCs w:val="20"/>
        </w:rPr>
        <w:t xml:space="preserve"> 3.6 billion, Photosynth</w:t>
      </w:r>
      <w:r w:rsidR="005F1F87">
        <w:rPr>
          <w:rFonts w:ascii="Times New Roman" w:hAnsi="Times New Roman" w:cs="Times New Roman"/>
          <w:sz w:val="20"/>
          <w:szCs w:val="20"/>
        </w:rPr>
        <w:t>etic</w:t>
      </w:r>
      <w:r w:rsidR="00D36449">
        <w:rPr>
          <w:rFonts w:ascii="Times New Roman" w:hAnsi="Times New Roman" w:cs="Times New Roman"/>
          <w:sz w:val="20"/>
          <w:szCs w:val="20"/>
        </w:rPr>
        <w:t xml:space="preserve"> bac</w:t>
      </w:r>
      <w:r w:rsidR="005F1F87">
        <w:rPr>
          <w:rFonts w:ascii="Times New Roman" w:hAnsi="Times New Roman" w:cs="Times New Roman"/>
          <w:sz w:val="20"/>
          <w:szCs w:val="20"/>
        </w:rPr>
        <w:t>teria</w:t>
      </w:r>
      <w:r w:rsidR="00D36449">
        <w:rPr>
          <w:rFonts w:ascii="Times New Roman" w:hAnsi="Times New Roman" w:cs="Times New Roman"/>
          <w:sz w:val="20"/>
          <w:szCs w:val="20"/>
        </w:rPr>
        <w:t xml:space="preserve"> 2.3, eu</w:t>
      </w:r>
      <w:r w:rsidR="00444FE1">
        <w:rPr>
          <w:rFonts w:ascii="Times New Roman" w:hAnsi="Times New Roman" w:cs="Times New Roman"/>
          <w:sz w:val="20"/>
          <w:szCs w:val="20"/>
        </w:rPr>
        <w:t>k</w:t>
      </w:r>
      <w:r w:rsidR="005F1F87">
        <w:rPr>
          <w:rFonts w:ascii="Times New Roman" w:hAnsi="Times New Roman" w:cs="Times New Roman"/>
          <w:sz w:val="20"/>
          <w:szCs w:val="20"/>
        </w:rPr>
        <w:t>aryotes</w:t>
      </w:r>
      <w:r w:rsidR="00D36449">
        <w:rPr>
          <w:rFonts w:ascii="Times New Roman" w:hAnsi="Times New Roman" w:cs="Times New Roman"/>
          <w:sz w:val="20"/>
          <w:szCs w:val="20"/>
        </w:rPr>
        <w:t xml:space="preserve"> 1.5)</w:t>
      </w:r>
    </w:p>
    <w:p w14:paraId="193C4328" w14:textId="77777777" w:rsidR="009379DA" w:rsidRPr="00EC3929" w:rsidRDefault="00C77CB1" w:rsidP="007569E5">
      <w:pPr>
        <w:pStyle w:val="NoSpacing"/>
        <w:spacing w:line="264" w:lineRule="auto"/>
        <w:rPr>
          <w:rFonts w:ascii="Times New Roman" w:hAnsi="Times New Roman" w:cs="Times New Roman"/>
          <w:b/>
          <w:color w:val="C00000"/>
          <w:sz w:val="24"/>
          <w:szCs w:val="24"/>
        </w:rPr>
      </w:pPr>
      <w:r w:rsidRPr="00EC3929">
        <w:rPr>
          <w:rFonts w:ascii="Times New Roman" w:hAnsi="Times New Roman" w:cs="Times New Roman"/>
          <w:b/>
          <w:color w:val="C00000"/>
          <w:sz w:val="24"/>
          <w:szCs w:val="24"/>
        </w:rPr>
        <w:t xml:space="preserve">   1. </w:t>
      </w:r>
      <w:r w:rsidRPr="00EC3929">
        <w:rPr>
          <w:rFonts w:ascii="Times New Roman" w:hAnsi="Times New Roman" w:cs="Times New Roman"/>
          <w:b/>
          <w:color w:val="C00000"/>
          <w:sz w:val="24"/>
          <w:szCs w:val="24"/>
          <w:u w:val="single"/>
        </w:rPr>
        <w:t>Earth and atmosphere</w:t>
      </w:r>
      <w:r w:rsidR="002D47B1" w:rsidRPr="00EC3929">
        <w:rPr>
          <w:rFonts w:ascii="Times New Roman" w:hAnsi="Times New Roman" w:cs="Times New Roman"/>
          <w:b/>
          <w:color w:val="C00000"/>
          <w:sz w:val="24"/>
          <w:szCs w:val="24"/>
          <w:u w:val="single"/>
        </w:rPr>
        <w:t xml:space="preserve"> form</w:t>
      </w:r>
      <w:r w:rsidRPr="00EC3929">
        <w:rPr>
          <w:rFonts w:ascii="Times New Roman" w:hAnsi="Times New Roman" w:cs="Times New Roman"/>
          <w:b/>
          <w:color w:val="C00000"/>
          <w:sz w:val="24"/>
          <w:szCs w:val="24"/>
        </w:rPr>
        <w:t>:</w:t>
      </w:r>
      <w:r w:rsidR="009D5003" w:rsidRPr="00EC3929">
        <w:rPr>
          <w:rFonts w:ascii="Times New Roman" w:hAnsi="Times New Roman" w:cs="Times New Roman"/>
          <w:b/>
          <w:color w:val="C00000"/>
          <w:sz w:val="24"/>
          <w:szCs w:val="24"/>
        </w:rPr>
        <w:t xml:space="preserve"> through </w:t>
      </w:r>
      <w:r w:rsidR="00284BA0" w:rsidRPr="00EC3929">
        <w:rPr>
          <w:rFonts w:ascii="Times New Roman" w:hAnsi="Times New Roman" w:cs="Times New Roman"/>
          <w:b/>
          <w:color w:val="C00000"/>
          <w:sz w:val="24"/>
          <w:szCs w:val="24"/>
        </w:rPr>
        <w:t>volcanoes</w:t>
      </w:r>
      <w:r w:rsidR="009D5003" w:rsidRPr="00EC3929">
        <w:rPr>
          <w:rFonts w:ascii="Times New Roman" w:hAnsi="Times New Roman" w:cs="Times New Roman"/>
          <w:b/>
          <w:color w:val="C00000"/>
          <w:sz w:val="24"/>
          <w:szCs w:val="24"/>
        </w:rPr>
        <w:t xml:space="preserve"> (</w:t>
      </w:r>
      <w:r w:rsidR="006876BF" w:rsidRPr="00EC3929">
        <w:rPr>
          <w:rFonts w:ascii="Times New Roman" w:hAnsi="Times New Roman" w:cs="Times New Roman"/>
          <w:b/>
          <w:color w:val="C00000"/>
          <w:sz w:val="24"/>
          <w:szCs w:val="24"/>
        </w:rPr>
        <w:t>CH</w:t>
      </w:r>
      <w:r w:rsidR="006876BF" w:rsidRPr="00EC3929">
        <w:rPr>
          <w:rFonts w:ascii="Times New Roman" w:hAnsi="Times New Roman" w:cs="Times New Roman"/>
          <w:b/>
          <w:color w:val="C00000"/>
          <w:sz w:val="24"/>
          <w:szCs w:val="24"/>
          <w:vertAlign w:val="subscript"/>
        </w:rPr>
        <w:t>4</w:t>
      </w:r>
      <w:r w:rsidR="006876BF" w:rsidRPr="00EC3929">
        <w:rPr>
          <w:rFonts w:ascii="Times New Roman" w:hAnsi="Times New Roman" w:cs="Times New Roman"/>
          <w:b/>
          <w:color w:val="C00000"/>
          <w:sz w:val="24"/>
          <w:szCs w:val="24"/>
        </w:rPr>
        <w:t>, NH</w:t>
      </w:r>
      <w:r w:rsidR="006876BF" w:rsidRPr="00EC3929">
        <w:rPr>
          <w:rFonts w:ascii="Times New Roman" w:hAnsi="Times New Roman" w:cs="Times New Roman"/>
          <w:b/>
          <w:color w:val="C00000"/>
          <w:sz w:val="24"/>
          <w:szCs w:val="24"/>
          <w:vertAlign w:val="subscript"/>
        </w:rPr>
        <w:t>3</w:t>
      </w:r>
      <w:r w:rsidR="006876BF" w:rsidRPr="00EC3929">
        <w:rPr>
          <w:rFonts w:ascii="Times New Roman" w:hAnsi="Times New Roman" w:cs="Times New Roman"/>
          <w:b/>
          <w:color w:val="C00000"/>
          <w:sz w:val="24"/>
          <w:szCs w:val="24"/>
        </w:rPr>
        <w:t xml:space="preserve">, </w:t>
      </w:r>
      <w:r w:rsidR="009D5003" w:rsidRPr="00EC3929">
        <w:rPr>
          <w:rFonts w:ascii="Times New Roman" w:hAnsi="Times New Roman" w:cs="Times New Roman"/>
          <w:b/>
          <w:color w:val="C00000"/>
          <w:sz w:val="24"/>
          <w:szCs w:val="24"/>
        </w:rPr>
        <w:t>CO, CO</w:t>
      </w:r>
      <w:r w:rsidR="009D5003" w:rsidRPr="00EC3929">
        <w:rPr>
          <w:rFonts w:ascii="Times New Roman" w:hAnsi="Times New Roman" w:cs="Times New Roman"/>
          <w:b/>
          <w:color w:val="C00000"/>
          <w:sz w:val="24"/>
          <w:szCs w:val="24"/>
          <w:vertAlign w:val="subscript"/>
        </w:rPr>
        <w:t>2</w:t>
      </w:r>
      <w:r w:rsidR="009D5003" w:rsidRPr="00EC3929">
        <w:rPr>
          <w:rFonts w:ascii="Times New Roman" w:hAnsi="Times New Roman" w:cs="Times New Roman"/>
          <w:b/>
          <w:color w:val="C00000"/>
          <w:sz w:val="24"/>
          <w:szCs w:val="24"/>
        </w:rPr>
        <w:t>, H</w:t>
      </w:r>
      <w:r w:rsidR="009D5003" w:rsidRPr="00EC3929">
        <w:rPr>
          <w:rFonts w:ascii="Times New Roman" w:hAnsi="Times New Roman" w:cs="Times New Roman"/>
          <w:b/>
          <w:color w:val="C00000"/>
          <w:sz w:val="24"/>
          <w:szCs w:val="24"/>
          <w:vertAlign w:val="subscript"/>
        </w:rPr>
        <w:t>2</w:t>
      </w:r>
      <w:r w:rsidR="009D5003" w:rsidRPr="00EC3929">
        <w:rPr>
          <w:rFonts w:ascii="Times New Roman" w:hAnsi="Times New Roman" w:cs="Times New Roman"/>
          <w:b/>
          <w:color w:val="C00000"/>
          <w:sz w:val="24"/>
          <w:szCs w:val="24"/>
        </w:rPr>
        <w:t>, N</w:t>
      </w:r>
      <w:r w:rsidR="009D5003" w:rsidRPr="00EC3929">
        <w:rPr>
          <w:rFonts w:ascii="Times New Roman" w:hAnsi="Times New Roman" w:cs="Times New Roman"/>
          <w:b/>
          <w:color w:val="C00000"/>
          <w:sz w:val="24"/>
          <w:szCs w:val="24"/>
          <w:vertAlign w:val="subscript"/>
        </w:rPr>
        <w:t>2</w:t>
      </w:r>
      <w:r w:rsidR="009D5003" w:rsidRPr="00EC3929">
        <w:rPr>
          <w:rFonts w:ascii="Times New Roman" w:hAnsi="Times New Roman" w:cs="Times New Roman"/>
          <w:b/>
          <w:color w:val="C00000"/>
          <w:sz w:val="24"/>
          <w:szCs w:val="24"/>
        </w:rPr>
        <w:t>, H</w:t>
      </w:r>
      <w:r w:rsidR="009D5003" w:rsidRPr="00EC3929">
        <w:rPr>
          <w:rFonts w:ascii="Times New Roman" w:hAnsi="Times New Roman" w:cs="Times New Roman"/>
          <w:b/>
          <w:color w:val="C00000"/>
          <w:sz w:val="24"/>
          <w:szCs w:val="24"/>
          <w:vertAlign w:val="subscript"/>
        </w:rPr>
        <w:t>2</w:t>
      </w:r>
      <w:r w:rsidR="009D5003" w:rsidRPr="00EC3929">
        <w:rPr>
          <w:rFonts w:ascii="Times New Roman" w:hAnsi="Times New Roman" w:cs="Times New Roman"/>
          <w:b/>
          <w:color w:val="C00000"/>
          <w:sz w:val="24"/>
          <w:szCs w:val="24"/>
        </w:rPr>
        <w:t>O, S, HCl, HCN, little/no O</w:t>
      </w:r>
      <w:r w:rsidR="009D5003" w:rsidRPr="00EC3929">
        <w:rPr>
          <w:rFonts w:ascii="Times New Roman" w:hAnsi="Times New Roman" w:cs="Times New Roman"/>
          <w:b/>
          <w:color w:val="C00000"/>
          <w:sz w:val="24"/>
          <w:szCs w:val="24"/>
          <w:vertAlign w:val="subscript"/>
        </w:rPr>
        <w:t>2</w:t>
      </w:r>
      <w:r w:rsidR="009D5003" w:rsidRPr="00EC3929">
        <w:rPr>
          <w:rFonts w:ascii="Times New Roman" w:hAnsi="Times New Roman" w:cs="Times New Roman"/>
          <w:b/>
          <w:color w:val="C00000"/>
          <w:sz w:val="24"/>
          <w:szCs w:val="24"/>
        </w:rPr>
        <w:t>).</w:t>
      </w:r>
    </w:p>
    <w:p w14:paraId="37E91812" w14:textId="77777777" w:rsidR="00C77CB1"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Primordial seas formation</w:t>
      </w:r>
      <w:r>
        <w:rPr>
          <w:rFonts w:ascii="Times New Roman" w:hAnsi="Times New Roman" w:cs="Times New Roman"/>
          <w:sz w:val="24"/>
          <w:szCs w:val="24"/>
        </w:rPr>
        <w:t>:</w:t>
      </w:r>
      <w:r w:rsidR="00284BA0">
        <w:rPr>
          <w:rFonts w:ascii="Times New Roman" w:hAnsi="Times New Roman" w:cs="Times New Roman"/>
          <w:sz w:val="24"/>
          <w:szCs w:val="24"/>
        </w:rPr>
        <w:t xml:space="preserve"> </w:t>
      </w:r>
      <w:r w:rsidR="00DF7159">
        <w:rPr>
          <w:rFonts w:ascii="Times New Roman" w:hAnsi="Times New Roman" w:cs="Times New Roman"/>
          <w:sz w:val="24"/>
          <w:szCs w:val="24"/>
        </w:rPr>
        <w:t>as earth cooled =&gt; gases condense =&gt; sea with water and minerals.</w:t>
      </w:r>
    </w:p>
    <w:p w14:paraId="044D2968" w14:textId="77777777" w:rsidR="00C77CB1"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Complex molecules were synthesized</w:t>
      </w:r>
      <w:r>
        <w:rPr>
          <w:rFonts w:ascii="Times New Roman" w:hAnsi="Times New Roman" w:cs="Times New Roman"/>
          <w:sz w:val="24"/>
          <w:szCs w:val="24"/>
        </w:rPr>
        <w:t>:</w:t>
      </w:r>
      <w:r w:rsidR="00DF7159">
        <w:rPr>
          <w:rFonts w:ascii="Times New Roman" w:hAnsi="Times New Roman" w:cs="Times New Roman"/>
          <w:sz w:val="24"/>
          <w:szCs w:val="24"/>
        </w:rPr>
        <w:t xml:space="preserve"> formation of organic soup from inorganic</w:t>
      </w:r>
      <w:r w:rsidR="00AD1DD9">
        <w:rPr>
          <w:rFonts w:ascii="Times New Roman" w:hAnsi="Times New Roman" w:cs="Times New Roman"/>
          <w:sz w:val="24"/>
          <w:szCs w:val="24"/>
        </w:rPr>
        <w:t xml:space="preserve">, energy from UV, </w:t>
      </w:r>
      <w:r w:rsidR="00AD1DD9" w:rsidRPr="007B09E9">
        <w:rPr>
          <w:rFonts w:ascii="Times New Roman" w:hAnsi="Times New Roman" w:cs="Times New Roman"/>
          <w:b/>
          <w:sz w:val="24"/>
          <w:szCs w:val="24"/>
        </w:rPr>
        <w:t>lighting</w:t>
      </w:r>
      <w:r w:rsidR="00AD1DD9">
        <w:rPr>
          <w:rFonts w:ascii="Times New Roman" w:hAnsi="Times New Roman" w:cs="Times New Roman"/>
          <w:sz w:val="24"/>
          <w:szCs w:val="24"/>
        </w:rPr>
        <w:t>, heat, radiation</w:t>
      </w:r>
      <w:r w:rsidR="00DA1FB7">
        <w:rPr>
          <w:rFonts w:ascii="Times New Roman" w:hAnsi="Times New Roman" w:cs="Times New Roman"/>
          <w:sz w:val="24"/>
          <w:szCs w:val="24"/>
        </w:rPr>
        <w:t xml:space="preserve"> =&gt; acetic acid, formaldehyde, and amino acids.</w:t>
      </w:r>
    </w:p>
    <w:p w14:paraId="1F3A3D78" w14:textId="77777777" w:rsidR="00C37CC1" w:rsidRDefault="006631C2" w:rsidP="00592432">
      <w:pPr>
        <w:pStyle w:val="NoSpacing"/>
        <w:spacing w:line="264" w:lineRule="auto"/>
        <w:ind w:left="720"/>
        <w:rPr>
          <w:rFonts w:ascii="Times New Roman" w:hAnsi="Times New Roman" w:cs="Times New Roman"/>
          <w:sz w:val="24"/>
          <w:szCs w:val="24"/>
        </w:rPr>
      </w:pPr>
      <w:r>
        <w:rPr>
          <w:rFonts w:ascii="Times New Roman" w:hAnsi="Times New Roman" w:cs="Times New Roman"/>
          <w:sz w:val="24"/>
          <w:szCs w:val="24"/>
        </w:rPr>
        <w:t>- Oparin &amp;</w:t>
      </w:r>
      <w:r w:rsidR="00C37CC1">
        <w:rPr>
          <w:rFonts w:ascii="Times New Roman" w:hAnsi="Times New Roman" w:cs="Times New Roman"/>
          <w:sz w:val="24"/>
          <w:szCs w:val="24"/>
        </w:rPr>
        <w:t xml:space="preserve"> Haldane: </w:t>
      </w:r>
      <w:r>
        <w:rPr>
          <w:rFonts w:ascii="Times New Roman" w:hAnsi="Times New Roman" w:cs="Times New Roman"/>
          <w:sz w:val="24"/>
          <w:szCs w:val="24"/>
        </w:rPr>
        <w:t xml:space="preserve">organic soup theory; </w:t>
      </w:r>
      <w:r w:rsidR="00C37CC1">
        <w:rPr>
          <w:rFonts w:ascii="Times New Roman" w:hAnsi="Times New Roman" w:cs="Times New Roman"/>
          <w:sz w:val="24"/>
          <w:szCs w:val="24"/>
        </w:rPr>
        <w:t>if there was O</w:t>
      </w:r>
      <w:r w:rsidR="00C37CC1" w:rsidRPr="006631C2">
        <w:rPr>
          <w:rFonts w:ascii="Times New Roman" w:hAnsi="Times New Roman" w:cs="Times New Roman"/>
          <w:sz w:val="24"/>
          <w:szCs w:val="24"/>
          <w:vertAlign w:val="subscript"/>
        </w:rPr>
        <w:t>2</w:t>
      </w:r>
      <w:r w:rsidR="00C37CC1">
        <w:rPr>
          <w:rFonts w:ascii="Times New Roman" w:hAnsi="Times New Roman" w:cs="Times New Roman"/>
          <w:sz w:val="24"/>
          <w:szCs w:val="24"/>
        </w:rPr>
        <w:t xml:space="preserve"> (very reactive), no organic molecules would have formed.</w:t>
      </w:r>
      <w:r w:rsidR="00592432">
        <w:rPr>
          <w:rFonts w:ascii="Times New Roman" w:hAnsi="Times New Roman" w:cs="Times New Roman"/>
          <w:sz w:val="24"/>
          <w:szCs w:val="24"/>
        </w:rPr>
        <w:t xml:space="preserve"> </w:t>
      </w:r>
      <w:r w:rsidR="00592432" w:rsidRPr="00592432">
        <w:rPr>
          <w:rFonts w:ascii="Times New Roman" w:hAnsi="Times New Roman" w:cs="Times New Roman"/>
          <w:b/>
          <w:color w:val="C00000"/>
          <w:sz w:val="20"/>
          <w:szCs w:val="20"/>
        </w:rPr>
        <w:t>Operin’s hypothesis was that origin Earth environment was reducing (providing chemical requirements to produce complex molecules from simple building blocks. In an oxidizing environment you’d break complex molecules apart).</w:t>
      </w:r>
    </w:p>
    <w:p w14:paraId="1854F166" w14:textId="77777777" w:rsidR="00C37CC1" w:rsidRPr="00EC3929" w:rsidRDefault="00C37CC1" w:rsidP="007569E5">
      <w:pPr>
        <w:pStyle w:val="NoSpacing"/>
        <w:spacing w:line="264" w:lineRule="auto"/>
        <w:rPr>
          <w:rFonts w:ascii="Times New Roman" w:hAnsi="Times New Roman" w:cs="Times New Roman"/>
          <w:b/>
          <w:color w:val="C00000"/>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Stanley Miller</w:t>
      </w:r>
      <w:r>
        <w:rPr>
          <w:rFonts w:ascii="Times New Roman" w:hAnsi="Times New Roman" w:cs="Times New Roman"/>
          <w:sz w:val="24"/>
          <w:szCs w:val="24"/>
        </w:rPr>
        <w:t>: tested theory of above and produced organic molecules.</w:t>
      </w:r>
      <w:r w:rsidR="00EC3929">
        <w:rPr>
          <w:rFonts w:ascii="Times New Roman" w:hAnsi="Times New Roman" w:cs="Times New Roman"/>
          <w:sz w:val="24"/>
          <w:szCs w:val="24"/>
        </w:rPr>
        <w:t xml:space="preserve"> </w:t>
      </w:r>
      <w:r w:rsidR="00EC3929" w:rsidRPr="00EC3929">
        <w:rPr>
          <w:rFonts w:ascii="Times New Roman" w:hAnsi="Times New Roman" w:cs="Times New Roman"/>
          <w:b/>
          <w:color w:val="C00000"/>
        </w:rPr>
        <w:t xml:space="preserve">Miller &amp; Urey used ammonia, methane, water, and hydrogen sealed + simulated lightning </w:t>
      </w:r>
      <w:r w:rsidR="00EC3929" w:rsidRPr="00EC3929">
        <w:rPr>
          <w:rFonts w:ascii="Times New Roman" w:hAnsi="Times New Roman" w:cs="Times New Roman"/>
          <w:b/>
          <w:color w:val="C00000"/>
        </w:rPr>
        <w:sym w:font="Wingdings" w:char="F0E0"/>
      </w:r>
      <w:r w:rsidR="00EC3929" w:rsidRPr="00EC3929">
        <w:rPr>
          <w:rFonts w:ascii="Times New Roman" w:hAnsi="Times New Roman" w:cs="Times New Roman"/>
          <w:b/>
          <w:color w:val="C00000"/>
        </w:rPr>
        <w:t xml:space="preserve"> saw several organic molecules, AA’s, starting materials, </w:t>
      </w:r>
      <w:r w:rsidR="00EC3929">
        <w:rPr>
          <w:rFonts w:ascii="Times New Roman" w:hAnsi="Times New Roman" w:cs="Times New Roman"/>
          <w:b/>
          <w:color w:val="C00000"/>
        </w:rPr>
        <w:t xml:space="preserve">but </w:t>
      </w:r>
      <w:r w:rsidR="00EC3929" w:rsidRPr="00EC3929">
        <w:rPr>
          <w:rFonts w:ascii="Times New Roman" w:hAnsi="Times New Roman" w:cs="Times New Roman"/>
          <w:b/>
          <w:color w:val="C00000"/>
        </w:rPr>
        <w:t>no NAs!</w:t>
      </w:r>
    </w:p>
    <w:p w14:paraId="0DBD9081" w14:textId="77777777" w:rsidR="00C77CB1" w:rsidRPr="003C3B46"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4. </w:t>
      </w:r>
      <w:r>
        <w:rPr>
          <w:rFonts w:ascii="Times New Roman" w:hAnsi="Times New Roman" w:cs="Times New Roman"/>
          <w:sz w:val="24"/>
          <w:szCs w:val="24"/>
          <w:u w:val="single"/>
        </w:rPr>
        <w:t>Polymers and self-replication</w:t>
      </w:r>
      <w:r>
        <w:rPr>
          <w:rFonts w:ascii="Times New Roman" w:hAnsi="Times New Roman" w:cs="Times New Roman"/>
          <w:sz w:val="24"/>
          <w:szCs w:val="24"/>
        </w:rPr>
        <w:t>:</w:t>
      </w:r>
      <w:r w:rsidR="00343D0D">
        <w:rPr>
          <w:rFonts w:ascii="Times New Roman" w:hAnsi="Times New Roman" w:cs="Times New Roman"/>
          <w:sz w:val="24"/>
          <w:szCs w:val="24"/>
        </w:rPr>
        <w:t xml:space="preserve"> </w:t>
      </w:r>
      <w:r w:rsidR="00A66863">
        <w:rPr>
          <w:rFonts w:ascii="Times New Roman" w:hAnsi="Times New Roman" w:cs="Times New Roman"/>
          <w:sz w:val="24"/>
          <w:szCs w:val="24"/>
        </w:rPr>
        <w:t>monomers =&gt; polymer (dehydration condensation).</w:t>
      </w:r>
      <w:r w:rsidR="003C3B46">
        <w:rPr>
          <w:rFonts w:ascii="Times New Roman" w:hAnsi="Times New Roman" w:cs="Times New Roman"/>
          <w:sz w:val="24"/>
          <w:szCs w:val="24"/>
        </w:rPr>
        <w:t xml:space="preserve"> </w:t>
      </w:r>
      <w:r w:rsidR="003C3B46">
        <w:rPr>
          <w:rFonts w:ascii="Times New Roman" w:hAnsi="Times New Roman" w:cs="Times New Roman"/>
          <w:b/>
          <w:sz w:val="24"/>
          <w:szCs w:val="24"/>
        </w:rPr>
        <w:t>Proteinoids</w:t>
      </w:r>
      <w:r w:rsidR="003C3B46">
        <w:rPr>
          <w:rFonts w:ascii="Times New Roman" w:hAnsi="Times New Roman" w:cs="Times New Roman"/>
          <w:sz w:val="24"/>
          <w:szCs w:val="24"/>
        </w:rPr>
        <w:t xml:space="preserve"> are abiotically produced polypeptides &lt;= amino acids deh</w:t>
      </w:r>
      <w:r w:rsidR="002D47B1">
        <w:rPr>
          <w:rFonts w:ascii="Times New Roman" w:hAnsi="Times New Roman" w:cs="Times New Roman"/>
          <w:sz w:val="24"/>
          <w:szCs w:val="24"/>
        </w:rPr>
        <w:t xml:space="preserve">ydration on hot, dry substrates confirms this </w:t>
      </w:r>
    </w:p>
    <w:p w14:paraId="3C5D4C0D" w14:textId="77777777" w:rsidR="00C77CB1" w:rsidRPr="004D1004"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Organic molecules were concentrated/isolated into protobionts</w:t>
      </w:r>
      <w:r>
        <w:rPr>
          <w:rFonts w:ascii="Times New Roman" w:hAnsi="Times New Roman" w:cs="Times New Roman"/>
          <w:sz w:val="24"/>
          <w:szCs w:val="24"/>
        </w:rPr>
        <w:t>:</w:t>
      </w:r>
      <w:r w:rsidR="00876811">
        <w:rPr>
          <w:rFonts w:ascii="Times New Roman" w:hAnsi="Times New Roman" w:cs="Times New Roman"/>
          <w:sz w:val="24"/>
          <w:szCs w:val="24"/>
        </w:rPr>
        <w:t xml:space="preserve"> </w:t>
      </w:r>
      <w:r w:rsidR="004D1004">
        <w:rPr>
          <w:rFonts w:ascii="Times New Roman" w:hAnsi="Times New Roman" w:cs="Times New Roman"/>
          <w:b/>
          <w:sz w:val="24"/>
          <w:szCs w:val="24"/>
        </w:rPr>
        <w:t>protobionts</w:t>
      </w:r>
      <w:r w:rsidR="004D1004">
        <w:rPr>
          <w:rFonts w:ascii="Times New Roman" w:hAnsi="Times New Roman" w:cs="Times New Roman"/>
          <w:sz w:val="24"/>
          <w:szCs w:val="24"/>
        </w:rPr>
        <w:t xml:space="preserve"> (precursors of cells = like cells</w:t>
      </w:r>
      <w:r w:rsidR="002415E9">
        <w:rPr>
          <w:rFonts w:ascii="Times New Roman" w:hAnsi="Times New Roman" w:cs="Times New Roman"/>
          <w:sz w:val="24"/>
          <w:szCs w:val="24"/>
        </w:rPr>
        <w:t>, metabolically active</w:t>
      </w:r>
      <w:r w:rsidR="004D1004">
        <w:rPr>
          <w:rFonts w:ascii="Times New Roman" w:hAnsi="Times New Roman" w:cs="Times New Roman"/>
          <w:sz w:val="24"/>
          <w:szCs w:val="24"/>
        </w:rPr>
        <w:t xml:space="preserve"> but unable to reproduce). </w:t>
      </w:r>
      <w:r w:rsidR="004D1004">
        <w:rPr>
          <w:rFonts w:ascii="Times New Roman" w:hAnsi="Times New Roman" w:cs="Times New Roman"/>
          <w:b/>
          <w:sz w:val="24"/>
          <w:szCs w:val="24"/>
        </w:rPr>
        <w:t>Microspheres</w:t>
      </w:r>
      <w:r w:rsidR="001B04C4">
        <w:rPr>
          <w:rFonts w:ascii="Times New Roman" w:hAnsi="Times New Roman" w:cs="Times New Roman"/>
          <w:b/>
          <w:sz w:val="24"/>
          <w:szCs w:val="24"/>
        </w:rPr>
        <w:t>/</w:t>
      </w:r>
      <w:r w:rsidR="001B04C4" w:rsidRPr="001B04C4">
        <w:rPr>
          <w:rFonts w:ascii="Times New Roman" w:hAnsi="Times New Roman" w:cs="Times New Roman"/>
          <w:b/>
          <w:color w:val="C00000"/>
          <w:sz w:val="24"/>
          <w:szCs w:val="24"/>
        </w:rPr>
        <w:t>liposomes</w:t>
      </w:r>
      <w:r w:rsidR="004D1004">
        <w:rPr>
          <w:rFonts w:ascii="Times New Roman" w:hAnsi="Times New Roman" w:cs="Times New Roman"/>
          <w:sz w:val="24"/>
          <w:szCs w:val="24"/>
        </w:rPr>
        <w:t xml:space="preserve"> and </w:t>
      </w:r>
      <w:r w:rsidR="004D1004">
        <w:rPr>
          <w:rFonts w:ascii="Times New Roman" w:hAnsi="Times New Roman" w:cs="Times New Roman"/>
          <w:b/>
          <w:sz w:val="24"/>
          <w:szCs w:val="24"/>
        </w:rPr>
        <w:t>coacervates</w:t>
      </w:r>
      <w:r w:rsidR="004D1004">
        <w:rPr>
          <w:rFonts w:ascii="Times New Roman" w:hAnsi="Times New Roman" w:cs="Times New Roman"/>
          <w:sz w:val="24"/>
          <w:szCs w:val="24"/>
        </w:rPr>
        <w:t xml:space="preserve"> </w:t>
      </w:r>
      <w:r w:rsidR="004C691C">
        <w:rPr>
          <w:rFonts w:ascii="Times New Roman" w:hAnsi="Times New Roman" w:cs="Times New Roman"/>
          <w:sz w:val="24"/>
          <w:szCs w:val="24"/>
        </w:rPr>
        <w:t xml:space="preserve">(spontaneously formed lipid or protein bilayer bubbles) </w:t>
      </w:r>
      <w:r w:rsidR="004D1004">
        <w:rPr>
          <w:rFonts w:ascii="Times New Roman" w:hAnsi="Times New Roman" w:cs="Times New Roman"/>
          <w:sz w:val="24"/>
          <w:szCs w:val="24"/>
        </w:rPr>
        <w:t>are experimentally (abiotically) produced protobionts that have some selective permeable qualities.</w:t>
      </w:r>
      <w:r w:rsidR="00535F06">
        <w:rPr>
          <w:rFonts w:ascii="Times New Roman" w:hAnsi="Times New Roman" w:cs="Times New Roman"/>
          <w:sz w:val="24"/>
          <w:szCs w:val="24"/>
        </w:rPr>
        <w:br/>
      </w:r>
      <w:r w:rsidR="00535F06" w:rsidRPr="00535F06">
        <w:rPr>
          <w:rFonts w:cs="Times New Roman"/>
          <w:sz w:val="20"/>
          <w:szCs w:val="20"/>
        </w:rPr>
        <w:t>Note: we can also produce microsomes in the lab</w:t>
      </w:r>
      <w:r w:rsidR="00535F06">
        <w:rPr>
          <w:rFonts w:cs="Times New Roman"/>
          <w:sz w:val="20"/>
          <w:szCs w:val="20"/>
        </w:rPr>
        <w:t>:</w:t>
      </w:r>
      <w:r w:rsidR="00535F06" w:rsidRPr="00535F06">
        <w:rPr>
          <w:rFonts w:cs="Times New Roman"/>
          <w:sz w:val="20"/>
          <w:szCs w:val="20"/>
        </w:rPr>
        <w:t xml:space="preserve"> vesicle-like artifacts from reformed pieces of the ER if cell is broken up in a lab</w:t>
      </w:r>
    </w:p>
    <w:p w14:paraId="623B687C" w14:textId="77777777" w:rsidR="00C77CB1"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Primitive heterotrophic prokaryotes</w:t>
      </w:r>
      <w:r>
        <w:rPr>
          <w:rFonts w:ascii="Times New Roman" w:hAnsi="Times New Roman" w:cs="Times New Roman"/>
          <w:sz w:val="24"/>
          <w:szCs w:val="24"/>
        </w:rPr>
        <w:t>:</w:t>
      </w:r>
      <w:r w:rsidR="004D1004">
        <w:rPr>
          <w:rFonts w:ascii="Times New Roman" w:hAnsi="Times New Roman" w:cs="Times New Roman"/>
          <w:sz w:val="24"/>
          <w:szCs w:val="24"/>
        </w:rPr>
        <w:t xml:space="preserve"> </w:t>
      </w:r>
      <w:r w:rsidR="00A32665">
        <w:rPr>
          <w:rFonts w:ascii="Times New Roman" w:hAnsi="Times New Roman" w:cs="Times New Roman"/>
          <w:sz w:val="24"/>
          <w:szCs w:val="24"/>
        </w:rPr>
        <w:t>obtained materials by consuming other organic substances (pathogenic bacteria).</w:t>
      </w:r>
    </w:p>
    <w:p w14:paraId="1C244E1E" w14:textId="77777777" w:rsidR="00C77CB1"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Primitive autotrophic prokaryotes</w:t>
      </w:r>
      <w:r>
        <w:rPr>
          <w:rFonts w:ascii="Times New Roman" w:hAnsi="Times New Roman" w:cs="Times New Roman"/>
          <w:sz w:val="24"/>
          <w:szCs w:val="24"/>
        </w:rPr>
        <w:t>:</w:t>
      </w:r>
      <w:r w:rsidR="00546E89">
        <w:rPr>
          <w:rFonts w:ascii="Times New Roman" w:hAnsi="Times New Roman" w:cs="Times New Roman"/>
          <w:sz w:val="24"/>
          <w:szCs w:val="24"/>
        </w:rPr>
        <w:t xml:space="preserve"> mutation, heterotroph gained ability to produce its own food</w:t>
      </w:r>
      <w:r w:rsidR="006A71C0">
        <w:rPr>
          <w:rFonts w:ascii="Times New Roman" w:hAnsi="Times New Roman" w:cs="Times New Roman"/>
          <w:sz w:val="24"/>
          <w:szCs w:val="24"/>
        </w:rPr>
        <w:t xml:space="preserve"> =&gt; cyanobacteria.</w:t>
      </w:r>
    </w:p>
    <w:p w14:paraId="37D58C0C" w14:textId="77777777" w:rsidR="000D30AC" w:rsidRDefault="00C77CB1"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Oxygen and ozone layer + abiotic chemical evolution ended</w:t>
      </w:r>
      <w:r>
        <w:rPr>
          <w:rFonts w:ascii="Times New Roman" w:hAnsi="Times New Roman" w:cs="Times New Roman"/>
          <w:sz w:val="24"/>
          <w:szCs w:val="24"/>
        </w:rPr>
        <w:t>:</w:t>
      </w:r>
      <w:r w:rsidR="000879AB">
        <w:rPr>
          <w:rFonts w:ascii="Times New Roman" w:hAnsi="Times New Roman" w:cs="Times New Roman"/>
          <w:sz w:val="24"/>
          <w:szCs w:val="24"/>
        </w:rPr>
        <w:t xml:space="preserve"> by produc</w:t>
      </w:r>
      <w:r w:rsidR="00EA5478">
        <w:rPr>
          <w:rFonts w:ascii="Times New Roman" w:hAnsi="Times New Roman" w:cs="Times New Roman"/>
          <w:sz w:val="24"/>
          <w:szCs w:val="24"/>
        </w:rPr>
        <w:t>tion</w:t>
      </w:r>
      <w:r w:rsidR="000879AB">
        <w:rPr>
          <w:rFonts w:ascii="Times New Roman" w:hAnsi="Times New Roman" w:cs="Times New Roman"/>
          <w:sz w:val="24"/>
          <w:szCs w:val="24"/>
        </w:rPr>
        <w:t xml:space="preserve"> of photosynthetic activity of autotrophs.</w:t>
      </w:r>
      <w:r w:rsidR="00C04D9F">
        <w:rPr>
          <w:rFonts w:ascii="Times New Roman" w:hAnsi="Times New Roman" w:cs="Times New Roman"/>
          <w:sz w:val="24"/>
          <w:szCs w:val="24"/>
        </w:rPr>
        <w:t xml:space="preserve"> </w:t>
      </w:r>
    </w:p>
    <w:p w14:paraId="166A7636" w14:textId="77777777" w:rsidR="00C04D9F" w:rsidRDefault="000D30AC" w:rsidP="007569E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sidR="00EA5478">
        <w:rPr>
          <w:rFonts w:ascii="Times New Roman" w:hAnsi="Times New Roman" w:cs="Times New Roman"/>
          <w:sz w:val="24"/>
          <w:szCs w:val="24"/>
        </w:rPr>
        <w:t>UV l</w:t>
      </w:r>
      <w:r w:rsidR="00C04D9F">
        <w:rPr>
          <w:rFonts w:ascii="Times New Roman" w:hAnsi="Times New Roman" w:cs="Times New Roman"/>
          <w:sz w:val="24"/>
          <w:szCs w:val="24"/>
        </w:rPr>
        <w:t xml:space="preserve">ight </w:t>
      </w:r>
      <w:r w:rsidR="00EA5478">
        <w:rPr>
          <w:rFonts w:ascii="Times New Roman" w:hAnsi="Times New Roman" w:cs="Times New Roman"/>
          <w:sz w:val="24"/>
          <w:szCs w:val="24"/>
        </w:rPr>
        <w:t xml:space="preserve">+ Oxygen </w:t>
      </w:r>
      <w:r w:rsidR="00C04D9F">
        <w:rPr>
          <w:rFonts w:ascii="Times New Roman" w:hAnsi="Times New Roman" w:cs="Times New Roman"/>
          <w:sz w:val="24"/>
          <w:szCs w:val="24"/>
        </w:rPr>
        <w:t>=&gt; ozone layer</w:t>
      </w:r>
      <w:r w:rsidR="00A3767E">
        <w:rPr>
          <w:rFonts w:ascii="Times New Roman" w:hAnsi="Times New Roman" w:cs="Times New Roman"/>
          <w:sz w:val="24"/>
          <w:szCs w:val="24"/>
        </w:rPr>
        <w:t xml:space="preserve"> (absorbed latter UV light =&gt; blocking energy for abiotic synthesis of organic</w:t>
      </w:r>
      <w:r w:rsidR="00F4702D">
        <w:rPr>
          <w:rFonts w:ascii="Times New Roman" w:hAnsi="Times New Roman" w:cs="Times New Roman"/>
          <w:sz w:val="24"/>
          <w:szCs w:val="24"/>
        </w:rPr>
        <w:t xml:space="preserve"> materials</w:t>
      </w:r>
      <w:r w:rsidR="00652128">
        <w:rPr>
          <w:rFonts w:ascii="Times New Roman" w:hAnsi="Times New Roman" w:cs="Times New Roman"/>
          <w:sz w:val="24"/>
          <w:szCs w:val="24"/>
        </w:rPr>
        <w:t xml:space="preserve"> =&gt; termination of primitive cells.</w:t>
      </w:r>
    </w:p>
    <w:p w14:paraId="0D45C4E5" w14:textId="77777777" w:rsidR="00C77CB1" w:rsidRDefault="00C77CB1" w:rsidP="007569E5">
      <w:pPr>
        <w:pStyle w:val="NoSpacing"/>
        <w:spacing w:line="264" w:lineRule="auto"/>
      </w:pPr>
      <w:r>
        <w:rPr>
          <w:rFonts w:ascii="Times New Roman" w:hAnsi="Times New Roman" w:cs="Times New Roman"/>
          <w:sz w:val="24"/>
          <w:szCs w:val="24"/>
        </w:rPr>
        <w:t xml:space="preserve">   9. </w:t>
      </w:r>
      <w:r>
        <w:rPr>
          <w:rFonts w:ascii="Times New Roman" w:hAnsi="Times New Roman" w:cs="Times New Roman"/>
          <w:sz w:val="24"/>
          <w:szCs w:val="24"/>
          <w:u w:val="single"/>
        </w:rPr>
        <w:t>Eukaryotes formed</w:t>
      </w:r>
      <w:r>
        <w:rPr>
          <w:rFonts w:ascii="Times New Roman" w:hAnsi="Times New Roman" w:cs="Times New Roman"/>
          <w:sz w:val="24"/>
          <w:szCs w:val="24"/>
        </w:rPr>
        <w:t xml:space="preserve">: </w:t>
      </w:r>
      <w:r>
        <w:rPr>
          <w:rFonts w:ascii="Times New Roman" w:hAnsi="Times New Roman" w:cs="Times New Roman"/>
          <w:b/>
          <w:sz w:val="24"/>
          <w:szCs w:val="24"/>
        </w:rPr>
        <w:t>endosymbiotic theory</w:t>
      </w:r>
      <w:r>
        <w:rPr>
          <w:rFonts w:ascii="Times New Roman" w:hAnsi="Times New Roman" w:cs="Times New Roman"/>
          <w:sz w:val="24"/>
          <w:szCs w:val="24"/>
        </w:rPr>
        <w:t>, eukaryotic cells originated mutually among prokaryotes (mitochondria, chloroplast establish resident inside another prokaryotes).</w:t>
      </w:r>
      <w:r w:rsidR="0051338B">
        <w:rPr>
          <w:rFonts w:ascii="Times New Roman" w:hAnsi="Times New Roman" w:cs="Times New Roman"/>
          <w:sz w:val="24"/>
          <w:szCs w:val="24"/>
        </w:rPr>
        <w:t xml:space="preserve"> </w:t>
      </w:r>
      <w:r w:rsidR="009C393E">
        <w:rPr>
          <w:rFonts w:ascii="Times New Roman" w:hAnsi="Times New Roman" w:cs="Times New Roman"/>
          <w:sz w:val="24"/>
          <w:szCs w:val="24"/>
        </w:rPr>
        <w:t xml:space="preserve">Evidence: </w:t>
      </w:r>
      <w:r w:rsidR="0051338B" w:rsidRPr="00E61DBF">
        <w:rPr>
          <w:rFonts w:cs="Times New Roman"/>
          <w:b/>
          <w:color w:val="C00000"/>
        </w:rPr>
        <w:t>Thylakoid membranes of chloroplasts resemble photosynth</w:t>
      </w:r>
      <w:r w:rsidR="009C393E" w:rsidRPr="00E61DBF">
        <w:rPr>
          <w:rFonts w:cs="Times New Roman"/>
          <w:b/>
          <w:color w:val="C00000"/>
        </w:rPr>
        <w:t>etic membranes of cyanobacteria</w:t>
      </w:r>
      <w:r w:rsidR="009C393E" w:rsidRPr="009C393E">
        <w:rPr>
          <w:rFonts w:cs="Times New Roman"/>
        </w:rPr>
        <w:t xml:space="preserve">, </w:t>
      </w:r>
      <w:r w:rsidR="00DE087D" w:rsidRPr="009C393E">
        <w:t xml:space="preserve">mitochondria and chloroplasts have their own </w:t>
      </w:r>
      <w:r w:rsidR="009C393E" w:rsidRPr="009C393E">
        <w:t xml:space="preserve">circ. </w:t>
      </w:r>
      <w:r w:rsidR="00DE087D" w:rsidRPr="009C393E">
        <w:t>DNA</w:t>
      </w:r>
      <w:r w:rsidR="00D02993">
        <w:t xml:space="preserve"> not wrapped with histones (prokaryotic like)</w:t>
      </w:r>
      <w:r w:rsidR="00DE087D" w:rsidRPr="009C393E">
        <w:t>, ribosomes of these organelles resemble those of bacteria, they reproduce independently</w:t>
      </w:r>
      <w:r w:rsidR="009A2926">
        <w:t xml:space="preserve"> via process similar to binary fission</w:t>
      </w:r>
      <w:r w:rsidR="00DE087D" w:rsidRPr="009C393E">
        <w:t>, two membranes</w:t>
      </w:r>
      <w:r w:rsidR="00E61DBF">
        <w:t xml:space="preserve">. </w:t>
      </w:r>
    </w:p>
    <w:p w14:paraId="489F3F69" w14:textId="77777777" w:rsidR="003A7E2A" w:rsidRPr="003A7E2A" w:rsidRDefault="003A7E2A" w:rsidP="00DF5372">
      <w:pPr>
        <w:spacing w:after="0" w:line="240" w:lineRule="auto"/>
        <w:rPr>
          <w:sz w:val="18"/>
          <w:szCs w:val="18"/>
        </w:rPr>
      </w:pPr>
      <w:r>
        <w:rPr>
          <w:b/>
          <w:sz w:val="18"/>
          <w:szCs w:val="18"/>
        </w:rPr>
        <w:t xml:space="preserve">Note: </w:t>
      </w:r>
      <w:r w:rsidR="00F71A42">
        <w:rPr>
          <w:sz w:val="18"/>
          <w:szCs w:val="18"/>
        </w:rPr>
        <w:t>modern atmosphere is roughly 78</w:t>
      </w:r>
      <w:r>
        <w:rPr>
          <w:sz w:val="18"/>
          <w:szCs w:val="18"/>
        </w:rPr>
        <w:t>% nitrogen, 21% oxygen</w:t>
      </w:r>
      <w:r w:rsidR="00764537">
        <w:rPr>
          <w:sz w:val="18"/>
          <w:szCs w:val="18"/>
        </w:rPr>
        <w:t xml:space="preserve">, </w:t>
      </w:r>
      <w:r w:rsidR="00F71A42">
        <w:rPr>
          <w:sz w:val="18"/>
          <w:szCs w:val="18"/>
        </w:rPr>
        <w:t xml:space="preserve">1% argon, </w:t>
      </w:r>
      <w:r w:rsidR="00764537">
        <w:rPr>
          <w:sz w:val="18"/>
          <w:szCs w:val="18"/>
        </w:rPr>
        <w:t xml:space="preserve">then a lot of other less important gases </w:t>
      </w:r>
    </w:p>
    <w:p w14:paraId="20507E28" w14:textId="77777777" w:rsidR="00DF5372" w:rsidRDefault="00DF5372" w:rsidP="00DF5372">
      <w:pPr>
        <w:spacing w:after="0" w:line="240" w:lineRule="auto"/>
        <w:rPr>
          <w:sz w:val="18"/>
          <w:szCs w:val="18"/>
        </w:rPr>
      </w:pPr>
      <w:r>
        <w:rPr>
          <w:b/>
          <w:sz w:val="18"/>
          <w:szCs w:val="18"/>
        </w:rPr>
        <w:t xml:space="preserve">Vestigial Structures – </w:t>
      </w:r>
      <w:r>
        <w:rPr>
          <w:sz w:val="18"/>
          <w:szCs w:val="18"/>
        </w:rPr>
        <w:t>structures that appear to be useless but had ancestral function; ex humans (appendix and tail), horses (splints), python (legs reduced to bones)</w:t>
      </w:r>
    </w:p>
    <w:p w14:paraId="4B04844B" w14:textId="77777777" w:rsidR="00DF5372" w:rsidRPr="00DF5372" w:rsidRDefault="00DF5372" w:rsidP="00DF5372">
      <w:pPr>
        <w:spacing w:after="0" w:line="240" w:lineRule="auto"/>
        <w:ind w:left="1440" w:hanging="1440"/>
        <w:rPr>
          <w:b/>
          <w:sz w:val="18"/>
          <w:szCs w:val="18"/>
        </w:rPr>
      </w:pPr>
      <w:r>
        <w:rPr>
          <w:b/>
          <w:sz w:val="18"/>
          <w:szCs w:val="18"/>
        </w:rPr>
        <w:t>Mullerian mimicry</w:t>
      </w:r>
      <w:r>
        <w:rPr>
          <w:sz w:val="18"/>
          <w:szCs w:val="18"/>
        </w:rPr>
        <w:t xml:space="preserve"> - two or more harmful species that are not closely related, and share one or more </w:t>
      </w:r>
      <w:r w:rsidRPr="00DF5372">
        <w:rPr>
          <w:sz w:val="18"/>
          <w:szCs w:val="18"/>
        </w:rPr>
        <w:t xml:space="preserve">common </w:t>
      </w:r>
      <w:r w:rsidRPr="00286F83">
        <w:rPr>
          <w:sz w:val="18"/>
          <w:szCs w:val="18"/>
        </w:rPr>
        <w:t>predators</w:t>
      </w:r>
      <w:r w:rsidRPr="00DF5372">
        <w:rPr>
          <w:sz w:val="18"/>
          <w:szCs w:val="18"/>
        </w:rPr>
        <w:t xml:space="preserve">, have come to </w:t>
      </w:r>
      <w:r w:rsidRPr="00286F83">
        <w:rPr>
          <w:sz w:val="18"/>
          <w:szCs w:val="18"/>
        </w:rPr>
        <w:t>mimic</w:t>
      </w:r>
      <w:r w:rsidRPr="00DF5372">
        <w:rPr>
          <w:sz w:val="18"/>
          <w:szCs w:val="18"/>
        </w:rPr>
        <w:t xml:space="preserve"> each other's </w:t>
      </w:r>
      <w:r w:rsidRPr="00286F83">
        <w:rPr>
          <w:sz w:val="18"/>
          <w:szCs w:val="18"/>
        </w:rPr>
        <w:t>warning signals</w:t>
      </w:r>
    </w:p>
    <w:p w14:paraId="07542131" w14:textId="77777777" w:rsidR="00DF5372" w:rsidRDefault="00DF5372" w:rsidP="00DF5372">
      <w:pPr>
        <w:spacing w:after="0" w:line="240" w:lineRule="auto"/>
        <w:ind w:left="1440" w:hanging="1440"/>
        <w:rPr>
          <w:sz w:val="18"/>
          <w:szCs w:val="18"/>
        </w:rPr>
      </w:pPr>
      <w:r>
        <w:rPr>
          <w:b/>
          <w:sz w:val="18"/>
          <w:szCs w:val="18"/>
        </w:rPr>
        <w:t>Batesian mimicry</w:t>
      </w:r>
      <w:r>
        <w:rPr>
          <w:sz w:val="18"/>
          <w:szCs w:val="18"/>
        </w:rPr>
        <w:t xml:space="preserve"> – deceptive; harmless species has evolved to imitate the warning signals of a harmful species directed at a com</w:t>
      </w:r>
      <w:r w:rsidRPr="00DF5372">
        <w:rPr>
          <w:sz w:val="18"/>
          <w:szCs w:val="18"/>
        </w:rPr>
        <w:t xml:space="preserve">mon </w:t>
      </w:r>
      <w:r w:rsidRPr="00286F83">
        <w:rPr>
          <w:sz w:val="18"/>
          <w:szCs w:val="18"/>
        </w:rPr>
        <w:t>predator</w:t>
      </w:r>
    </w:p>
    <w:p w14:paraId="418A1683" w14:textId="77777777" w:rsidR="00DF5372" w:rsidRDefault="00DF5372" w:rsidP="00DF5372">
      <w:pPr>
        <w:spacing w:after="0"/>
        <w:rPr>
          <w:sz w:val="18"/>
          <w:szCs w:val="18"/>
        </w:rPr>
      </w:pPr>
      <w:r>
        <w:rPr>
          <w:b/>
          <w:sz w:val="18"/>
          <w:szCs w:val="18"/>
        </w:rPr>
        <w:t xml:space="preserve">Gene Pool – </w:t>
      </w:r>
      <w:r>
        <w:rPr>
          <w:sz w:val="18"/>
          <w:szCs w:val="18"/>
        </w:rPr>
        <w:t>all the alleles for any given trait in the population</w:t>
      </w:r>
    </w:p>
    <w:p w14:paraId="698E84E4" w14:textId="77777777" w:rsidR="0024666C" w:rsidRPr="00021B0C" w:rsidRDefault="0024666C" w:rsidP="00DF5372">
      <w:pPr>
        <w:spacing w:after="0"/>
        <w:rPr>
          <w:sz w:val="18"/>
          <w:szCs w:val="18"/>
        </w:rPr>
      </w:pPr>
      <w:r>
        <w:rPr>
          <w:b/>
          <w:sz w:val="18"/>
          <w:szCs w:val="18"/>
        </w:rPr>
        <w:t>Parapatric speciation</w:t>
      </w:r>
      <w:r w:rsidR="002E2665">
        <w:rPr>
          <w:b/>
          <w:sz w:val="18"/>
          <w:szCs w:val="18"/>
        </w:rPr>
        <w:t xml:space="preserve"> </w:t>
      </w:r>
      <w:r w:rsidR="002E2665">
        <w:rPr>
          <w:sz w:val="18"/>
          <w:szCs w:val="18"/>
        </w:rPr>
        <w:t xml:space="preserve">- </w:t>
      </w:r>
      <w:r>
        <w:rPr>
          <w:b/>
          <w:sz w:val="18"/>
          <w:szCs w:val="18"/>
        </w:rPr>
        <w:t xml:space="preserve"> </w:t>
      </w:r>
      <w:r w:rsidR="00021B0C">
        <w:rPr>
          <w:sz w:val="18"/>
          <w:szCs w:val="18"/>
        </w:rPr>
        <w:t>Continuous population but it doesn’t mate randomly: individuals more likely to mate with geographic neighbors, divergence may happen due to reduced gene flow since selection pressures vary across the population’s range (different niches, adjacent but not isolated). Environmental gradients?</w:t>
      </w:r>
    </w:p>
    <w:p w14:paraId="1B8D0ED9" w14:textId="77777777" w:rsidR="0024666C" w:rsidRPr="00531EB9" w:rsidRDefault="0024666C" w:rsidP="00DF5372">
      <w:pPr>
        <w:spacing w:after="0"/>
        <w:rPr>
          <w:sz w:val="18"/>
          <w:szCs w:val="18"/>
        </w:rPr>
      </w:pPr>
      <w:r>
        <w:rPr>
          <w:b/>
          <w:sz w:val="18"/>
          <w:szCs w:val="18"/>
        </w:rPr>
        <w:t>Peripatric speciation</w:t>
      </w:r>
      <w:r w:rsidR="002E2665">
        <w:rPr>
          <w:sz w:val="18"/>
          <w:szCs w:val="18"/>
        </w:rPr>
        <w:t xml:space="preserve"> - </w:t>
      </w:r>
      <w:r>
        <w:rPr>
          <w:b/>
          <w:sz w:val="18"/>
          <w:szCs w:val="18"/>
        </w:rPr>
        <w:t xml:space="preserve"> </w:t>
      </w:r>
      <w:r w:rsidR="00531EB9">
        <w:rPr>
          <w:sz w:val="18"/>
          <w:szCs w:val="18"/>
        </w:rPr>
        <w:t xml:space="preserve">Very similar to allopatric speciation in that a population is isolated and prevented from exchanging genes from the “main” one (geographically), but one of the populations is much smaller than the other, so it is subject to accelerated genetic drift </w:t>
      </w:r>
      <w:r w:rsidR="00827D30">
        <w:rPr>
          <w:sz w:val="18"/>
          <w:szCs w:val="18"/>
        </w:rPr>
        <w:t>– along w/ differing selection pressures</w:t>
      </w:r>
      <w:r w:rsidR="00531EB9">
        <w:rPr>
          <w:sz w:val="18"/>
          <w:szCs w:val="18"/>
        </w:rPr>
        <w:t xml:space="preserve"> </w:t>
      </w:r>
    </w:p>
    <w:p w14:paraId="0D7F6384" w14:textId="77777777" w:rsidR="00E61E0C" w:rsidRDefault="00E61E0C" w:rsidP="00E61E0C">
      <w:pPr>
        <w:spacing w:after="0"/>
        <w:ind w:left="1440" w:hanging="1440"/>
        <w:rPr>
          <w:b/>
          <w:sz w:val="18"/>
          <w:szCs w:val="18"/>
        </w:rPr>
      </w:pPr>
      <w:r>
        <w:rPr>
          <w:b/>
          <w:sz w:val="18"/>
          <w:szCs w:val="18"/>
        </w:rPr>
        <w:t>Anagenesis/phyletic evolution</w:t>
      </w:r>
      <w:r>
        <w:rPr>
          <w:sz w:val="18"/>
          <w:szCs w:val="18"/>
        </w:rPr>
        <w:t xml:space="preserve"> – one species replaces another, straight path evolution</w:t>
      </w:r>
    </w:p>
    <w:p w14:paraId="6B1979C5" w14:textId="77777777" w:rsidR="00E61E0C" w:rsidRDefault="00E61E0C" w:rsidP="00E61E0C">
      <w:pPr>
        <w:spacing w:after="0"/>
        <w:ind w:left="1440" w:hanging="1440"/>
        <w:rPr>
          <w:sz w:val="18"/>
          <w:szCs w:val="18"/>
        </w:rPr>
      </w:pPr>
      <w:r>
        <w:rPr>
          <w:b/>
          <w:sz w:val="18"/>
          <w:szCs w:val="18"/>
        </w:rPr>
        <w:t>Cladogenesis/branching evolution</w:t>
      </w:r>
      <w:r>
        <w:rPr>
          <w:sz w:val="18"/>
          <w:szCs w:val="18"/>
        </w:rPr>
        <w:t xml:space="preserve"> – New species branches out from parent species</w:t>
      </w:r>
    </w:p>
    <w:p w14:paraId="4B616AF5" w14:textId="77777777" w:rsidR="00C83B8D" w:rsidRDefault="00C83B8D" w:rsidP="00E61E0C">
      <w:pPr>
        <w:spacing w:after="0"/>
        <w:ind w:left="1440" w:hanging="1440"/>
        <w:rPr>
          <w:sz w:val="18"/>
          <w:szCs w:val="18"/>
        </w:rPr>
      </w:pPr>
      <w:r w:rsidRPr="00C60AB2">
        <w:rPr>
          <w:b/>
          <w:sz w:val="18"/>
          <w:szCs w:val="18"/>
        </w:rPr>
        <w:t>Clade</w:t>
      </w:r>
      <w:r>
        <w:rPr>
          <w:sz w:val="18"/>
          <w:szCs w:val="18"/>
        </w:rPr>
        <w:t xml:space="preserve"> – a grou</w:t>
      </w:r>
      <w:r w:rsidR="00895528">
        <w:rPr>
          <w:sz w:val="18"/>
          <w:szCs w:val="18"/>
        </w:rPr>
        <w:t>p</w:t>
      </w:r>
      <w:r>
        <w:rPr>
          <w:sz w:val="18"/>
          <w:szCs w:val="18"/>
        </w:rPr>
        <w:t xml:space="preserve"> of species that includes a common ancestor and all of its descendents (aka monophylum)</w:t>
      </w:r>
    </w:p>
    <w:p w14:paraId="73512486" w14:textId="77777777" w:rsidR="00895528" w:rsidRDefault="00895528" w:rsidP="00E61E0C">
      <w:pPr>
        <w:spacing w:after="0"/>
        <w:ind w:left="1440" w:hanging="1440"/>
        <w:rPr>
          <w:sz w:val="18"/>
          <w:szCs w:val="18"/>
        </w:rPr>
      </w:pPr>
      <w:r w:rsidRPr="00C60AB2">
        <w:rPr>
          <w:b/>
          <w:sz w:val="18"/>
          <w:szCs w:val="18"/>
        </w:rPr>
        <w:t>Sere</w:t>
      </w:r>
      <w:r>
        <w:rPr>
          <w:sz w:val="18"/>
          <w:szCs w:val="18"/>
        </w:rPr>
        <w:t xml:space="preserve"> – a particular stage of an ecosystem</w:t>
      </w:r>
    </w:p>
    <w:p w14:paraId="0AF31BA0" w14:textId="77777777" w:rsidR="00895528" w:rsidRDefault="00895528" w:rsidP="00E61E0C">
      <w:pPr>
        <w:spacing w:after="0"/>
        <w:ind w:left="1440" w:hanging="1440"/>
        <w:rPr>
          <w:sz w:val="18"/>
          <w:szCs w:val="18"/>
        </w:rPr>
      </w:pPr>
      <w:r w:rsidRPr="00C60AB2">
        <w:rPr>
          <w:b/>
          <w:sz w:val="18"/>
          <w:szCs w:val="18"/>
        </w:rPr>
        <w:t>Mold</w:t>
      </w:r>
      <w:r>
        <w:rPr>
          <w:sz w:val="18"/>
          <w:szCs w:val="18"/>
        </w:rPr>
        <w:t xml:space="preserve"> – an organic </w:t>
      </w:r>
      <w:r w:rsidRPr="00895528">
        <w:rPr>
          <w:sz w:val="18"/>
          <w:szCs w:val="18"/>
        </w:rPr>
        <w:t>matter leaves an impressio</w:t>
      </w:r>
      <w:r>
        <w:rPr>
          <w:sz w:val="18"/>
          <w:szCs w:val="18"/>
        </w:rPr>
        <w:t>n in rock or inorganic matter, l</w:t>
      </w:r>
      <w:r w:rsidRPr="00895528">
        <w:rPr>
          <w:sz w:val="18"/>
          <w:szCs w:val="18"/>
        </w:rPr>
        <w:t>ater the organic matter decays and leaves a negative impression</w:t>
      </w:r>
    </w:p>
    <w:p w14:paraId="2B776ED1" w14:textId="77777777" w:rsidR="00895528" w:rsidRPr="00C83B8D" w:rsidRDefault="00895528" w:rsidP="00E61E0C">
      <w:pPr>
        <w:spacing w:after="0"/>
        <w:ind w:left="1440" w:hanging="1440"/>
        <w:rPr>
          <w:sz w:val="18"/>
          <w:szCs w:val="18"/>
        </w:rPr>
      </w:pPr>
      <w:r w:rsidRPr="00C60AB2">
        <w:rPr>
          <w:b/>
          <w:sz w:val="18"/>
          <w:szCs w:val="18"/>
        </w:rPr>
        <w:t>Cast</w:t>
      </w:r>
      <w:r>
        <w:rPr>
          <w:sz w:val="18"/>
          <w:szCs w:val="18"/>
        </w:rPr>
        <w:t xml:space="preserve"> – a type of fossil formed when a mold is filled in</w:t>
      </w:r>
    </w:p>
    <w:p w14:paraId="1FE3096A" w14:textId="77777777" w:rsidR="009564BE" w:rsidRDefault="009564BE" w:rsidP="00E61E0C">
      <w:pPr>
        <w:spacing w:after="0"/>
        <w:ind w:left="1440" w:hanging="1440"/>
        <w:rPr>
          <w:sz w:val="18"/>
          <w:szCs w:val="18"/>
        </w:rPr>
      </w:pPr>
      <w:r>
        <w:rPr>
          <w:b/>
          <w:sz w:val="18"/>
          <w:szCs w:val="18"/>
        </w:rPr>
        <w:t>Deme</w:t>
      </w:r>
      <w:r>
        <w:rPr>
          <w:sz w:val="18"/>
          <w:szCs w:val="18"/>
        </w:rPr>
        <w:t xml:space="preserve"> – small local population (e.g. all the beavers along specific portion of a river) </w:t>
      </w:r>
    </w:p>
    <w:p w14:paraId="63ECF7E7" w14:textId="77777777" w:rsidR="002727FD" w:rsidRDefault="002727FD" w:rsidP="002727FD">
      <w:pPr>
        <w:spacing w:after="0"/>
        <w:rPr>
          <w:sz w:val="18"/>
          <w:szCs w:val="18"/>
        </w:rPr>
      </w:pPr>
      <w:r>
        <w:rPr>
          <w:b/>
          <w:sz w:val="18"/>
          <w:szCs w:val="18"/>
        </w:rPr>
        <w:t xml:space="preserve">General Categories of living organisms: autotrophic anaerbones </w:t>
      </w:r>
      <w:r>
        <w:rPr>
          <w:sz w:val="18"/>
          <w:szCs w:val="18"/>
        </w:rPr>
        <w:t xml:space="preserve">(chemosynthetic bacteria), </w:t>
      </w:r>
      <w:r>
        <w:rPr>
          <w:b/>
          <w:sz w:val="18"/>
          <w:szCs w:val="18"/>
        </w:rPr>
        <w:t xml:space="preserve">autotropohic aerobes </w:t>
      </w:r>
      <w:r>
        <w:rPr>
          <w:sz w:val="18"/>
          <w:szCs w:val="18"/>
        </w:rPr>
        <w:t xml:space="preserve">(green plants, photoplankton), </w:t>
      </w:r>
      <w:r>
        <w:rPr>
          <w:b/>
          <w:sz w:val="18"/>
          <w:szCs w:val="18"/>
        </w:rPr>
        <w:t xml:space="preserve">heterotrophic anaerobes </w:t>
      </w:r>
      <w:r>
        <w:rPr>
          <w:sz w:val="18"/>
          <w:szCs w:val="18"/>
        </w:rPr>
        <w:t xml:space="preserve">(yeast), </w:t>
      </w:r>
      <w:r>
        <w:rPr>
          <w:b/>
          <w:sz w:val="18"/>
          <w:szCs w:val="18"/>
        </w:rPr>
        <w:t xml:space="preserve">heterotrophic aerobes </w:t>
      </w:r>
      <w:r>
        <w:rPr>
          <w:sz w:val="18"/>
          <w:szCs w:val="18"/>
        </w:rPr>
        <w:t xml:space="preserve">(amoebas, earthworms, humans) </w:t>
      </w:r>
    </w:p>
    <w:p w14:paraId="14EF554D" w14:textId="77777777" w:rsidR="00A95819" w:rsidRDefault="00A95819" w:rsidP="002727FD">
      <w:pPr>
        <w:spacing w:after="0"/>
        <w:rPr>
          <w:sz w:val="18"/>
          <w:szCs w:val="18"/>
        </w:rPr>
      </w:pPr>
      <w:r>
        <w:rPr>
          <w:b/>
          <w:sz w:val="18"/>
          <w:szCs w:val="18"/>
        </w:rPr>
        <w:lastRenderedPageBreak/>
        <w:t xml:space="preserve">Symbiosis </w:t>
      </w:r>
      <w:r>
        <w:rPr>
          <w:sz w:val="18"/>
          <w:szCs w:val="18"/>
        </w:rPr>
        <w:t xml:space="preserve">– relationship between 2 species. Can be: </w:t>
      </w:r>
      <w:r>
        <w:rPr>
          <w:b/>
          <w:sz w:val="18"/>
          <w:szCs w:val="18"/>
        </w:rPr>
        <w:t>mutualism</w:t>
      </w:r>
      <w:r>
        <w:rPr>
          <w:sz w:val="18"/>
          <w:szCs w:val="18"/>
        </w:rPr>
        <w:t xml:space="preserve"> (beneficial/beneficial), </w:t>
      </w:r>
      <w:r>
        <w:rPr>
          <w:b/>
          <w:sz w:val="18"/>
          <w:szCs w:val="18"/>
        </w:rPr>
        <w:t xml:space="preserve">commensalism </w:t>
      </w:r>
      <w:r>
        <w:rPr>
          <w:sz w:val="18"/>
          <w:szCs w:val="18"/>
        </w:rPr>
        <w:t xml:space="preserve">(beneficial/neutral), </w:t>
      </w:r>
      <w:r>
        <w:rPr>
          <w:b/>
          <w:sz w:val="18"/>
          <w:szCs w:val="18"/>
        </w:rPr>
        <w:t xml:space="preserve">parasitism </w:t>
      </w:r>
      <w:r>
        <w:rPr>
          <w:sz w:val="18"/>
          <w:szCs w:val="18"/>
        </w:rPr>
        <w:t>(beneficial/detrimental)</w:t>
      </w:r>
    </w:p>
    <w:p w14:paraId="3CA83288" w14:textId="77777777" w:rsidR="0092208D" w:rsidRDefault="0092208D" w:rsidP="002727FD">
      <w:pPr>
        <w:spacing w:after="0"/>
        <w:rPr>
          <w:sz w:val="18"/>
          <w:szCs w:val="18"/>
        </w:rPr>
      </w:pPr>
      <w:r>
        <w:rPr>
          <w:b/>
          <w:sz w:val="18"/>
          <w:szCs w:val="18"/>
        </w:rPr>
        <w:t xml:space="preserve">Synapomorphies </w:t>
      </w:r>
      <w:r>
        <w:rPr>
          <w:sz w:val="18"/>
          <w:szCs w:val="18"/>
        </w:rPr>
        <w:t xml:space="preserve">– shared traits </w:t>
      </w:r>
      <w:r w:rsidRPr="0092208D">
        <w:rPr>
          <w:i/>
          <w:sz w:val="18"/>
          <w:szCs w:val="18"/>
        </w:rPr>
        <w:t>derived from an evolutionary ancestor</w:t>
      </w:r>
      <w:r>
        <w:rPr>
          <w:sz w:val="18"/>
          <w:szCs w:val="18"/>
        </w:rPr>
        <w:t xml:space="preserve"> common to all members of a group</w:t>
      </w:r>
    </w:p>
    <w:p w14:paraId="1BA750CB" w14:textId="77777777" w:rsidR="006E16B0" w:rsidRPr="006E16B0" w:rsidRDefault="006E16B0" w:rsidP="002727FD">
      <w:pPr>
        <w:spacing w:after="0"/>
        <w:rPr>
          <w:sz w:val="18"/>
          <w:szCs w:val="18"/>
        </w:rPr>
      </w:pPr>
      <w:r>
        <w:rPr>
          <w:b/>
          <w:sz w:val="18"/>
          <w:szCs w:val="18"/>
        </w:rPr>
        <w:t xml:space="preserve">Analogous traits </w:t>
      </w:r>
      <w:r>
        <w:rPr>
          <w:sz w:val="18"/>
          <w:szCs w:val="18"/>
        </w:rPr>
        <w:t>– similar characteristics resulting from convergent evolution, therefore not derived from a common ancestor</w:t>
      </w:r>
    </w:p>
    <w:p w14:paraId="7CD336DC" w14:textId="77777777" w:rsidR="002A2F04" w:rsidRPr="00A95819" w:rsidRDefault="002A2F04" w:rsidP="002727FD">
      <w:pPr>
        <w:spacing w:after="0"/>
        <w:rPr>
          <w:sz w:val="18"/>
          <w:szCs w:val="18"/>
        </w:rPr>
      </w:pPr>
      <w:r w:rsidRPr="00237692">
        <w:rPr>
          <w:b/>
          <w:sz w:val="18"/>
          <w:szCs w:val="18"/>
        </w:rPr>
        <w:t>Law of parsimony</w:t>
      </w:r>
      <w:r>
        <w:rPr>
          <w:sz w:val="18"/>
          <w:szCs w:val="18"/>
        </w:rPr>
        <w:t xml:space="preserve"> – Occam’s Razor, simplest explanation is most likely correct (phylogenetic trees: fewest number of changes w/ respect to synapomorphies is likely most correct representation of reality)</w:t>
      </w:r>
    </w:p>
    <w:p w14:paraId="4DECA230" w14:textId="77777777" w:rsidR="009D5003" w:rsidRPr="009D5003" w:rsidRDefault="009D5003" w:rsidP="00655CBD">
      <w:pPr>
        <w:pStyle w:val="NoSpacing"/>
        <w:spacing w:line="252" w:lineRule="auto"/>
        <w:rPr>
          <w:rFonts w:ascii="Times New Roman" w:hAnsi="Times New Roman" w:cs="Times New Roman"/>
          <w:sz w:val="8"/>
          <w:szCs w:val="8"/>
        </w:rPr>
      </w:pPr>
    </w:p>
    <w:p w14:paraId="0A16E67B" w14:textId="77777777" w:rsidR="009D5003" w:rsidRDefault="009D5003"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9D5003">
        <w:rPr>
          <w:rFonts w:ascii="Times New Roman" w:hAnsi="Times New Roman" w:cs="Times New Roman"/>
          <w:b/>
          <w:sz w:val="24"/>
          <w:szCs w:val="24"/>
          <w:u w:val="single"/>
        </w:rPr>
        <w:t>Questions</w:t>
      </w:r>
      <w:r>
        <w:rPr>
          <w:rFonts w:ascii="Times New Roman" w:hAnsi="Times New Roman" w:cs="Times New Roman"/>
          <w:sz w:val="24"/>
          <w:szCs w:val="24"/>
        </w:rPr>
        <w:t>:</w:t>
      </w:r>
      <w:r w:rsidR="00543E88">
        <w:rPr>
          <w:rFonts w:ascii="Times New Roman" w:hAnsi="Times New Roman" w:cs="Times New Roman"/>
          <w:sz w:val="24"/>
          <w:szCs w:val="24"/>
        </w:rPr>
        <w:t xml:space="preserve"> (Page 141)</w:t>
      </w:r>
      <w:r w:rsidR="00D7413B">
        <w:rPr>
          <w:rFonts w:ascii="Times New Roman" w:hAnsi="Times New Roman" w:cs="Times New Roman"/>
          <w:sz w:val="24"/>
          <w:szCs w:val="24"/>
        </w:rPr>
        <w:t>: 2, 3, 4, 7, 14</w:t>
      </w:r>
    </w:p>
    <w:p w14:paraId="2B94A466" w14:textId="77777777" w:rsidR="0039302F" w:rsidRDefault="0039302F" w:rsidP="0039302F">
      <w:pPr>
        <w:pStyle w:val="NoSpacing"/>
        <w:rPr>
          <w:rFonts w:ascii="Times New Roman" w:hAnsi="Times New Roman" w:cs="Times New Roman"/>
          <w:sz w:val="24"/>
          <w:szCs w:val="24"/>
        </w:rPr>
      </w:pPr>
      <w:r>
        <w:rPr>
          <w:rFonts w:ascii="Times New Roman" w:hAnsi="Times New Roman" w:cs="Times New Roman"/>
          <w:sz w:val="24"/>
          <w:szCs w:val="24"/>
        </w:rPr>
        <w:t>----------------------------------------------------------------------------------------------------------------------------------------------------</w:t>
      </w:r>
    </w:p>
    <w:p w14:paraId="00739AE0" w14:textId="77777777" w:rsidR="0039302F" w:rsidRPr="0039302F" w:rsidRDefault="0039302F" w:rsidP="00655CBD">
      <w:pPr>
        <w:pStyle w:val="NoSpacing"/>
        <w:spacing w:line="252" w:lineRule="auto"/>
        <w:rPr>
          <w:rFonts w:ascii="Times New Roman" w:hAnsi="Times New Roman" w:cs="Times New Roman"/>
          <w:b/>
          <w:sz w:val="24"/>
          <w:szCs w:val="24"/>
        </w:rPr>
      </w:pPr>
      <w:r w:rsidRPr="0039302F">
        <w:rPr>
          <w:rFonts w:ascii="Times New Roman" w:hAnsi="Times New Roman" w:cs="Times New Roman"/>
          <w:b/>
          <w:sz w:val="24"/>
          <w:szCs w:val="24"/>
        </w:rPr>
        <w:t>I</w:t>
      </w:r>
      <w:r w:rsidR="00975323">
        <w:rPr>
          <w:rFonts w:ascii="Times New Roman" w:hAnsi="Times New Roman" w:cs="Times New Roman"/>
          <w:b/>
          <w:sz w:val="24"/>
          <w:szCs w:val="24"/>
        </w:rPr>
        <w:t>X</w:t>
      </w:r>
      <w:r w:rsidRPr="0039302F">
        <w:rPr>
          <w:rFonts w:ascii="Times New Roman" w:hAnsi="Times New Roman" w:cs="Times New Roman"/>
          <w:b/>
          <w:sz w:val="24"/>
          <w:szCs w:val="24"/>
        </w:rPr>
        <w:t xml:space="preserve">. </w:t>
      </w:r>
      <w:bookmarkStart w:id="16" w:name="IXBiologicalDiversity"/>
      <w:bookmarkEnd w:id="16"/>
      <w:r w:rsidRPr="0039302F">
        <w:rPr>
          <w:rFonts w:ascii="Times New Roman" w:hAnsi="Times New Roman" w:cs="Times New Roman"/>
          <w:b/>
          <w:sz w:val="24"/>
          <w:szCs w:val="24"/>
          <w:u w:val="single"/>
        </w:rPr>
        <w:t>Biological Diversity</w:t>
      </w:r>
      <w:r w:rsidR="00EA7E73">
        <w:rPr>
          <w:rFonts w:ascii="Times New Roman" w:hAnsi="Times New Roman" w:cs="Times New Roman"/>
          <w:b/>
          <w:sz w:val="24"/>
          <w:szCs w:val="24"/>
          <w:u w:val="single"/>
        </w:rPr>
        <w:t xml:space="preserve"> (Review Questions Page 161)</w:t>
      </w:r>
    </w:p>
    <w:p w14:paraId="6E09313B" w14:textId="77777777" w:rsidR="0039302F" w:rsidRDefault="00B7611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A2363B">
        <w:rPr>
          <w:rFonts w:ascii="Times New Roman" w:hAnsi="Times New Roman" w:cs="Times New Roman"/>
          <w:sz w:val="24"/>
          <w:szCs w:val="24"/>
        </w:rPr>
        <w:t xml:space="preserve"> </w:t>
      </w:r>
      <w:r w:rsidR="00A2363B">
        <w:rPr>
          <w:rFonts w:ascii="Times New Roman" w:hAnsi="Times New Roman" w:cs="Times New Roman"/>
          <w:sz w:val="24"/>
          <w:szCs w:val="24"/>
          <w:u w:val="single"/>
        </w:rPr>
        <w:t>Taxonomy</w:t>
      </w:r>
      <w:r w:rsidR="00A2363B">
        <w:rPr>
          <w:rFonts w:ascii="Times New Roman" w:hAnsi="Times New Roman" w:cs="Times New Roman"/>
          <w:sz w:val="24"/>
          <w:szCs w:val="24"/>
        </w:rPr>
        <w:t>:</w:t>
      </w:r>
      <w:r w:rsidR="00EF22F5">
        <w:rPr>
          <w:rFonts w:ascii="Times New Roman" w:hAnsi="Times New Roman" w:cs="Times New Roman"/>
          <w:sz w:val="24"/>
          <w:szCs w:val="24"/>
        </w:rPr>
        <w:t xml:space="preserve"> organisms are classified into categories called </w:t>
      </w:r>
      <w:r w:rsidR="00EF22F5">
        <w:rPr>
          <w:rFonts w:ascii="Times New Roman" w:hAnsi="Times New Roman" w:cs="Times New Roman"/>
          <w:b/>
          <w:sz w:val="24"/>
          <w:szCs w:val="24"/>
        </w:rPr>
        <w:t>taxa</w:t>
      </w:r>
      <w:r w:rsidR="00EF22F5">
        <w:rPr>
          <w:rFonts w:ascii="Times New Roman" w:hAnsi="Times New Roman" w:cs="Times New Roman"/>
          <w:sz w:val="24"/>
          <w:szCs w:val="24"/>
        </w:rPr>
        <w:t xml:space="preserve">. </w:t>
      </w:r>
      <w:r w:rsidR="00BC2424">
        <w:rPr>
          <w:rFonts w:ascii="Times New Roman" w:hAnsi="Times New Roman" w:cs="Times New Roman"/>
          <w:sz w:val="24"/>
          <w:szCs w:val="24"/>
        </w:rPr>
        <w:t xml:space="preserve">A </w:t>
      </w:r>
      <w:r w:rsidR="00BC2424">
        <w:rPr>
          <w:rFonts w:ascii="Times New Roman" w:hAnsi="Times New Roman" w:cs="Times New Roman"/>
          <w:b/>
          <w:sz w:val="24"/>
          <w:szCs w:val="24"/>
        </w:rPr>
        <w:t>species</w:t>
      </w:r>
      <w:r w:rsidR="00BC2424">
        <w:rPr>
          <w:rFonts w:ascii="Times New Roman" w:hAnsi="Times New Roman" w:cs="Times New Roman"/>
          <w:sz w:val="24"/>
          <w:szCs w:val="24"/>
        </w:rPr>
        <w:t xml:space="preserve"> name is given a name consisting of </w:t>
      </w:r>
      <w:r w:rsidR="00BC2424">
        <w:rPr>
          <w:rFonts w:ascii="Times New Roman" w:hAnsi="Times New Roman" w:cs="Times New Roman"/>
          <w:b/>
          <w:sz w:val="24"/>
          <w:szCs w:val="24"/>
        </w:rPr>
        <w:t>genus</w:t>
      </w:r>
      <w:r w:rsidR="00243CD6">
        <w:rPr>
          <w:rFonts w:ascii="Times New Roman" w:hAnsi="Times New Roman" w:cs="Times New Roman"/>
          <w:b/>
          <w:sz w:val="24"/>
          <w:szCs w:val="24"/>
        </w:rPr>
        <w:t xml:space="preserve"> </w:t>
      </w:r>
      <w:r w:rsidR="00243CD6">
        <w:rPr>
          <w:rFonts w:ascii="Times New Roman" w:hAnsi="Times New Roman" w:cs="Times New Roman"/>
          <w:sz w:val="24"/>
          <w:szCs w:val="24"/>
        </w:rPr>
        <w:t>(closely related animal)</w:t>
      </w:r>
      <w:r w:rsidR="00BC2424">
        <w:rPr>
          <w:rFonts w:ascii="Times New Roman" w:hAnsi="Times New Roman" w:cs="Times New Roman"/>
          <w:b/>
          <w:sz w:val="24"/>
          <w:szCs w:val="24"/>
        </w:rPr>
        <w:t xml:space="preserve"> </w:t>
      </w:r>
      <w:r w:rsidR="00BC2424">
        <w:rPr>
          <w:rFonts w:ascii="Times New Roman" w:hAnsi="Times New Roman" w:cs="Times New Roman"/>
          <w:sz w:val="24"/>
          <w:szCs w:val="24"/>
        </w:rPr>
        <w:t xml:space="preserve">name and </w:t>
      </w:r>
      <w:r w:rsidR="000307A8">
        <w:rPr>
          <w:rFonts w:ascii="Times New Roman" w:hAnsi="Times New Roman" w:cs="Times New Roman"/>
          <w:b/>
          <w:sz w:val="24"/>
          <w:szCs w:val="24"/>
        </w:rPr>
        <w:t xml:space="preserve">species </w:t>
      </w:r>
      <w:r w:rsidR="000307A8">
        <w:rPr>
          <w:rFonts w:ascii="Times New Roman" w:hAnsi="Times New Roman" w:cs="Times New Roman"/>
          <w:sz w:val="24"/>
          <w:szCs w:val="24"/>
        </w:rPr>
        <w:t>name</w:t>
      </w:r>
      <w:r w:rsidR="00BC2424">
        <w:rPr>
          <w:rFonts w:ascii="Times New Roman" w:hAnsi="Times New Roman" w:cs="Times New Roman"/>
          <w:sz w:val="24"/>
          <w:szCs w:val="24"/>
        </w:rPr>
        <w:t xml:space="preserve">. Domesticated dog is in genus </w:t>
      </w:r>
      <w:r w:rsidR="00BC2424">
        <w:rPr>
          <w:rFonts w:ascii="Times New Roman" w:hAnsi="Times New Roman" w:cs="Times New Roman"/>
          <w:i/>
          <w:sz w:val="24"/>
          <w:szCs w:val="24"/>
        </w:rPr>
        <w:t>Canis</w:t>
      </w:r>
      <w:r w:rsidR="00BC2424">
        <w:rPr>
          <w:rFonts w:ascii="Times New Roman" w:hAnsi="Times New Roman" w:cs="Times New Roman"/>
          <w:sz w:val="24"/>
          <w:szCs w:val="24"/>
        </w:rPr>
        <w:t xml:space="preserve"> and name </w:t>
      </w:r>
      <w:r w:rsidR="00BC2424">
        <w:rPr>
          <w:rFonts w:ascii="Times New Roman" w:hAnsi="Times New Roman" w:cs="Times New Roman"/>
          <w:i/>
          <w:sz w:val="24"/>
          <w:szCs w:val="24"/>
        </w:rPr>
        <w:t>Canis familiaris</w:t>
      </w:r>
      <w:r w:rsidR="00243CD6">
        <w:rPr>
          <w:rFonts w:ascii="Times New Roman" w:hAnsi="Times New Roman" w:cs="Times New Roman"/>
          <w:sz w:val="24"/>
          <w:szCs w:val="24"/>
        </w:rPr>
        <w:t xml:space="preserve">; Wolf is </w:t>
      </w:r>
      <w:r w:rsidR="00243CD6">
        <w:rPr>
          <w:rFonts w:ascii="Times New Roman" w:hAnsi="Times New Roman" w:cs="Times New Roman"/>
          <w:i/>
          <w:sz w:val="24"/>
          <w:szCs w:val="24"/>
        </w:rPr>
        <w:t>Canis lupis</w:t>
      </w:r>
      <w:r w:rsidR="00243CD6">
        <w:rPr>
          <w:rFonts w:ascii="Times New Roman" w:hAnsi="Times New Roman" w:cs="Times New Roman"/>
          <w:sz w:val="24"/>
          <w:szCs w:val="24"/>
        </w:rPr>
        <w:t>.</w:t>
      </w:r>
    </w:p>
    <w:p w14:paraId="71B28491" w14:textId="77777777" w:rsidR="00243CD6" w:rsidRDefault="00243CD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Family</w:t>
      </w:r>
      <w:r>
        <w:rPr>
          <w:rFonts w:ascii="Times New Roman" w:hAnsi="Times New Roman" w:cs="Times New Roman"/>
          <w:sz w:val="24"/>
          <w:szCs w:val="24"/>
        </w:rPr>
        <w:t>: genera that share related features</w:t>
      </w:r>
      <w:r w:rsidR="00535136">
        <w:rPr>
          <w:rFonts w:ascii="Times New Roman" w:hAnsi="Times New Roman" w:cs="Times New Roman"/>
          <w:sz w:val="24"/>
          <w:szCs w:val="24"/>
        </w:rPr>
        <w:t>; then Species &lt;= Genus &lt;= Family &lt;= Orders &lt;= Classes &lt;= Phyla (division for fungi and plant) &lt;= Kingdoms &lt;= Domains.</w:t>
      </w:r>
      <w:r w:rsidR="0046400C">
        <w:rPr>
          <w:rFonts w:ascii="Times New Roman" w:hAnsi="Times New Roman" w:cs="Times New Roman"/>
          <w:sz w:val="24"/>
          <w:szCs w:val="24"/>
        </w:rPr>
        <w:t xml:space="preserve"> (</w:t>
      </w:r>
      <w:r w:rsidR="0046400C" w:rsidRPr="0046400C">
        <w:rPr>
          <w:rFonts w:ascii="Times New Roman" w:hAnsi="Times New Roman" w:cs="Times New Roman"/>
          <w:b/>
          <w:sz w:val="24"/>
          <w:szCs w:val="24"/>
        </w:rPr>
        <w:t>D</w:t>
      </w:r>
      <w:r w:rsidR="0046400C">
        <w:rPr>
          <w:rFonts w:ascii="Times New Roman" w:hAnsi="Times New Roman" w:cs="Times New Roman"/>
          <w:sz w:val="24"/>
          <w:szCs w:val="24"/>
        </w:rPr>
        <w:t xml:space="preserve">umb </w:t>
      </w:r>
      <w:r w:rsidR="0046400C" w:rsidRPr="0046400C">
        <w:rPr>
          <w:rFonts w:ascii="Times New Roman" w:hAnsi="Times New Roman" w:cs="Times New Roman"/>
          <w:b/>
          <w:sz w:val="24"/>
          <w:szCs w:val="24"/>
        </w:rPr>
        <w:t>K</w:t>
      </w:r>
      <w:r w:rsidR="0046400C">
        <w:rPr>
          <w:rFonts w:ascii="Times New Roman" w:hAnsi="Times New Roman" w:cs="Times New Roman"/>
          <w:sz w:val="24"/>
          <w:szCs w:val="24"/>
        </w:rPr>
        <w:t xml:space="preserve">ings </w:t>
      </w:r>
      <w:r w:rsidR="0046400C" w:rsidRPr="0046400C">
        <w:rPr>
          <w:rFonts w:ascii="Times New Roman" w:hAnsi="Times New Roman" w:cs="Times New Roman"/>
          <w:b/>
          <w:sz w:val="24"/>
          <w:szCs w:val="24"/>
        </w:rPr>
        <w:t>P</w:t>
      </w:r>
      <w:r w:rsidR="0046400C">
        <w:rPr>
          <w:rFonts w:ascii="Times New Roman" w:hAnsi="Times New Roman" w:cs="Times New Roman"/>
          <w:sz w:val="24"/>
          <w:szCs w:val="24"/>
        </w:rPr>
        <w:t xml:space="preserve">lay </w:t>
      </w:r>
      <w:r w:rsidR="0046400C" w:rsidRPr="0046400C">
        <w:rPr>
          <w:rFonts w:ascii="Times New Roman" w:hAnsi="Times New Roman" w:cs="Times New Roman"/>
          <w:b/>
          <w:sz w:val="24"/>
          <w:szCs w:val="24"/>
        </w:rPr>
        <w:t>C</w:t>
      </w:r>
      <w:r w:rsidR="0046400C">
        <w:rPr>
          <w:rFonts w:ascii="Times New Roman" w:hAnsi="Times New Roman" w:cs="Times New Roman"/>
          <w:sz w:val="24"/>
          <w:szCs w:val="24"/>
        </w:rPr>
        <w:t xml:space="preserve">hess </w:t>
      </w:r>
      <w:r w:rsidR="0046400C" w:rsidRPr="0046400C">
        <w:rPr>
          <w:rFonts w:ascii="Times New Roman" w:hAnsi="Times New Roman" w:cs="Times New Roman"/>
          <w:b/>
          <w:sz w:val="24"/>
          <w:szCs w:val="24"/>
        </w:rPr>
        <w:t>O</w:t>
      </w:r>
      <w:r w:rsidR="0046400C">
        <w:rPr>
          <w:rFonts w:ascii="Times New Roman" w:hAnsi="Times New Roman" w:cs="Times New Roman"/>
          <w:sz w:val="24"/>
          <w:szCs w:val="24"/>
        </w:rPr>
        <w:t xml:space="preserve">n </w:t>
      </w:r>
      <w:r w:rsidR="0046400C" w:rsidRPr="0046400C">
        <w:rPr>
          <w:rFonts w:ascii="Times New Roman" w:hAnsi="Times New Roman" w:cs="Times New Roman"/>
          <w:b/>
          <w:sz w:val="24"/>
          <w:szCs w:val="24"/>
        </w:rPr>
        <w:t>F</w:t>
      </w:r>
      <w:r w:rsidR="0046400C">
        <w:rPr>
          <w:rFonts w:ascii="Times New Roman" w:hAnsi="Times New Roman" w:cs="Times New Roman"/>
          <w:sz w:val="24"/>
          <w:szCs w:val="24"/>
        </w:rPr>
        <w:t xml:space="preserve">ine </w:t>
      </w:r>
      <w:r w:rsidR="0046400C" w:rsidRPr="0046400C">
        <w:rPr>
          <w:rFonts w:ascii="Times New Roman" w:hAnsi="Times New Roman" w:cs="Times New Roman"/>
          <w:b/>
          <w:sz w:val="24"/>
          <w:szCs w:val="24"/>
        </w:rPr>
        <w:t>G</w:t>
      </w:r>
      <w:r w:rsidR="0046400C">
        <w:rPr>
          <w:rFonts w:ascii="Times New Roman" w:hAnsi="Times New Roman" w:cs="Times New Roman"/>
          <w:sz w:val="24"/>
          <w:szCs w:val="24"/>
        </w:rPr>
        <w:t xml:space="preserve">reen </w:t>
      </w:r>
      <w:r w:rsidR="0046400C" w:rsidRPr="0046400C">
        <w:rPr>
          <w:rFonts w:ascii="Times New Roman" w:hAnsi="Times New Roman" w:cs="Times New Roman"/>
          <w:b/>
          <w:sz w:val="24"/>
          <w:szCs w:val="24"/>
        </w:rPr>
        <w:t>S</w:t>
      </w:r>
      <w:r w:rsidR="0046400C">
        <w:rPr>
          <w:rFonts w:ascii="Times New Roman" w:hAnsi="Times New Roman" w:cs="Times New Roman"/>
          <w:sz w:val="24"/>
          <w:szCs w:val="24"/>
        </w:rPr>
        <w:t>and)</w:t>
      </w:r>
    </w:p>
    <w:p w14:paraId="689495DA" w14:textId="77777777" w:rsidR="000A2772" w:rsidRPr="000A2772" w:rsidRDefault="000A277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Systematic</w:t>
      </w:r>
      <w:r w:rsidR="00BE7B45">
        <w:rPr>
          <w:rFonts w:ascii="Times New Roman" w:hAnsi="Times New Roman" w:cs="Times New Roman"/>
          <w:sz w:val="24"/>
          <w:szCs w:val="24"/>
          <w:u w:val="single"/>
        </w:rPr>
        <w:t>s</w:t>
      </w:r>
      <w:r>
        <w:rPr>
          <w:rFonts w:ascii="Times New Roman" w:hAnsi="Times New Roman" w:cs="Times New Roman"/>
          <w:sz w:val="24"/>
          <w:szCs w:val="24"/>
        </w:rPr>
        <w:t>: study of evolutionary relationships among organisms (Phylogeny = evolutionary relationships).</w:t>
      </w:r>
    </w:p>
    <w:p w14:paraId="2745AAAF" w14:textId="77777777" w:rsidR="00331C32" w:rsidRDefault="00331C3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All living things have: one or more cells, plasma membrane, genetic material in DNA form, and a mechanism of using RNA and ribosomes to translate genetic material into proteins+enzymes. Two major divisions:</w:t>
      </w:r>
      <w:r w:rsidR="0027703A">
        <w:rPr>
          <w:rFonts w:ascii="Times New Roman" w:hAnsi="Times New Roman" w:cs="Times New Roman"/>
          <w:sz w:val="24"/>
          <w:szCs w:val="24"/>
        </w:rPr>
        <w:t xml:space="preserve"> eukaryotic vs prokaryotic</w:t>
      </w:r>
    </w:p>
    <w:p w14:paraId="36B1B0ED" w14:textId="77777777" w:rsidR="00B7611D" w:rsidRPr="00A2363B" w:rsidRDefault="00B7611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A2363B">
        <w:rPr>
          <w:rFonts w:ascii="Times New Roman" w:hAnsi="Times New Roman" w:cs="Times New Roman"/>
          <w:sz w:val="24"/>
          <w:szCs w:val="24"/>
        </w:rPr>
        <w:t xml:space="preserve"> </w:t>
      </w:r>
      <w:r w:rsidR="00A2363B">
        <w:rPr>
          <w:rFonts w:ascii="Times New Roman" w:hAnsi="Times New Roman" w:cs="Times New Roman"/>
          <w:sz w:val="24"/>
          <w:szCs w:val="24"/>
          <w:u w:val="single"/>
        </w:rPr>
        <w:t>Eukaryotic cells</w:t>
      </w:r>
      <w:r w:rsidR="00A2363B">
        <w:rPr>
          <w:rFonts w:ascii="Times New Roman" w:hAnsi="Times New Roman" w:cs="Times New Roman"/>
          <w:sz w:val="24"/>
          <w:szCs w:val="24"/>
        </w:rPr>
        <w:t>:</w:t>
      </w:r>
      <w:r w:rsidR="00A75E69">
        <w:rPr>
          <w:rFonts w:ascii="Times New Roman" w:hAnsi="Times New Roman" w:cs="Times New Roman"/>
          <w:sz w:val="24"/>
          <w:szCs w:val="24"/>
        </w:rPr>
        <w:t xml:space="preserve"> </w:t>
      </w:r>
      <w:r w:rsidR="007D0771">
        <w:rPr>
          <w:rFonts w:ascii="Times New Roman" w:hAnsi="Times New Roman" w:cs="Times New Roman"/>
          <w:sz w:val="24"/>
          <w:szCs w:val="24"/>
        </w:rPr>
        <w:t>chromosomes contain long, linear DNA with histone; enclosed in nucleus;</w:t>
      </w:r>
      <w:r w:rsidR="004A47C4">
        <w:rPr>
          <w:rFonts w:ascii="Times New Roman" w:hAnsi="Times New Roman" w:cs="Times New Roman"/>
          <w:sz w:val="24"/>
          <w:szCs w:val="24"/>
        </w:rPr>
        <w:t xml:space="preserve"> specialized </w:t>
      </w:r>
      <w:r w:rsidR="007D0771">
        <w:rPr>
          <w:rFonts w:ascii="Times New Roman" w:hAnsi="Times New Roman" w:cs="Times New Roman"/>
          <w:sz w:val="24"/>
          <w:szCs w:val="24"/>
        </w:rPr>
        <w:t>organelles</w:t>
      </w:r>
      <w:r w:rsidR="004A47C4">
        <w:rPr>
          <w:rFonts w:ascii="Times New Roman" w:hAnsi="Times New Roman" w:cs="Times New Roman"/>
          <w:sz w:val="24"/>
          <w:szCs w:val="24"/>
        </w:rPr>
        <w:t xml:space="preserve"> to isolate metabolic activities</w:t>
      </w:r>
      <w:r w:rsidR="007D0771">
        <w:rPr>
          <w:rFonts w:ascii="Times New Roman" w:hAnsi="Times New Roman" w:cs="Times New Roman"/>
          <w:sz w:val="24"/>
          <w:szCs w:val="24"/>
        </w:rPr>
        <w:t xml:space="preserve">; </w:t>
      </w:r>
      <w:r w:rsidR="00BE7B45">
        <w:rPr>
          <w:rFonts w:ascii="Times New Roman" w:hAnsi="Times New Roman" w:cs="Times New Roman"/>
          <w:sz w:val="24"/>
          <w:szCs w:val="24"/>
        </w:rPr>
        <w:t xml:space="preserve">9+2 microtubule array </w:t>
      </w:r>
      <w:r w:rsidR="007D0771">
        <w:rPr>
          <w:rFonts w:ascii="Times New Roman" w:hAnsi="Times New Roman" w:cs="Times New Roman"/>
          <w:sz w:val="24"/>
          <w:szCs w:val="24"/>
        </w:rPr>
        <w:t>flagella and cilia.</w:t>
      </w:r>
    </w:p>
    <w:p w14:paraId="59DD3429" w14:textId="77777777" w:rsidR="00B7611D" w:rsidRDefault="00B7611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A2363B">
        <w:rPr>
          <w:rFonts w:ascii="Times New Roman" w:hAnsi="Times New Roman" w:cs="Times New Roman"/>
          <w:sz w:val="24"/>
          <w:szCs w:val="24"/>
        </w:rPr>
        <w:t xml:space="preserve"> </w:t>
      </w:r>
      <w:r w:rsidR="00A2363B">
        <w:rPr>
          <w:rFonts w:ascii="Times New Roman" w:hAnsi="Times New Roman" w:cs="Times New Roman"/>
          <w:sz w:val="24"/>
          <w:szCs w:val="24"/>
          <w:u w:val="single"/>
        </w:rPr>
        <w:t>Prokaryotic cells</w:t>
      </w:r>
      <w:r w:rsidR="00A2363B">
        <w:rPr>
          <w:rFonts w:ascii="Times New Roman" w:hAnsi="Times New Roman" w:cs="Times New Roman"/>
          <w:sz w:val="24"/>
          <w:szCs w:val="24"/>
        </w:rPr>
        <w:t>:</w:t>
      </w:r>
      <w:r w:rsidR="00D933D4">
        <w:rPr>
          <w:rFonts w:ascii="Times New Roman" w:hAnsi="Times New Roman" w:cs="Times New Roman"/>
          <w:sz w:val="24"/>
          <w:szCs w:val="24"/>
        </w:rPr>
        <w:t xml:space="preserve"> single chromosome is short, circular DNA </w:t>
      </w:r>
      <w:r w:rsidR="005654D7" w:rsidRPr="005654D7">
        <w:rPr>
          <w:rFonts w:ascii="Times New Roman" w:hAnsi="Times New Roman" w:cs="Times New Roman"/>
          <w:b/>
          <w:sz w:val="24"/>
          <w:szCs w:val="24"/>
        </w:rPr>
        <w:t xml:space="preserve">usually </w:t>
      </w:r>
      <w:r w:rsidR="00D933D4" w:rsidRPr="005654D7">
        <w:rPr>
          <w:rFonts w:ascii="Times New Roman" w:hAnsi="Times New Roman" w:cs="Times New Roman"/>
          <w:b/>
          <w:sz w:val="24"/>
          <w:szCs w:val="24"/>
        </w:rPr>
        <w:t>without</w:t>
      </w:r>
      <w:r w:rsidR="00D933D4">
        <w:rPr>
          <w:rFonts w:ascii="Times New Roman" w:hAnsi="Times New Roman" w:cs="Times New Roman"/>
          <w:sz w:val="24"/>
          <w:szCs w:val="24"/>
        </w:rPr>
        <w:t xml:space="preserve"> histone</w:t>
      </w:r>
      <w:r w:rsidR="00976018">
        <w:rPr>
          <w:rFonts w:ascii="Times New Roman" w:hAnsi="Times New Roman" w:cs="Times New Roman"/>
          <w:sz w:val="24"/>
          <w:szCs w:val="24"/>
        </w:rPr>
        <w:t xml:space="preserve"> [but</w:t>
      </w:r>
      <w:r w:rsidR="005654D7">
        <w:rPr>
          <w:rFonts w:ascii="Times New Roman" w:hAnsi="Times New Roman" w:cs="Times New Roman"/>
          <w:sz w:val="24"/>
          <w:szCs w:val="24"/>
        </w:rPr>
        <w:t xml:space="preserve"> archaea have histones]</w:t>
      </w:r>
      <w:r w:rsidR="00D933D4">
        <w:rPr>
          <w:rFonts w:ascii="Times New Roman" w:hAnsi="Times New Roman" w:cs="Times New Roman"/>
          <w:sz w:val="24"/>
          <w:szCs w:val="24"/>
        </w:rPr>
        <w:t xml:space="preserve">; may contain </w:t>
      </w:r>
      <w:r w:rsidR="00D933D4">
        <w:rPr>
          <w:rFonts w:ascii="Times New Roman" w:hAnsi="Times New Roman" w:cs="Times New Roman"/>
          <w:b/>
          <w:sz w:val="24"/>
          <w:szCs w:val="24"/>
        </w:rPr>
        <w:t>plasmid</w:t>
      </w:r>
      <w:r w:rsidR="00AA0790">
        <w:rPr>
          <w:rFonts w:ascii="Times New Roman" w:hAnsi="Times New Roman" w:cs="Times New Roman"/>
          <w:b/>
          <w:sz w:val="24"/>
          <w:szCs w:val="24"/>
        </w:rPr>
        <w:t>s</w:t>
      </w:r>
      <w:r w:rsidR="00D933D4">
        <w:rPr>
          <w:rFonts w:ascii="Times New Roman" w:hAnsi="Times New Roman" w:cs="Times New Roman"/>
          <w:sz w:val="24"/>
          <w:szCs w:val="24"/>
        </w:rPr>
        <w:t>; no nucleus; no organelles; flagella consist of</w:t>
      </w:r>
      <w:r w:rsidR="004C6AAF">
        <w:rPr>
          <w:rFonts w:ascii="Times New Roman" w:hAnsi="Times New Roman" w:cs="Times New Roman"/>
          <w:sz w:val="24"/>
          <w:szCs w:val="24"/>
        </w:rPr>
        <w:t xml:space="preserve"> chains of</w:t>
      </w:r>
      <w:r w:rsidR="00D933D4">
        <w:rPr>
          <w:rFonts w:ascii="Times New Roman" w:hAnsi="Times New Roman" w:cs="Times New Roman"/>
          <w:sz w:val="24"/>
          <w:szCs w:val="24"/>
        </w:rPr>
        <w:t xml:space="preserve"> protein </w:t>
      </w:r>
      <w:r w:rsidR="00D933D4">
        <w:rPr>
          <w:rFonts w:ascii="Times New Roman" w:hAnsi="Times New Roman" w:cs="Times New Roman"/>
          <w:b/>
          <w:sz w:val="24"/>
          <w:szCs w:val="24"/>
        </w:rPr>
        <w:t>flagellin</w:t>
      </w:r>
      <w:r w:rsidR="00D933D4">
        <w:rPr>
          <w:rFonts w:ascii="Times New Roman" w:hAnsi="Times New Roman" w:cs="Times New Roman"/>
          <w:sz w:val="24"/>
          <w:szCs w:val="24"/>
        </w:rPr>
        <w:t xml:space="preserve"> </w:t>
      </w:r>
      <w:r w:rsidR="00B25DE4">
        <w:rPr>
          <w:rFonts w:ascii="Times New Roman" w:hAnsi="Times New Roman" w:cs="Times New Roman"/>
          <w:sz w:val="24"/>
          <w:szCs w:val="24"/>
        </w:rPr>
        <w:t>instead of "9 + 2" microtubules</w:t>
      </w:r>
      <w:r w:rsidR="003436B6">
        <w:rPr>
          <w:rFonts w:ascii="Times New Roman" w:hAnsi="Times New Roman" w:cs="Times New Roman"/>
          <w:sz w:val="24"/>
          <w:szCs w:val="24"/>
        </w:rPr>
        <w:t xml:space="preserve"> </w:t>
      </w:r>
    </w:p>
    <w:p w14:paraId="1626EE5A" w14:textId="77777777" w:rsidR="001D66E6" w:rsidRPr="001D66E6" w:rsidRDefault="001D66E6" w:rsidP="00655CBD">
      <w:pPr>
        <w:pStyle w:val="NoSpacing"/>
        <w:spacing w:line="252" w:lineRule="auto"/>
        <w:rPr>
          <w:rFonts w:ascii="Times New Roman" w:hAnsi="Times New Roman" w:cs="Times New Roman"/>
          <w:b/>
          <w:color w:val="C00000"/>
          <w:sz w:val="24"/>
          <w:szCs w:val="24"/>
        </w:rPr>
      </w:pPr>
      <w:r w:rsidRPr="001D66E6">
        <w:rPr>
          <w:rFonts w:ascii="Times New Roman" w:hAnsi="Times New Roman" w:cs="Times New Roman"/>
          <w:b/>
          <w:color w:val="C00000"/>
          <w:sz w:val="24"/>
          <w:szCs w:val="24"/>
        </w:rPr>
        <w:t xml:space="preserve">Note: flagella use proton </w:t>
      </w:r>
      <w:r w:rsidR="00D173B1">
        <w:rPr>
          <w:rFonts w:ascii="Times New Roman" w:hAnsi="Times New Roman" w:cs="Times New Roman"/>
          <w:b/>
          <w:color w:val="C00000"/>
          <w:sz w:val="24"/>
          <w:szCs w:val="24"/>
        </w:rPr>
        <w:t xml:space="preserve">motive </w:t>
      </w:r>
      <w:r w:rsidRPr="001D66E6">
        <w:rPr>
          <w:rFonts w:ascii="Times New Roman" w:hAnsi="Times New Roman" w:cs="Times New Roman"/>
          <w:b/>
          <w:color w:val="C00000"/>
          <w:sz w:val="24"/>
          <w:szCs w:val="24"/>
        </w:rPr>
        <w:t>force to spin and give locomotion in bacteria (electrical gradient!)</w:t>
      </w:r>
      <w:r w:rsidR="003436B6">
        <w:rPr>
          <w:rFonts w:ascii="Times New Roman" w:hAnsi="Times New Roman" w:cs="Times New Roman"/>
          <w:b/>
          <w:color w:val="C00000"/>
          <w:sz w:val="24"/>
          <w:szCs w:val="24"/>
        </w:rPr>
        <w:t xml:space="preserve"> – not ATP!</w:t>
      </w:r>
      <w:r w:rsidRPr="001D66E6">
        <w:rPr>
          <w:rFonts w:ascii="Times New Roman" w:hAnsi="Times New Roman" w:cs="Times New Roman"/>
          <w:b/>
          <w:color w:val="C00000"/>
          <w:sz w:val="24"/>
          <w:szCs w:val="24"/>
        </w:rPr>
        <w:t xml:space="preserve"> </w:t>
      </w:r>
    </w:p>
    <w:p w14:paraId="6E92A3EC" w14:textId="77777777" w:rsidR="00AA0790" w:rsidRDefault="00AA079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Two major methods of energy acquisition (autotroph vs heterotroph):</w:t>
      </w:r>
    </w:p>
    <w:p w14:paraId="0AA77B8A" w14:textId="77777777" w:rsidR="00A2363B" w:rsidRDefault="00A2363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Autotrophs</w:t>
      </w:r>
      <w:r>
        <w:rPr>
          <w:rFonts w:ascii="Times New Roman" w:hAnsi="Times New Roman" w:cs="Times New Roman"/>
          <w:sz w:val="24"/>
          <w:szCs w:val="24"/>
        </w:rPr>
        <w:t>:</w:t>
      </w:r>
      <w:r w:rsidR="00430F98">
        <w:rPr>
          <w:rFonts w:ascii="Times New Roman" w:hAnsi="Times New Roman" w:cs="Times New Roman"/>
          <w:sz w:val="24"/>
          <w:szCs w:val="24"/>
        </w:rPr>
        <w:t xml:space="preserve"> </w:t>
      </w:r>
      <w:r w:rsidR="003A0A81">
        <w:rPr>
          <w:rFonts w:ascii="Times New Roman" w:hAnsi="Times New Roman" w:cs="Times New Roman"/>
          <w:sz w:val="24"/>
          <w:szCs w:val="24"/>
        </w:rPr>
        <w:t xml:space="preserve">manufacture their own organic materials; uses light or chemicals </w:t>
      </w:r>
      <w:r w:rsidR="00737762" w:rsidRPr="00737762">
        <w:rPr>
          <w:rFonts w:ascii="Times New Roman" w:hAnsi="Times New Roman" w:cs="Times New Roman"/>
          <w:sz w:val="16"/>
          <w:szCs w:val="16"/>
        </w:rPr>
        <w:t>(photo- vs chemo-)</w:t>
      </w:r>
      <w:r w:rsidR="00737762">
        <w:rPr>
          <w:rFonts w:ascii="Times New Roman" w:hAnsi="Times New Roman" w:cs="Times New Roman"/>
          <w:sz w:val="24"/>
          <w:szCs w:val="24"/>
        </w:rPr>
        <w:t xml:space="preserve"> </w:t>
      </w:r>
      <w:r w:rsidR="003A0A81">
        <w:rPr>
          <w:rFonts w:ascii="Times New Roman" w:hAnsi="Times New Roman" w:cs="Times New Roman"/>
          <w:sz w:val="24"/>
          <w:szCs w:val="24"/>
        </w:rPr>
        <w:t xml:space="preserve">such as </w:t>
      </w:r>
      <w:r w:rsidR="00C34C94" w:rsidRPr="00C34C94">
        <w:rPr>
          <w:rFonts w:ascii="Times New Roman" w:hAnsi="Times New Roman" w:cs="Times New Roman"/>
          <w:sz w:val="24"/>
          <w:szCs w:val="24"/>
        </w:rPr>
        <w:t>H</w:t>
      </w:r>
      <w:r w:rsidR="00C34C94" w:rsidRPr="00C34C94">
        <w:rPr>
          <w:rFonts w:ascii="Times New Roman" w:hAnsi="Times New Roman" w:cs="Times New Roman"/>
          <w:sz w:val="24"/>
          <w:szCs w:val="24"/>
          <w:vertAlign w:val="subscript"/>
        </w:rPr>
        <w:t>2</w:t>
      </w:r>
      <w:r w:rsidR="00C34C94" w:rsidRPr="00C34C94">
        <w:rPr>
          <w:rFonts w:ascii="Times New Roman" w:hAnsi="Times New Roman" w:cs="Times New Roman"/>
          <w:sz w:val="24"/>
          <w:szCs w:val="24"/>
        </w:rPr>
        <w:t>S</w:t>
      </w:r>
      <w:r w:rsidR="003A0A81">
        <w:rPr>
          <w:rFonts w:ascii="Times New Roman" w:hAnsi="Times New Roman" w:cs="Times New Roman"/>
          <w:sz w:val="24"/>
          <w:szCs w:val="24"/>
        </w:rPr>
        <w:t xml:space="preserve">, </w:t>
      </w:r>
      <w:r w:rsidR="00C34C94" w:rsidRPr="00C34C94">
        <w:rPr>
          <w:rFonts w:ascii="Times New Roman" w:hAnsi="Times New Roman" w:cs="Times New Roman"/>
          <w:sz w:val="24"/>
          <w:szCs w:val="24"/>
        </w:rPr>
        <w:t>NH</w:t>
      </w:r>
      <w:r w:rsidR="00C34C94" w:rsidRPr="00C34C94">
        <w:rPr>
          <w:rFonts w:ascii="Times New Roman" w:hAnsi="Times New Roman" w:cs="Times New Roman"/>
          <w:sz w:val="24"/>
          <w:szCs w:val="24"/>
          <w:vertAlign w:val="subscript"/>
        </w:rPr>
        <w:t>3</w:t>
      </w:r>
      <w:r w:rsidR="003A0A81">
        <w:rPr>
          <w:rFonts w:ascii="Times New Roman" w:hAnsi="Times New Roman" w:cs="Times New Roman"/>
          <w:sz w:val="24"/>
          <w:szCs w:val="24"/>
        </w:rPr>
        <w:t xml:space="preserve">, </w:t>
      </w:r>
      <w:r w:rsidR="00C34C94" w:rsidRPr="00C34C94">
        <w:rPr>
          <w:rFonts w:ascii="Times New Roman" w:hAnsi="Times New Roman" w:cs="Times New Roman"/>
          <w:sz w:val="24"/>
          <w:szCs w:val="24"/>
        </w:rPr>
        <w:t>NO</w:t>
      </w:r>
      <w:r w:rsidR="00C34C94" w:rsidRPr="00C34C94">
        <w:rPr>
          <w:rFonts w:ascii="Times New Roman" w:hAnsi="Times New Roman" w:cs="Times New Roman"/>
          <w:sz w:val="24"/>
          <w:szCs w:val="24"/>
          <w:vertAlign w:val="subscript"/>
        </w:rPr>
        <w:t>2</w:t>
      </w:r>
      <w:r w:rsidR="00C34C94" w:rsidRPr="00C34C94">
        <w:rPr>
          <w:rFonts w:ascii="Times New Roman" w:hAnsi="Times New Roman" w:cs="Times New Roman"/>
          <w:sz w:val="24"/>
          <w:szCs w:val="24"/>
          <w:vertAlign w:val="superscript"/>
        </w:rPr>
        <w:t>-</w:t>
      </w:r>
      <w:r w:rsidR="003A0A81">
        <w:rPr>
          <w:rFonts w:ascii="Times New Roman" w:hAnsi="Times New Roman" w:cs="Times New Roman"/>
          <w:sz w:val="24"/>
          <w:szCs w:val="24"/>
        </w:rPr>
        <w:t xml:space="preserve">, </w:t>
      </w:r>
      <w:r w:rsidR="00C34C94" w:rsidRPr="00C34C94">
        <w:rPr>
          <w:rFonts w:ascii="Times New Roman" w:hAnsi="Times New Roman" w:cs="Times New Roman"/>
          <w:sz w:val="24"/>
          <w:szCs w:val="24"/>
        </w:rPr>
        <w:t>NO</w:t>
      </w:r>
      <w:r w:rsidR="00C34C94" w:rsidRPr="00C34C94">
        <w:rPr>
          <w:rFonts w:ascii="Times New Roman" w:hAnsi="Times New Roman" w:cs="Times New Roman"/>
          <w:sz w:val="24"/>
          <w:szCs w:val="24"/>
          <w:vertAlign w:val="subscript"/>
        </w:rPr>
        <w:t>3</w:t>
      </w:r>
      <w:r w:rsidR="00C34C94" w:rsidRPr="00C34C94">
        <w:rPr>
          <w:rFonts w:ascii="Times New Roman" w:hAnsi="Times New Roman" w:cs="Times New Roman"/>
          <w:sz w:val="24"/>
          <w:szCs w:val="24"/>
          <w:vertAlign w:val="superscript"/>
        </w:rPr>
        <w:t>-</w:t>
      </w:r>
      <w:r w:rsidR="003A0A81">
        <w:rPr>
          <w:rFonts w:ascii="Times New Roman" w:hAnsi="Times New Roman" w:cs="Times New Roman"/>
          <w:sz w:val="24"/>
          <w:szCs w:val="24"/>
        </w:rPr>
        <w:t>.</w:t>
      </w:r>
    </w:p>
    <w:p w14:paraId="563B18B3" w14:textId="77777777" w:rsidR="00A2363B" w:rsidRDefault="00A2363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Heterotrophs</w:t>
      </w:r>
      <w:r>
        <w:rPr>
          <w:rFonts w:ascii="Times New Roman" w:hAnsi="Times New Roman" w:cs="Times New Roman"/>
          <w:sz w:val="24"/>
          <w:szCs w:val="24"/>
        </w:rPr>
        <w:t>:</w:t>
      </w:r>
      <w:r w:rsidR="00912FEB">
        <w:rPr>
          <w:rFonts w:ascii="Times New Roman" w:hAnsi="Times New Roman" w:cs="Times New Roman"/>
          <w:sz w:val="24"/>
          <w:szCs w:val="24"/>
        </w:rPr>
        <w:t xml:space="preserve"> obtain energy by consuming organic substances produced by autotrophs.</w:t>
      </w:r>
    </w:p>
    <w:p w14:paraId="342F7461" w14:textId="77777777" w:rsidR="00C01AA7" w:rsidRDefault="00C01AA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sidRPr="00C01AA7">
        <w:rPr>
          <w:rFonts w:ascii="Times New Roman" w:hAnsi="Times New Roman" w:cs="Times New Roman"/>
          <w:sz w:val="24"/>
          <w:szCs w:val="24"/>
          <w:u w:val="single"/>
        </w:rPr>
        <w:t>Parasites</w:t>
      </w:r>
      <w:r>
        <w:rPr>
          <w:rFonts w:ascii="Times New Roman" w:hAnsi="Times New Roman" w:cs="Times New Roman"/>
          <w:sz w:val="24"/>
          <w:szCs w:val="24"/>
        </w:rPr>
        <w:t>: obtain energy from living tissue of host</w:t>
      </w:r>
    </w:p>
    <w:p w14:paraId="1B906F8D" w14:textId="77777777" w:rsidR="0028798D" w:rsidRPr="0028798D" w:rsidRDefault="0028798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Saprobes (saprophytes)</w:t>
      </w:r>
      <w:r>
        <w:rPr>
          <w:rFonts w:ascii="Times New Roman" w:hAnsi="Times New Roman" w:cs="Times New Roman"/>
          <w:sz w:val="24"/>
          <w:szCs w:val="24"/>
        </w:rPr>
        <w:t xml:space="preserve">: obtain energy from dead, decaying matter =&gt; </w:t>
      </w:r>
      <w:r w:rsidR="003F4E5A">
        <w:rPr>
          <w:rFonts w:ascii="Times New Roman" w:hAnsi="Times New Roman" w:cs="Times New Roman"/>
          <w:sz w:val="24"/>
          <w:szCs w:val="24"/>
        </w:rPr>
        <w:t xml:space="preserve">contribute to organic decay = </w:t>
      </w:r>
      <w:r>
        <w:rPr>
          <w:rFonts w:ascii="Times New Roman" w:hAnsi="Times New Roman" w:cs="Times New Roman"/>
          <w:sz w:val="24"/>
          <w:szCs w:val="24"/>
        </w:rPr>
        <w:t>decomposers.</w:t>
      </w:r>
    </w:p>
    <w:p w14:paraId="0F14448D" w14:textId="77777777" w:rsidR="00A2363B" w:rsidRDefault="00A2363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Obligate aerobes</w:t>
      </w:r>
      <w:r>
        <w:rPr>
          <w:rFonts w:ascii="Times New Roman" w:hAnsi="Times New Roman" w:cs="Times New Roman"/>
          <w:sz w:val="24"/>
          <w:szCs w:val="24"/>
        </w:rPr>
        <w:t>:</w:t>
      </w:r>
      <w:r w:rsidR="0059777B">
        <w:rPr>
          <w:rFonts w:ascii="Times New Roman" w:hAnsi="Times New Roman" w:cs="Times New Roman"/>
          <w:sz w:val="24"/>
          <w:szCs w:val="24"/>
        </w:rPr>
        <w:t xml:space="preserve"> must have </w:t>
      </w:r>
      <w:r w:rsidR="0059777B" w:rsidRPr="0059777B">
        <w:rPr>
          <w:rFonts w:ascii="Times New Roman" w:hAnsi="Times New Roman" w:cs="Times New Roman"/>
          <w:sz w:val="24"/>
          <w:szCs w:val="24"/>
        </w:rPr>
        <w:t>O</w:t>
      </w:r>
      <w:r w:rsidR="0059777B" w:rsidRPr="0059777B">
        <w:rPr>
          <w:rFonts w:ascii="Times New Roman" w:hAnsi="Times New Roman" w:cs="Times New Roman"/>
          <w:sz w:val="24"/>
          <w:szCs w:val="24"/>
          <w:vertAlign w:val="subscript"/>
        </w:rPr>
        <w:t>2</w:t>
      </w:r>
      <w:r w:rsidR="0059777B">
        <w:rPr>
          <w:rFonts w:ascii="Times New Roman" w:hAnsi="Times New Roman" w:cs="Times New Roman"/>
          <w:sz w:val="24"/>
          <w:szCs w:val="24"/>
        </w:rPr>
        <w:t xml:space="preserve"> to live.</w:t>
      </w:r>
      <w:r w:rsidR="0059777B">
        <w:rPr>
          <w:rFonts w:ascii="Times New Roman" w:hAnsi="Times New Roman" w:cs="Times New Roman"/>
          <w:sz w:val="24"/>
          <w:szCs w:val="24"/>
        </w:rPr>
        <w:tab/>
      </w:r>
      <w:r w:rsidR="0059777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u w:val="single"/>
        </w:rPr>
        <w:t>Obligate anaerobes</w:t>
      </w:r>
      <w:r>
        <w:rPr>
          <w:rFonts w:ascii="Times New Roman" w:hAnsi="Times New Roman" w:cs="Times New Roman"/>
          <w:sz w:val="24"/>
          <w:szCs w:val="24"/>
        </w:rPr>
        <w:t>:</w:t>
      </w:r>
      <w:r w:rsidR="0059777B">
        <w:rPr>
          <w:rFonts w:ascii="Times New Roman" w:hAnsi="Times New Roman" w:cs="Times New Roman"/>
          <w:sz w:val="24"/>
          <w:szCs w:val="24"/>
        </w:rPr>
        <w:t xml:space="preserve"> </w:t>
      </w:r>
      <w:r w:rsidR="00781D86">
        <w:rPr>
          <w:rFonts w:ascii="Times New Roman" w:hAnsi="Times New Roman" w:cs="Times New Roman"/>
          <w:sz w:val="24"/>
          <w:szCs w:val="24"/>
        </w:rPr>
        <w:t>require absence of</w:t>
      </w:r>
      <w:r w:rsidR="0059777B">
        <w:rPr>
          <w:rFonts w:ascii="Times New Roman" w:hAnsi="Times New Roman" w:cs="Times New Roman"/>
          <w:sz w:val="24"/>
          <w:szCs w:val="24"/>
        </w:rPr>
        <w:t xml:space="preserve"> </w:t>
      </w:r>
      <w:r w:rsidR="0059777B" w:rsidRPr="0059777B">
        <w:rPr>
          <w:rFonts w:ascii="Times New Roman" w:hAnsi="Times New Roman" w:cs="Times New Roman"/>
          <w:sz w:val="24"/>
          <w:szCs w:val="24"/>
        </w:rPr>
        <w:t>O</w:t>
      </w:r>
      <w:r w:rsidR="0059777B" w:rsidRPr="0059777B">
        <w:rPr>
          <w:rFonts w:ascii="Times New Roman" w:hAnsi="Times New Roman" w:cs="Times New Roman"/>
          <w:sz w:val="24"/>
          <w:szCs w:val="24"/>
          <w:vertAlign w:val="subscript"/>
        </w:rPr>
        <w:t>2</w:t>
      </w:r>
      <w:r w:rsidR="0059777B">
        <w:rPr>
          <w:rFonts w:ascii="Times New Roman" w:hAnsi="Times New Roman" w:cs="Times New Roman"/>
          <w:sz w:val="24"/>
          <w:szCs w:val="24"/>
        </w:rPr>
        <w:t xml:space="preserve"> to live.</w:t>
      </w:r>
    </w:p>
    <w:p w14:paraId="17967DE9" w14:textId="77777777" w:rsidR="00A2363B" w:rsidRDefault="00A2363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Facultative anaerobe</w:t>
      </w:r>
      <w:r>
        <w:rPr>
          <w:rFonts w:ascii="Times New Roman" w:hAnsi="Times New Roman" w:cs="Times New Roman"/>
          <w:sz w:val="24"/>
          <w:szCs w:val="24"/>
        </w:rPr>
        <w:t>:</w:t>
      </w:r>
      <w:r w:rsidR="0059777B">
        <w:rPr>
          <w:rFonts w:ascii="Times New Roman" w:hAnsi="Times New Roman" w:cs="Times New Roman"/>
          <w:sz w:val="24"/>
          <w:szCs w:val="24"/>
        </w:rPr>
        <w:t xml:space="preserve"> grows in presence of </w:t>
      </w:r>
      <w:r w:rsidR="0059777B" w:rsidRPr="0059777B">
        <w:rPr>
          <w:rFonts w:ascii="Times New Roman" w:hAnsi="Times New Roman" w:cs="Times New Roman"/>
          <w:sz w:val="24"/>
          <w:szCs w:val="24"/>
        </w:rPr>
        <w:t>O</w:t>
      </w:r>
      <w:r w:rsidR="0059777B" w:rsidRPr="0059777B">
        <w:rPr>
          <w:rFonts w:ascii="Times New Roman" w:hAnsi="Times New Roman" w:cs="Times New Roman"/>
          <w:sz w:val="24"/>
          <w:szCs w:val="24"/>
          <w:vertAlign w:val="subscript"/>
        </w:rPr>
        <w:t>2</w:t>
      </w:r>
      <w:r w:rsidR="0059777B">
        <w:rPr>
          <w:rFonts w:ascii="Times New Roman" w:hAnsi="Times New Roman" w:cs="Times New Roman"/>
          <w:sz w:val="24"/>
          <w:szCs w:val="24"/>
        </w:rPr>
        <w:t xml:space="preserve">, but can switch to anaerobic metabolism when </w:t>
      </w:r>
      <w:r w:rsidR="0059777B" w:rsidRPr="0059777B">
        <w:rPr>
          <w:rFonts w:ascii="Times New Roman" w:hAnsi="Times New Roman" w:cs="Times New Roman"/>
          <w:sz w:val="24"/>
          <w:szCs w:val="24"/>
        </w:rPr>
        <w:t>O</w:t>
      </w:r>
      <w:r w:rsidR="0059777B" w:rsidRPr="0059777B">
        <w:rPr>
          <w:rFonts w:ascii="Times New Roman" w:hAnsi="Times New Roman" w:cs="Times New Roman"/>
          <w:sz w:val="24"/>
          <w:szCs w:val="24"/>
          <w:vertAlign w:val="subscript"/>
        </w:rPr>
        <w:t>2</w:t>
      </w:r>
      <w:r w:rsidR="00F270AF">
        <w:rPr>
          <w:rFonts w:ascii="Times New Roman" w:hAnsi="Times New Roman" w:cs="Times New Roman"/>
          <w:sz w:val="24"/>
          <w:szCs w:val="24"/>
        </w:rPr>
        <w:t xml:space="preserve"> is absent</w:t>
      </w:r>
      <w:r w:rsidR="0059777B">
        <w:rPr>
          <w:rFonts w:ascii="Times New Roman" w:hAnsi="Times New Roman" w:cs="Times New Roman"/>
          <w:sz w:val="24"/>
          <w:szCs w:val="24"/>
        </w:rPr>
        <w:t>.</w:t>
      </w:r>
    </w:p>
    <w:p w14:paraId="03691F53" w14:textId="77777777" w:rsidR="00A2363B" w:rsidRPr="00C34C94" w:rsidRDefault="00A2363B" w:rsidP="00655CBD">
      <w:pPr>
        <w:pStyle w:val="NoSpacing"/>
        <w:spacing w:line="252" w:lineRule="auto"/>
        <w:rPr>
          <w:rFonts w:ascii="Times New Roman" w:hAnsi="Times New Roman" w:cs="Times New Roman"/>
          <w:sz w:val="8"/>
          <w:szCs w:val="8"/>
        </w:rPr>
      </w:pPr>
    </w:p>
    <w:p w14:paraId="72E37829" w14:textId="77777777" w:rsidR="00E37734" w:rsidRDefault="00B7611D" w:rsidP="00655CBD">
      <w:pPr>
        <w:pStyle w:val="NoSpacing"/>
        <w:spacing w:line="252" w:lineRule="auto"/>
        <w:rPr>
          <w:rFonts w:ascii="Times New Roman" w:hAnsi="Times New Roman" w:cs="Times New Roman"/>
          <w:sz w:val="24"/>
          <w:szCs w:val="24"/>
        </w:rPr>
      </w:pPr>
      <w:r w:rsidRPr="00884D3C">
        <w:rPr>
          <w:rFonts w:ascii="Times New Roman" w:hAnsi="Times New Roman" w:cs="Times New Roman"/>
          <w:b/>
          <w:sz w:val="24"/>
          <w:szCs w:val="24"/>
        </w:rPr>
        <w:t xml:space="preserve">A. </w:t>
      </w:r>
      <w:r w:rsidRPr="00884D3C">
        <w:rPr>
          <w:rFonts w:ascii="Times New Roman" w:hAnsi="Times New Roman" w:cs="Times New Roman"/>
          <w:b/>
          <w:sz w:val="24"/>
          <w:szCs w:val="24"/>
          <w:u w:val="single"/>
        </w:rPr>
        <w:t>Domain Archaea</w:t>
      </w:r>
      <w:r>
        <w:rPr>
          <w:rFonts w:ascii="Times New Roman" w:hAnsi="Times New Roman" w:cs="Times New Roman"/>
          <w:sz w:val="24"/>
          <w:szCs w:val="24"/>
        </w:rPr>
        <w:t>:</w:t>
      </w:r>
      <w:r w:rsidR="00AA5364">
        <w:rPr>
          <w:rFonts w:ascii="Times New Roman" w:hAnsi="Times New Roman" w:cs="Times New Roman"/>
          <w:sz w:val="24"/>
          <w:szCs w:val="24"/>
        </w:rPr>
        <w:t xml:space="preserve"> are </w:t>
      </w:r>
      <w:r w:rsidR="00C34C94">
        <w:rPr>
          <w:rFonts w:ascii="Times New Roman" w:hAnsi="Times New Roman" w:cs="Times New Roman"/>
          <w:sz w:val="24"/>
          <w:szCs w:val="24"/>
        </w:rPr>
        <w:t>prokaryotes but differ</w:t>
      </w:r>
      <w:r w:rsidR="00AA5364">
        <w:rPr>
          <w:rFonts w:ascii="Times New Roman" w:hAnsi="Times New Roman" w:cs="Times New Roman"/>
          <w:sz w:val="24"/>
          <w:szCs w:val="24"/>
        </w:rPr>
        <w:t xml:space="preserve"> from </w:t>
      </w:r>
      <w:r w:rsidR="00E37734">
        <w:rPr>
          <w:rFonts w:ascii="Times New Roman" w:hAnsi="Times New Roman" w:cs="Times New Roman"/>
          <w:sz w:val="24"/>
          <w:szCs w:val="24"/>
        </w:rPr>
        <w:t xml:space="preserve">bacteria, the </w:t>
      </w:r>
      <w:r w:rsidR="00AA5364">
        <w:rPr>
          <w:rFonts w:ascii="Times New Roman" w:hAnsi="Times New Roman" w:cs="Times New Roman"/>
          <w:sz w:val="24"/>
          <w:szCs w:val="24"/>
        </w:rPr>
        <w:t xml:space="preserve">other </w:t>
      </w:r>
      <w:r w:rsidR="001F1B00">
        <w:rPr>
          <w:rFonts w:ascii="Times New Roman" w:hAnsi="Times New Roman" w:cs="Times New Roman"/>
          <w:sz w:val="24"/>
          <w:szCs w:val="24"/>
        </w:rPr>
        <w:t xml:space="preserve">major category of </w:t>
      </w:r>
      <w:r w:rsidR="00AA5364">
        <w:rPr>
          <w:rFonts w:ascii="Times New Roman" w:hAnsi="Times New Roman" w:cs="Times New Roman"/>
          <w:sz w:val="24"/>
          <w:szCs w:val="24"/>
        </w:rPr>
        <w:t xml:space="preserve">prokaryotes </w:t>
      </w:r>
    </w:p>
    <w:p w14:paraId="1B85A1E7" w14:textId="77777777" w:rsidR="00C34C94" w:rsidRPr="00C34C94" w:rsidRDefault="00C34C9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Archaeal cells wall contain various polysaccharide, </w:t>
      </w:r>
      <w:r>
        <w:rPr>
          <w:rFonts w:ascii="Times New Roman" w:hAnsi="Times New Roman" w:cs="Times New Roman"/>
          <w:b/>
          <w:sz w:val="24"/>
          <w:szCs w:val="24"/>
        </w:rPr>
        <w:t>not</w:t>
      </w:r>
      <w:r>
        <w:rPr>
          <w:rFonts w:ascii="Times New Roman" w:hAnsi="Times New Roman" w:cs="Times New Roman"/>
          <w:sz w:val="24"/>
          <w:szCs w:val="24"/>
        </w:rPr>
        <w:t xml:space="preserve"> peptidoglycan (as in bacteria), cellulose (as in plant</w:t>
      </w:r>
      <w:r w:rsidR="00BE7B45">
        <w:rPr>
          <w:rFonts w:ascii="Times New Roman" w:hAnsi="Times New Roman" w:cs="Times New Roman"/>
          <w:sz w:val="24"/>
          <w:szCs w:val="24"/>
        </w:rPr>
        <w:t>)</w:t>
      </w:r>
      <w:r>
        <w:rPr>
          <w:rFonts w:ascii="Times New Roman" w:hAnsi="Times New Roman" w:cs="Times New Roman"/>
          <w:sz w:val="24"/>
          <w:szCs w:val="24"/>
        </w:rPr>
        <w:t xml:space="preserve">, </w:t>
      </w:r>
      <w:r w:rsidR="00BE7B45">
        <w:rPr>
          <w:rFonts w:ascii="Times New Roman" w:hAnsi="Times New Roman" w:cs="Times New Roman"/>
          <w:sz w:val="24"/>
          <w:szCs w:val="24"/>
        </w:rPr>
        <w:t xml:space="preserve">or </w:t>
      </w:r>
      <w:r>
        <w:rPr>
          <w:rFonts w:ascii="Times New Roman" w:hAnsi="Times New Roman" w:cs="Times New Roman"/>
          <w:sz w:val="24"/>
          <w:szCs w:val="24"/>
        </w:rPr>
        <w:t>chitin (as in fungi). Phospholipid components</w:t>
      </w:r>
      <w:r w:rsidR="00E37734">
        <w:rPr>
          <w:rFonts w:ascii="Times New Roman" w:hAnsi="Times New Roman" w:cs="Times New Roman"/>
          <w:sz w:val="24"/>
          <w:szCs w:val="24"/>
        </w:rPr>
        <w:t xml:space="preserve">: </w:t>
      </w:r>
      <w:r>
        <w:rPr>
          <w:rFonts w:ascii="Times New Roman" w:hAnsi="Times New Roman" w:cs="Times New Roman"/>
          <w:sz w:val="24"/>
          <w:szCs w:val="24"/>
        </w:rPr>
        <w:t>glycerol is different (</w:t>
      </w:r>
      <w:r w:rsidR="009020C3">
        <w:rPr>
          <w:rFonts w:ascii="Times New Roman" w:hAnsi="Times New Roman" w:cs="Times New Roman"/>
          <w:sz w:val="24"/>
          <w:szCs w:val="24"/>
        </w:rPr>
        <w:t xml:space="preserve">uses an </w:t>
      </w:r>
      <w:r>
        <w:rPr>
          <w:rFonts w:ascii="Times New Roman" w:hAnsi="Times New Roman" w:cs="Times New Roman"/>
          <w:sz w:val="24"/>
          <w:szCs w:val="24"/>
        </w:rPr>
        <w:lastRenderedPageBreak/>
        <w:t xml:space="preserve">isomer of </w:t>
      </w:r>
      <w:r w:rsidR="009020C3">
        <w:rPr>
          <w:rFonts w:ascii="Times New Roman" w:hAnsi="Times New Roman" w:cs="Times New Roman"/>
          <w:sz w:val="24"/>
          <w:szCs w:val="24"/>
        </w:rPr>
        <w:t>the one in bacteria/</w:t>
      </w:r>
      <w:r w:rsidR="00E37734">
        <w:rPr>
          <w:rFonts w:ascii="Times New Roman" w:hAnsi="Times New Roman" w:cs="Times New Roman"/>
          <w:sz w:val="24"/>
          <w:szCs w:val="24"/>
        </w:rPr>
        <w:t>eukaryotes), and the h</w:t>
      </w:r>
      <w:r>
        <w:rPr>
          <w:rFonts w:ascii="Times New Roman" w:hAnsi="Times New Roman" w:cs="Times New Roman"/>
          <w:sz w:val="24"/>
          <w:szCs w:val="24"/>
        </w:rPr>
        <w:t>ydrocarbon chain</w:t>
      </w:r>
      <w:r w:rsidR="00D75920">
        <w:rPr>
          <w:rFonts w:ascii="Times New Roman" w:hAnsi="Times New Roman" w:cs="Times New Roman"/>
          <w:sz w:val="24"/>
          <w:szCs w:val="24"/>
        </w:rPr>
        <w:t xml:space="preserve"> (fatty acid)</w:t>
      </w:r>
      <w:r>
        <w:rPr>
          <w:rFonts w:ascii="Times New Roman" w:hAnsi="Times New Roman" w:cs="Times New Roman"/>
          <w:sz w:val="24"/>
          <w:szCs w:val="24"/>
        </w:rPr>
        <w:t xml:space="preserve"> is branched (</w:t>
      </w:r>
      <w:r w:rsidR="000A24C2">
        <w:rPr>
          <w:rFonts w:ascii="Times New Roman" w:hAnsi="Times New Roman" w:cs="Times New Roman"/>
          <w:sz w:val="24"/>
          <w:szCs w:val="24"/>
        </w:rPr>
        <w:t>rather than straight chain</w:t>
      </w:r>
      <w:r w:rsidR="00E37734">
        <w:rPr>
          <w:rFonts w:ascii="Times New Roman" w:hAnsi="Times New Roman" w:cs="Times New Roman"/>
          <w:sz w:val="24"/>
          <w:szCs w:val="24"/>
        </w:rPr>
        <w:t>) w/</w:t>
      </w:r>
      <w:r>
        <w:rPr>
          <w:rFonts w:ascii="Times New Roman" w:hAnsi="Times New Roman" w:cs="Times New Roman"/>
          <w:sz w:val="24"/>
          <w:szCs w:val="24"/>
        </w:rPr>
        <w:t xml:space="preserve"> ether-linkages instead of ester-linkages.</w:t>
      </w:r>
    </w:p>
    <w:p w14:paraId="70A0C8B2" w14:textId="77777777" w:rsidR="0068001C" w:rsidRDefault="007368B2" w:rsidP="00655CBD">
      <w:pPr>
        <w:pStyle w:val="NoSpacing"/>
        <w:spacing w:line="252" w:lineRule="auto"/>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Similarity with eukaryotes:</w:t>
      </w:r>
    </w:p>
    <w:p w14:paraId="63405431" w14:textId="77777777" w:rsidR="007368B2" w:rsidRDefault="007368B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DNA of both archaea and eukaryotes are associated with histone; not bacterial DNA.</w:t>
      </w:r>
    </w:p>
    <w:p w14:paraId="35EABBA3" w14:textId="77777777" w:rsidR="007368B2" w:rsidRDefault="007368B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Ribosome activity is not inhibited by antibiotics </w:t>
      </w:r>
      <w:r w:rsidRPr="00957E1F">
        <w:rPr>
          <w:rFonts w:ascii="Times New Roman" w:hAnsi="Times New Roman" w:cs="Times New Roman"/>
          <w:i/>
          <w:sz w:val="24"/>
          <w:szCs w:val="24"/>
        </w:rPr>
        <w:t>streptomycin</w:t>
      </w:r>
      <w:r>
        <w:rPr>
          <w:rFonts w:ascii="Times New Roman" w:hAnsi="Times New Roman" w:cs="Times New Roman"/>
          <w:sz w:val="24"/>
          <w:szCs w:val="24"/>
        </w:rPr>
        <w:t xml:space="preserve"> and </w:t>
      </w:r>
      <w:r w:rsidRPr="00957E1F">
        <w:rPr>
          <w:rFonts w:ascii="Times New Roman" w:hAnsi="Times New Roman" w:cs="Times New Roman"/>
          <w:i/>
          <w:sz w:val="24"/>
          <w:szCs w:val="24"/>
        </w:rPr>
        <w:t>chloramphenicol</w:t>
      </w:r>
      <w:r>
        <w:rPr>
          <w:rFonts w:ascii="Times New Roman" w:hAnsi="Times New Roman" w:cs="Times New Roman"/>
          <w:sz w:val="24"/>
          <w:szCs w:val="24"/>
        </w:rPr>
        <w:t xml:space="preserve"> unlike bacteria.</w:t>
      </w:r>
    </w:p>
    <w:p w14:paraId="092D1BE8" w14:textId="77777777" w:rsidR="00D74845" w:rsidRDefault="00D7484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Some groups of Archaea</w:t>
      </w:r>
      <w:r>
        <w:rPr>
          <w:rFonts w:ascii="Times New Roman" w:hAnsi="Times New Roman" w:cs="Times New Roman"/>
          <w:sz w:val="24"/>
          <w:szCs w:val="24"/>
        </w:rPr>
        <w:t>:</w:t>
      </w:r>
    </w:p>
    <w:p w14:paraId="229455E5" w14:textId="77777777" w:rsidR="00D74845" w:rsidRDefault="00D7484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Methanogens</w:t>
      </w:r>
      <w:r>
        <w:rPr>
          <w:rFonts w:ascii="Times New Roman" w:hAnsi="Times New Roman" w:cs="Times New Roman"/>
          <w:sz w:val="24"/>
          <w:szCs w:val="24"/>
        </w:rPr>
        <w:t xml:space="preserve">: obligate anaerobes that produce </w:t>
      </w:r>
      <w:r w:rsidRPr="00D74845">
        <w:rPr>
          <w:rFonts w:ascii="Times New Roman" w:hAnsi="Times New Roman" w:cs="Times New Roman"/>
          <w:sz w:val="24"/>
          <w:szCs w:val="24"/>
        </w:rPr>
        <w:t>CH</w:t>
      </w:r>
      <w:r w:rsidRPr="00D74845">
        <w:rPr>
          <w:rFonts w:ascii="Times New Roman" w:hAnsi="Times New Roman" w:cs="Times New Roman"/>
          <w:sz w:val="24"/>
          <w:szCs w:val="24"/>
          <w:vertAlign w:val="subscript"/>
        </w:rPr>
        <w:t>4</w:t>
      </w:r>
      <w:r w:rsidRPr="00D74845">
        <w:rPr>
          <w:rFonts w:ascii="Times New Roman" w:hAnsi="Times New Roman" w:cs="Times New Roman"/>
          <w:sz w:val="24"/>
          <w:szCs w:val="24"/>
        </w:rPr>
        <w:t xml:space="preserve"> </w:t>
      </w:r>
      <w:r>
        <w:rPr>
          <w:rFonts w:ascii="Times New Roman" w:hAnsi="Times New Roman" w:cs="Times New Roman"/>
          <w:sz w:val="24"/>
          <w:szCs w:val="24"/>
        </w:rPr>
        <w:t xml:space="preserve">as by-product of obtaining energy from </w:t>
      </w:r>
      <w:r w:rsidRPr="00D74845">
        <w:rPr>
          <w:rFonts w:ascii="Times New Roman" w:hAnsi="Times New Roman" w:cs="Times New Roman"/>
          <w:sz w:val="24"/>
          <w:szCs w:val="24"/>
        </w:rPr>
        <w:t>H</w:t>
      </w:r>
      <w:r w:rsidRPr="00D74845">
        <w:rPr>
          <w:rFonts w:ascii="Times New Roman" w:hAnsi="Times New Roman" w:cs="Times New Roman"/>
          <w:sz w:val="24"/>
          <w:szCs w:val="24"/>
          <w:vertAlign w:val="subscript"/>
        </w:rPr>
        <w:t>2</w:t>
      </w:r>
      <w:r>
        <w:rPr>
          <w:rFonts w:ascii="Times New Roman" w:hAnsi="Times New Roman" w:cs="Times New Roman"/>
          <w:sz w:val="24"/>
          <w:szCs w:val="24"/>
        </w:rPr>
        <w:t xml:space="preserve"> to fix </w:t>
      </w:r>
      <w:r w:rsidRPr="00D74845">
        <w:rPr>
          <w:rFonts w:ascii="Times New Roman" w:hAnsi="Times New Roman" w:cs="Times New Roman"/>
          <w:sz w:val="24"/>
          <w:szCs w:val="24"/>
        </w:rPr>
        <w:t>CO</w:t>
      </w:r>
      <w:r w:rsidRPr="00D74845">
        <w:rPr>
          <w:rFonts w:ascii="Times New Roman" w:hAnsi="Times New Roman" w:cs="Times New Roman"/>
          <w:sz w:val="24"/>
          <w:szCs w:val="24"/>
          <w:vertAlign w:val="subscript"/>
        </w:rPr>
        <w:t>2</w:t>
      </w:r>
      <w:r>
        <w:rPr>
          <w:rFonts w:ascii="Times New Roman" w:hAnsi="Times New Roman" w:cs="Times New Roman"/>
          <w:sz w:val="24"/>
          <w:szCs w:val="24"/>
        </w:rPr>
        <w:t xml:space="preserve"> (mud, guts).</w:t>
      </w:r>
    </w:p>
    <w:p w14:paraId="2FAFF807" w14:textId="77777777" w:rsidR="00D74845" w:rsidRDefault="00D74845" w:rsidP="00655CBD">
      <w:pPr>
        <w:pStyle w:val="NoSpacing"/>
        <w:spacing w:line="252"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60288" behindDoc="1" locked="0" layoutInCell="1" allowOverlap="1" wp14:anchorId="731BB302" wp14:editId="08AF4E2A">
            <wp:simplePos x="0" y="0"/>
            <wp:positionH relativeFrom="column">
              <wp:posOffset>3566160</wp:posOffset>
            </wp:positionH>
            <wp:positionV relativeFrom="paragraph">
              <wp:posOffset>-5715</wp:posOffset>
            </wp:positionV>
            <wp:extent cx="4067175" cy="2762250"/>
            <wp:effectExtent l="19050" t="0" r="9525" b="0"/>
            <wp:wrapTight wrapText="bothSides">
              <wp:wrapPolygon edited="0">
                <wp:start x="-101" y="0"/>
                <wp:lineTo x="-101" y="21451"/>
                <wp:lineTo x="21651" y="21451"/>
                <wp:lineTo x="21651" y="0"/>
                <wp:lineTo x="-1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067175" cy="27622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2. </w:t>
      </w:r>
      <w:r>
        <w:rPr>
          <w:rFonts w:ascii="Times New Roman" w:hAnsi="Times New Roman" w:cs="Times New Roman"/>
          <w:sz w:val="24"/>
          <w:szCs w:val="24"/>
          <w:u w:val="single"/>
        </w:rPr>
        <w:t>Extremophiles</w:t>
      </w:r>
      <w:r>
        <w:rPr>
          <w:rFonts w:ascii="Times New Roman" w:hAnsi="Times New Roman" w:cs="Times New Roman"/>
          <w:sz w:val="24"/>
          <w:szCs w:val="24"/>
        </w:rPr>
        <w:t xml:space="preserve">: live in extreme </w:t>
      </w:r>
      <w:proofErr w:type="gramStart"/>
      <w:r>
        <w:rPr>
          <w:rFonts w:ascii="Times New Roman" w:hAnsi="Times New Roman" w:cs="Times New Roman"/>
          <w:sz w:val="24"/>
          <w:szCs w:val="24"/>
        </w:rPr>
        <w:t xml:space="preserve">environment; </w:t>
      </w:r>
      <w:r w:rsidR="00C009CA">
        <w:rPr>
          <w:rFonts w:ascii="Times New Roman" w:hAnsi="Times New Roman" w:cs="Times New Roman"/>
          <w:sz w:val="24"/>
          <w:szCs w:val="24"/>
        </w:rPr>
        <w:t xml:space="preserve">  </w:t>
      </w:r>
      <w:proofErr w:type="gramEnd"/>
      <w:r w:rsidR="00C009CA">
        <w:rPr>
          <w:rFonts w:ascii="Times New Roman" w:hAnsi="Times New Roman" w:cs="Times New Roman"/>
          <w:sz w:val="24"/>
          <w:szCs w:val="24"/>
        </w:rPr>
        <w:t xml:space="preserve">  </w:t>
      </w:r>
      <w:r>
        <w:rPr>
          <w:rFonts w:ascii="Times New Roman" w:hAnsi="Times New Roman" w:cs="Times New Roman"/>
          <w:b/>
          <w:sz w:val="24"/>
          <w:szCs w:val="24"/>
        </w:rPr>
        <w:t>Halophiles</w:t>
      </w:r>
      <w:r>
        <w:rPr>
          <w:rFonts w:ascii="Times New Roman" w:hAnsi="Times New Roman" w:cs="Times New Roman"/>
          <w:sz w:val="24"/>
          <w:szCs w:val="24"/>
        </w:rPr>
        <w:t xml:space="preserve"> (salt lover) high [salt] environment; most are aerobic and heterotrophic; others a</w:t>
      </w:r>
      <w:r w:rsidR="00C009CA">
        <w:rPr>
          <w:rFonts w:ascii="Times New Roman" w:hAnsi="Times New Roman" w:cs="Times New Roman"/>
          <w:sz w:val="24"/>
          <w:szCs w:val="24"/>
        </w:rPr>
        <w:t>naerobic and photosynthetic w/</w:t>
      </w:r>
      <w:r>
        <w:rPr>
          <w:rFonts w:ascii="Times New Roman" w:hAnsi="Times New Roman" w:cs="Times New Roman"/>
          <w:sz w:val="24"/>
          <w:szCs w:val="24"/>
        </w:rPr>
        <w:t xml:space="preserve"> pigment </w:t>
      </w:r>
      <w:r w:rsidR="00486FEF">
        <w:rPr>
          <w:rFonts w:ascii="Times New Roman" w:hAnsi="Times New Roman" w:cs="Times New Roman"/>
          <w:b/>
          <w:sz w:val="24"/>
          <w:szCs w:val="24"/>
        </w:rPr>
        <w:t>bacteriorhodop</w:t>
      </w:r>
      <w:r>
        <w:rPr>
          <w:rFonts w:ascii="Times New Roman" w:hAnsi="Times New Roman" w:cs="Times New Roman"/>
          <w:b/>
          <w:sz w:val="24"/>
          <w:szCs w:val="24"/>
        </w:rPr>
        <w:t>sin</w:t>
      </w:r>
      <w:r>
        <w:rPr>
          <w:rFonts w:ascii="Times New Roman" w:hAnsi="Times New Roman" w:cs="Times New Roman"/>
          <w:sz w:val="24"/>
          <w:szCs w:val="24"/>
        </w:rPr>
        <w:t xml:space="preserve">. </w:t>
      </w:r>
      <w:r w:rsidR="00117305">
        <w:rPr>
          <w:rFonts w:ascii="Times New Roman" w:hAnsi="Times New Roman" w:cs="Times New Roman"/>
          <w:b/>
          <w:sz w:val="24"/>
          <w:szCs w:val="24"/>
        </w:rPr>
        <w:t>Thermophiles</w:t>
      </w:r>
      <w:r w:rsidR="00117305">
        <w:rPr>
          <w:rFonts w:ascii="Times New Roman" w:hAnsi="Times New Roman" w:cs="Times New Roman"/>
          <w:sz w:val="24"/>
          <w:szCs w:val="24"/>
        </w:rPr>
        <w:t xml:space="preserve"> (heat lover) are sulfu</w:t>
      </w:r>
      <w:r w:rsidR="007A6477">
        <w:rPr>
          <w:rFonts w:ascii="Times New Roman" w:hAnsi="Times New Roman" w:cs="Times New Roman"/>
          <w:sz w:val="24"/>
          <w:szCs w:val="24"/>
        </w:rPr>
        <w:t>r-based chemoautotroph in very hot places</w:t>
      </w:r>
    </w:p>
    <w:p w14:paraId="0CCAE31D" w14:textId="77777777" w:rsidR="003918C3" w:rsidRDefault="003918C3"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Others live in high acid/base/pressure</w:t>
      </w:r>
      <w:r w:rsidR="00BD1E8D">
        <w:rPr>
          <w:rFonts w:ascii="Times New Roman" w:hAnsi="Times New Roman" w:cs="Times New Roman"/>
          <w:sz w:val="24"/>
          <w:szCs w:val="24"/>
        </w:rPr>
        <w:t xml:space="preserve"> environments</w:t>
      </w:r>
    </w:p>
    <w:p w14:paraId="5E777659" w14:textId="77777777" w:rsidR="00A47B28" w:rsidRPr="00A47B28" w:rsidRDefault="00A47B28" w:rsidP="00655CBD">
      <w:pPr>
        <w:pStyle w:val="NoSpacing"/>
        <w:spacing w:line="252" w:lineRule="auto"/>
        <w:rPr>
          <w:rFonts w:ascii="Times New Roman" w:hAnsi="Times New Roman" w:cs="Times New Roman"/>
          <w:sz w:val="8"/>
          <w:szCs w:val="8"/>
        </w:rPr>
      </w:pPr>
    </w:p>
    <w:p w14:paraId="2804119F" w14:textId="77777777" w:rsidR="00B7611D" w:rsidRDefault="00B7611D" w:rsidP="00655CBD">
      <w:pPr>
        <w:pStyle w:val="NoSpacing"/>
        <w:spacing w:line="252" w:lineRule="auto"/>
        <w:rPr>
          <w:rFonts w:ascii="Times New Roman" w:hAnsi="Times New Roman" w:cs="Times New Roman"/>
          <w:sz w:val="24"/>
          <w:szCs w:val="24"/>
        </w:rPr>
      </w:pPr>
      <w:r w:rsidRPr="00884D3C">
        <w:rPr>
          <w:rFonts w:ascii="Times New Roman" w:hAnsi="Times New Roman" w:cs="Times New Roman"/>
          <w:b/>
          <w:sz w:val="24"/>
          <w:szCs w:val="24"/>
        </w:rPr>
        <w:t xml:space="preserve">B. </w:t>
      </w:r>
      <w:r w:rsidRPr="00884D3C">
        <w:rPr>
          <w:rFonts w:ascii="Times New Roman" w:hAnsi="Times New Roman" w:cs="Times New Roman"/>
          <w:b/>
          <w:sz w:val="24"/>
          <w:szCs w:val="24"/>
          <w:u w:val="single"/>
        </w:rPr>
        <w:t>Domain Bacteria</w:t>
      </w:r>
      <w:r>
        <w:rPr>
          <w:rFonts w:ascii="Times New Roman" w:hAnsi="Times New Roman" w:cs="Times New Roman"/>
          <w:sz w:val="24"/>
          <w:szCs w:val="24"/>
        </w:rPr>
        <w:t>:</w:t>
      </w:r>
      <w:r w:rsidR="006417DF">
        <w:rPr>
          <w:rFonts w:ascii="Times New Roman" w:hAnsi="Times New Roman" w:cs="Times New Roman"/>
          <w:sz w:val="24"/>
          <w:szCs w:val="24"/>
        </w:rPr>
        <w:t xml:space="preserve"> five kingdoms</w:t>
      </w:r>
    </w:p>
    <w:p w14:paraId="3F24B9B5" w14:textId="77777777" w:rsidR="0068001C" w:rsidRDefault="00C9729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sidRPr="00BA4DA9">
        <w:rPr>
          <w:rFonts w:ascii="Times New Roman" w:hAnsi="Times New Roman" w:cs="Times New Roman"/>
          <w:sz w:val="24"/>
          <w:szCs w:val="24"/>
          <w:u w:val="single"/>
        </w:rPr>
        <w:t>Distinct from archaea and eukaryote by these features</w:t>
      </w:r>
      <w:r>
        <w:rPr>
          <w:rFonts w:ascii="Times New Roman" w:hAnsi="Times New Roman" w:cs="Times New Roman"/>
          <w:sz w:val="24"/>
          <w:szCs w:val="24"/>
        </w:rPr>
        <w:t xml:space="preserve">: </w:t>
      </w:r>
      <w:r w:rsidR="00BA4DA9">
        <w:rPr>
          <w:rFonts w:ascii="Times New Roman" w:hAnsi="Times New Roman" w:cs="Times New Roman"/>
          <w:sz w:val="24"/>
          <w:szCs w:val="24"/>
        </w:rPr>
        <w:t>cell wall (peptidoglycan = polymer of monosaccharide with amino acid)</w:t>
      </w:r>
      <w:r w:rsidR="00957E1F">
        <w:rPr>
          <w:rFonts w:ascii="Times New Roman" w:hAnsi="Times New Roman" w:cs="Times New Roman"/>
          <w:sz w:val="24"/>
          <w:szCs w:val="24"/>
        </w:rPr>
        <w:t>; bacterial DNA is not associated with histone; ribosome activity is inhibited by above antibiotics.</w:t>
      </w:r>
    </w:p>
    <w:p w14:paraId="7EF53063" w14:textId="77777777" w:rsidR="007D33A4" w:rsidRDefault="007D33A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Classification of bacteria</w:t>
      </w:r>
      <w:r>
        <w:rPr>
          <w:rFonts w:ascii="Times New Roman" w:hAnsi="Times New Roman" w:cs="Times New Roman"/>
          <w:sz w:val="24"/>
          <w:szCs w:val="24"/>
        </w:rPr>
        <w:t>:</w:t>
      </w:r>
      <w:r w:rsidR="001A0798">
        <w:rPr>
          <w:rFonts w:ascii="Times New Roman" w:hAnsi="Times New Roman" w:cs="Times New Roman"/>
          <w:sz w:val="24"/>
          <w:szCs w:val="24"/>
        </w:rPr>
        <w:t xml:space="preserve"> difficult to classify </w:t>
      </w:r>
    </w:p>
    <w:p w14:paraId="1F4E4BCA" w14:textId="77777777" w:rsidR="007D33A4" w:rsidRDefault="0046740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Mode of nutrition</w:t>
      </w:r>
      <w:r w:rsidR="00F04EB5">
        <w:rPr>
          <w:rFonts w:ascii="Times New Roman" w:hAnsi="Times New Roman" w:cs="Times New Roman"/>
          <w:sz w:val="24"/>
          <w:szCs w:val="24"/>
        </w:rPr>
        <w:t>/how they metabolize resources</w:t>
      </w:r>
    </w:p>
    <w:p w14:paraId="19BE47BF" w14:textId="77777777" w:rsidR="007D33A4" w:rsidRDefault="007D33A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Ability to produce </w:t>
      </w:r>
      <w:hyperlink r:id="rId29" w:history="1">
        <w:r w:rsidRPr="00E1795D">
          <w:rPr>
            <w:rStyle w:val="Hyperlink"/>
            <w:rFonts w:ascii="Times New Roman" w:hAnsi="Times New Roman" w:cs="Times New Roman"/>
            <w:b/>
            <w:sz w:val="24"/>
            <w:szCs w:val="24"/>
          </w:rPr>
          <w:t>endospore</w:t>
        </w:r>
      </w:hyperlink>
      <w:r>
        <w:rPr>
          <w:rFonts w:ascii="Times New Roman" w:hAnsi="Times New Roman" w:cs="Times New Roman"/>
          <w:sz w:val="24"/>
          <w:szCs w:val="24"/>
        </w:rPr>
        <w:t xml:space="preserve"> (resistant bodies that contain DNA and small amount of cytoplasm surrounded by durable wall).</w:t>
      </w:r>
    </w:p>
    <w:p w14:paraId="33D3292D" w14:textId="77777777" w:rsidR="007D33A4" w:rsidRDefault="007D33A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Means of motility (flagella</w:t>
      </w:r>
      <w:r w:rsidR="005C4968">
        <w:rPr>
          <w:rFonts w:ascii="Times New Roman" w:hAnsi="Times New Roman" w:cs="Times New Roman"/>
          <w:sz w:val="24"/>
          <w:szCs w:val="24"/>
        </w:rPr>
        <w:t xml:space="preserve"> [apical, posterior, or engulf cell]</w:t>
      </w:r>
      <w:r>
        <w:rPr>
          <w:rFonts w:ascii="Times New Roman" w:hAnsi="Times New Roman" w:cs="Times New Roman"/>
          <w:sz w:val="24"/>
          <w:szCs w:val="24"/>
        </w:rPr>
        <w:t xml:space="preserve">, corkscrew motion, </w:t>
      </w:r>
      <w:r w:rsidR="005728EB">
        <w:rPr>
          <w:rFonts w:ascii="Times New Roman" w:hAnsi="Times New Roman" w:cs="Times New Roman"/>
          <w:sz w:val="24"/>
          <w:szCs w:val="24"/>
        </w:rPr>
        <w:t xml:space="preserve">or </w:t>
      </w:r>
      <w:r>
        <w:rPr>
          <w:rFonts w:ascii="Times New Roman" w:hAnsi="Times New Roman" w:cs="Times New Roman"/>
          <w:sz w:val="24"/>
          <w:szCs w:val="24"/>
        </w:rPr>
        <w:t>gliding through slime material).</w:t>
      </w:r>
    </w:p>
    <w:p w14:paraId="46DF856E" w14:textId="77777777" w:rsidR="007D33A4" w:rsidRDefault="007D33A4" w:rsidP="00655CBD">
      <w:pPr>
        <w:pStyle w:val="NoSpacing"/>
        <w:spacing w:line="252" w:lineRule="auto"/>
        <w:rPr>
          <w:rFonts w:ascii="Times New Roman" w:hAnsi="Times New Roman" w:cs="Times New Roman"/>
          <w:sz w:val="24"/>
          <w:szCs w:val="24"/>
        </w:rPr>
      </w:pPr>
      <w:r w:rsidRPr="00BB6089">
        <w:rPr>
          <w:rFonts w:ascii="Times New Roman" w:hAnsi="Times New Roman" w:cs="Times New Roman"/>
          <w:color w:val="4BACC6" w:themeColor="accent5"/>
          <w:sz w:val="24"/>
          <w:szCs w:val="24"/>
        </w:rPr>
        <w:t xml:space="preserve">   </w:t>
      </w:r>
      <w:r w:rsidR="00BB6089" w:rsidRPr="00BB6089">
        <w:rPr>
          <w:rFonts w:ascii="Times New Roman" w:hAnsi="Times New Roman" w:cs="Times New Roman"/>
          <w:color w:val="4BACC6" w:themeColor="accent5"/>
          <w:sz w:val="24"/>
          <w:szCs w:val="24"/>
        </w:rPr>
        <w:t>**</w:t>
      </w:r>
      <w:r>
        <w:rPr>
          <w:rFonts w:ascii="Times New Roman" w:hAnsi="Times New Roman" w:cs="Times New Roman"/>
          <w:sz w:val="24"/>
          <w:szCs w:val="24"/>
        </w:rPr>
        <w:t xml:space="preserve">4. </w:t>
      </w:r>
      <w:r w:rsidRPr="007D33A4">
        <w:rPr>
          <w:rFonts w:ascii="Times New Roman" w:hAnsi="Times New Roman" w:cs="Times New Roman"/>
          <w:sz w:val="24"/>
          <w:szCs w:val="24"/>
          <w:u w:val="single"/>
        </w:rPr>
        <w:t>Shapes</w:t>
      </w:r>
      <w:r>
        <w:rPr>
          <w:rFonts w:ascii="Times New Roman" w:hAnsi="Times New Roman" w:cs="Times New Roman"/>
          <w:sz w:val="24"/>
          <w:szCs w:val="24"/>
        </w:rPr>
        <w:t xml:space="preserve">: </w:t>
      </w:r>
      <w:r>
        <w:rPr>
          <w:rFonts w:ascii="Times New Roman" w:hAnsi="Times New Roman" w:cs="Times New Roman"/>
          <w:b/>
          <w:sz w:val="24"/>
          <w:szCs w:val="24"/>
        </w:rPr>
        <w:t>cocci</w:t>
      </w:r>
      <w:r>
        <w:rPr>
          <w:rFonts w:ascii="Times New Roman" w:hAnsi="Times New Roman" w:cs="Times New Roman"/>
          <w:sz w:val="24"/>
          <w:szCs w:val="24"/>
        </w:rPr>
        <w:t xml:space="preserve"> (spherical), </w:t>
      </w:r>
      <w:r>
        <w:rPr>
          <w:rFonts w:ascii="Times New Roman" w:hAnsi="Times New Roman" w:cs="Times New Roman"/>
          <w:b/>
          <w:sz w:val="24"/>
          <w:szCs w:val="24"/>
        </w:rPr>
        <w:t>bacilli</w:t>
      </w:r>
      <w:r>
        <w:rPr>
          <w:rFonts w:ascii="Times New Roman" w:hAnsi="Times New Roman" w:cs="Times New Roman"/>
          <w:sz w:val="24"/>
          <w:szCs w:val="24"/>
        </w:rPr>
        <w:t xml:space="preserve"> (rod-shaped), </w:t>
      </w:r>
      <w:r>
        <w:rPr>
          <w:rFonts w:ascii="Times New Roman" w:hAnsi="Times New Roman" w:cs="Times New Roman"/>
          <w:b/>
          <w:sz w:val="24"/>
          <w:szCs w:val="24"/>
        </w:rPr>
        <w:t>spirilla</w:t>
      </w:r>
      <w:r w:rsidR="00BB6089">
        <w:rPr>
          <w:rFonts w:ascii="Times New Roman" w:hAnsi="Times New Roman" w:cs="Times New Roman"/>
          <w:b/>
          <w:sz w:val="24"/>
          <w:szCs w:val="24"/>
        </w:rPr>
        <w:t>/spirochetes</w:t>
      </w:r>
      <w:r>
        <w:rPr>
          <w:rFonts w:ascii="Times New Roman" w:hAnsi="Times New Roman" w:cs="Times New Roman"/>
          <w:sz w:val="24"/>
          <w:szCs w:val="24"/>
        </w:rPr>
        <w:t xml:space="preserve"> (spirals).</w:t>
      </w:r>
    </w:p>
    <w:p w14:paraId="080E9DE3" w14:textId="77777777" w:rsidR="007D33A4" w:rsidRDefault="007D33A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5. Thick peptidoglycan wall cell (gram-positive); Thin peptidoglycan </w:t>
      </w:r>
      <w:r w:rsidR="00EE6CA4">
        <w:rPr>
          <w:rFonts w:ascii="Times New Roman" w:hAnsi="Times New Roman" w:cs="Times New Roman"/>
          <w:sz w:val="24"/>
          <w:szCs w:val="24"/>
        </w:rPr>
        <w:t>covered with lipopolysaccharides</w:t>
      </w:r>
      <w:r>
        <w:rPr>
          <w:rFonts w:ascii="Times New Roman" w:hAnsi="Times New Roman" w:cs="Times New Roman"/>
          <w:sz w:val="24"/>
          <w:szCs w:val="24"/>
        </w:rPr>
        <w:t xml:space="preserve"> (gram-negative).</w:t>
      </w:r>
    </w:p>
    <w:p w14:paraId="33CBC789" w14:textId="77777777" w:rsidR="00EE6CA4" w:rsidRDefault="00CD71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Common groups of bacteria</w:t>
      </w:r>
      <w:r>
        <w:rPr>
          <w:rFonts w:ascii="Times New Roman" w:hAnsi="Times New Roman" w:cs="Times New Roman"/>
          <w:sz w:val="24"/>
          <w:szCs w:val="24"/>
        </w:rPr>
        <w:t>:</w:t>
      </w:r>
    </w:p>
    <w:p w14:paraId="2BB2A3D8" w14:textId="77777777" w:rsidR="00CD71EF" w:rsidRPr="004E71F1" w:rsidRDefault="00CD71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Cyanobacteria</w:t>
      </w:r>
      <w:r>
        <w:rPr>
          <w:rFonts w:ascii="Times New Roman" w:hAnsi="Times New Roman" w:cs="Times New Roman"/>
          <w:sz w:val="24"/>
          <w:szCs w:val="24"/>
        </w:rPr>
        <w:t>:</w:t>
      </w:r>
      <w:r w:rsidR="004D2C78">
        <w:rPr>
          <w:rFonts w:ascii="Times New Roman" w:hAnsi="Times New Roman" w:cs="Times New Roman"/>
          <w:sz w:val="24"/>
          <w:szCs w:val="24"/>
        </w:rPr>
        <w:t xml:space="preserve"> photosynthetic</w:t>
      </w:r>
      <w:r w:rsidR="002D4920">
        <w:rPr>
          <w:rFonts w:ascii="Times New Roman" w:hAnsi="Times New Roman" w:cs="Times New Roman"/>
          <w:sz w:val="24"/>
          <w:szCs w:val="24"/>
        </w:rPr>
        <w:t xml:space="preserve"> like plants (use chlorophyll a, split water, release</w:t>
      </w:r>
      <w:r w:rsidR="00F07C5C">
        <w:rPr>
          <w:rFonts w:ascii="Times New Roman" w:hAnsi="Times New Roman" w:cs="Times New Roman"/>
          <w:sz w:val="24"/>
          <w:szCs w:val="24"/>
        </w:rPr>
        <w:t xml:space="preserve"> </w:t>
      </w:r>
      <w:r w:rsidR="00F07C5C" w:rsidRPr="00F07C5C">
        <w:rPr>
          <w:rFonts w:ascii="Times New Roman" w:hAnsi="Times New Roman" w:cs="Times New Roman"/>
          <w:sz w:val="24"/>
          <w:szCs w:val="24"/>
        </w:rPr>
        <w:t>O</w:t>
      </w:r>
      <w:r w:rsidR="00F07C5C" w:rsidRPr="00F07C5C">
        <w:rPr>
          <w:rFonts w:ascii="Times New Roman" w:hAnsi="Times New Roman" w:cs="Times New Roman"/>
          <w:sz w:val="24"/>
          <w:szCs w:val="24"/>
          <w:vertAlign w:val="subscript"/>
        </w:rPr>
        <w:t>2</w:t>
      </w:r>
      <w:r w:rsidR="002D4920">
        <w:rPr>
          <w:rFonts w:ascii="Times New Roman" w:hAnsi="Times New Roman" w:cs="Times New Roman"/>
          <w:sz w:val="24"/>
          <w:szCs w:val="24"/>
        </w:rPr>
        <w:t>, etc.</w:t>
      </w:r>
      <w:r w:rsidR="004E71F1">
        <w:rPr>
          <w:rFonts w:ascii="Times New Roman" w:hAnsi="Times New Roman" w:cs="Times New Roman"/>
          <w:sz w:val="24"/>
          <w:szCs w:val="24"/>
        </w:rPr>
        <w:t xml:space="preserve">; contain accessory pigment </w:t>
      </w:r>
      <w:r w:rsidR="004E71F1">
        <w:rPr>
          <w:rFonts w:ascii="Times New Roman" w:hAnsi="Times New Roman" w:cs="Times New Roman"/>
          <w:b/>
          <w:sz w:val="24"/>
          <w:szCs w:val="24"/>
        </w:rPr>
        <w:t>phycobilins</w:t>
      </w:r>
      <w:r w:rsidR="004E71F1">
        <w:rPr>
          <w:rFonts w:ascii="Times New Roman" w:hAnsi="Times New Roman" w:cs="Times New Roman"/>
          <w:sz w:val="24"/>
          <w:szCs w:val="24"/>
        </w:rPr>
        <w:t xml:space="preserve">; </w:t>
      </w:r>
      <w:r w:rsidR="00A40DC7">
        <w:rPr>
          <w:rFonts w:ascii="Times New Roman" w:hAnsi="Times New Roman" w:cs="Times New Roman"/>
          <w:sz w:val="24"/>
          <w:szCs w:val="24"/>
        </w:rPr>
        <w:t xml:space="preserve">some </w:t>
      </w:r>
      <w:r w:rsidR="004E71F1">
        <w:rPr>
          <w:rFonts w:ascii="Times New Roman" w:hAnsi="Times New Roman" w:cs="Times New Roman"/>
          <w:sz w:val="24"/>
          <w:szCs w:val="24"/>
        </w:rPr>
        <w:t xml:space="preserve">have specialized cells called </w:t>
      </w:r>
      <w:r w:rsidR="004E71F1">
        <w:rPr>
          <w:rFonts w:ascii="Times New Roman" w:hAnsi="Times New Roman" w:cs="Times New Roman"/>
          <w:b/>
          <w:sz w:val="24"/>
          <w:szCs w:val="24"/>
        </w:rPr>
        <w:t>heterocysts</w:t>
      </w:r>
      <w:r w:rsidR="004E71F1">
        <w:rPr>
          <w:rFonts w:ascii="Times New Roman" w:hAnsi="Times New Roman" w:cs="Times New Roman"/>
          <w:sz w:val="24"/>
          <w:szCs w:val="24"/>
        </w:rPr>
        <w:t xml:space="preserve"> that produce nitrogen-fixing enzyme</w:t>
      </w:r>
      <w:r w:rsidR="004D433D">
        <w:rPr>
          <w:rFonts w:ascii="Times New Roman" w:hAnsi="Times New Roman" w:cs="Times New Roman"/>
          <w:sz w:val="24"/>
          <w:szCs w:val="24"/>
        </w:rPr>
        <w:t xml:space="preserve"> </w:t>
      </w:r>
      <w:r w:rsidR="00E22ED7">
        <w:rPr>
          <w:rFonts w:ascii="Times New Roman" w:hAnsi="Times New Roman" w:cs="Times New Roman"/>
          <w:sz w:val="24"/>
          <w:szCs w:val="24"/>
        </w:rPr>
        <w:t xml:space="preserve">(converts fixed inorganic nitrogen gas </w:t>
      </w:r>
      <w:r w:rsidR="004D433D">
        <w:rPr>
          <w:rFonts w:ascii="Times New Roman" w:hAnsi="Times New Roman" w:cs="Times New Roman"/>
          <w:sz w:val="24"/>
          <w:szCs w:val="24"/>
        </w:rPr>
        <w:t xml:space="preserve">into </w:t>
      </w:r>
      <w:r w:rsidR="004D433D" w:rsidRPr="004D433D">
        <w:rPr>
          <w:rFonts w:ascii="Times New Roman" w:hAnsi="Times New Roman" w:cs="Times New Roman"/>
          <w:sz w:val="24"/>
          <w:szCs w:val="24"/>
        </w:rPr>
        <w:t>NH</w:t>
      </w:r>
      <w:r w:rsidR="004D433D" w:rsidRPr="004D433D">
        <w:rPr>
          <w:rFonts w:ascii="Times New Roman" w:hAnsi="Times New Roman" w:cs="Times New Roman"/>
          <w:sz w:val="24"/>
          <w:szCs w:val="24"/>
          <w:vertAlign w:val="subscript"/>
        </w:rPr>
        <w:t>3</w:t>
      </w:r>
      <w:r w:rsidR="00E22ED7">
        <w:rPr>
          <w:rFonts w:ascii="Times New Roman" w:hAnsi="Times New Roman" w:cs="Times New Roman"/>
          <w:sz w:val="24"/>
          <w:szCs w:val="24"/>
          <w:vertAlign w:val="subscript"/>
        </w:rPr>
        <w:t xml:space="preserve"> </w:t>
      </w:r>
      <w:r w:rsidR="00E22ED7">
        <w:rPr>
          <w:rFonts w:ascii="Times New Roman" w:hAnsi="Times New Roman" w:cs="Times New Roman"/>
          <w:sz w:val="24"/>
          <w:szCs w:val="24"/>
        </w:rPr>
        <w:t>that can be used to make AA’s+NT’s</w:t>
      </w:r>
      <w:r w:rsidR="006F42EB">
        <w:rPr>
          <w:rFonts w:ascii="Times New Roman" w:hAnsi="Times New Roman" w:cs="Times New Roman"/>
          <w:sz w:val="24"/>
          <w:szCs w:val="24"/>
        </w:rPr>
        <w:t>)</w:t>
      </w:r>
      <w:r w:rsidR="004D433D">
        <w:rPr>
          <w:rFonts w:ascii="Times New Roman" w:hAnsi="Times New Roman" w:cs="Times New Roman"/>
          <w:sz w:val="24"/>
          <w:szCs w:val="24"/>
        </w:rPr>
        <w:t>.</w:t>
      </w:r>
      <w:r w:rsidR="00837A82">
        <w:rPr>
          <w:rFonts w:ascii="Times New Roman" w:hAnsi="Times New Roman" w:cs="Times New Roman"/>
          <w:sz w:val="24"/>
          <w:szCs w:val="24"/>
        </w:rPr>
        <w:t xml:space="preserve"> Known as blue-green algae (not related to the other prokaryotic algae groups) </w:t>
      </w:r>
    </w:p>
    <w:p w14:paraId="7F445D79" w14:textId="77777777" w:rsidR="00CD71EF" w:rsidRPr="00B160EB" w:rsidRDefault="00CD71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Chemosynthetic</w:t>
      </w:r>
      <w:r>
        <w:rPr>
          <w:rFonts w:ascii="Times New Roman" w:hAnsi="Times New Roman" w:cs="Times New Roman"/>
          <w:sz w:val="24"/>
          <w:szCs w:val="24"/>
        </w:rPr>
        <w:t>:</w:t>
      </w:r>
      <w:r w:rsidR="00D65D79">
        <w:rPr>
          <w:rFonts w:ascii="Times New Roman" w:hAnsi="Times New Roman" w:cs="Times New Roman"/>
          <w:sz w:val="24"/>
          <w:szCs w:val="24"/>
        </w:rPr>
        <w:t xml:space="preserve"> </w:t>
      </w:r>
      <w:r w:rsidR="00B160EB">
        <w:rPr>
          <w:rFonts w:ascii="Times New Roman" w:hAnsi="Times New Roman" w:cs="Times New Roman"/>
          <w:sz w:val="24"/>
          <w:szCs w:val="24"/>
        </w:rPr>
        <w:t>autotrophs;</w:t>
      </w:r>
      <w:r w:rsidR="00291C68">
        <w:rPr>
          <w:rFonts w:ascii="Times New Roman" w:hAnsi="Times New Roman" w:cs="Times New Roman"/>
          <w:sz w:val="24"/>
          <w:szCs w:val="24"/>
        </w:rPr>
        <w:t xml:space="preserve"> some are</w:t>
      </w:r>
      <w:r w:rsidR="00B160EB">
        <w:rPr>
          <w:rFonts w:ascii="Times New Roman" w:hAnsi="Times New Roman" w:cs="Times New Roman"/>
          <w:sz w:val="24"/>
          <w:szCs w:val="24"/>
        </w:rPr>
        <w:t xml:space="preserve"> </w:t>
      </w:r>
      <w:r w:rsidR="00B160EB">
        <w:rPr>
          <w:rFonts w:ascii="Times New Roman" w:hAnsi="Times New Roman" w:cs="Times New Roman"/>
          <w:b/>
          <w:sz w:val="24"/>
          <w:szCs w:val="24"/>
        </w:rPr>
        <w:t>nitrifying</w:t>
      </w:r>
      <w:r w:rsidR="00B160EB">
        <w:rPr>
          <w:rFonts w:ascii="Times New Roman" w:hAnsi="Times New Roman" w:cs="Times New Roman"/>
          <w:sz w:val="24"/>
          <w:szCs w:val="24"/>
        </w:rPr>
        <w:t xml:space="preserve"> bacteria </w:t>
      </w:r>
      <w:r w:rsidR="00B160EB" w:rsidRPr="00B160EB">
        <w:rPr>
          <w:rFonts w:ascii="Times New Roman" w:hAnsi="Times New Roman" w:cs="Times New Roman"/>
          <w:sz w:val="24"/>
          <w:szCs w:val="24"/>
        </w:rPr>
        <w:t>NO</w:t>
      </w:r>
      <w:r w:rsidR="00B160EB" w:rsidRPr="00B160EB">
        <w:rPr>
          <w:rFonts w:ascii="Times New Roman" w:hAnsi="Times New Roman" w:cs="Times New Roman"/>
          <w:sz w:val="24"/>
          <w:szCs w:val="24"/>
          <w:vertAlign w:val="subscript"/>
        </w:rPr>
        <w:t>2</w:t>
      </w:r>
      <w:r w:rsidR="00B160EB" w:rsidRPr="00B160EB">
        <w:rPr>
          <w:rFonts w:ascii="Times New Roman" w:hAnsi="Times New Roman" w:cs="Times New Roman"/>
          <w:sz w:val="24"/>
          <w:szCs w:val="24"/>
          <w:vertAlign w:val="superscript"/>
        </w:rPr>
        <w:t>-</w:t>
      </w:r>
      <w:r w:rsidR="00B160EB">
        <w:rPr>
          <w:rFonts w:ascii="Times New Roman" w:hAnsi="Times New Roman" w:cs="Times New Roman"/>
          <w:sz w:val="24"/>
          <w:szCs w:val="24"/>
        </w:rPr>
        <w:t xml:space="preserve"> </w:t>
      </w:r>
      <w:r w:rsidR="00B160EB" w:rsidRPr="00B160EB">
        <w:rPr>
          <w:rFonts w:ascii="Times New Roman" w:hAnsi="Times New Roman" w:cs="Times New Roman"/>
          <w:sz w:val="24"/>
          <w:szCs w:val="24"/>
        </w:rPr>
        <w:sym w:font="Wingdings" w:char="F0E0"/>
      </w:r>
      <w:r w:rsidR="00B160EB">
        <w:rPr>
          <w:rFonts w:ascii="Times New Roman" w:hAnsi="Times New Roman" w:cs="Times New Roman"/>
          <w:sz w:val="24"/>
          <w:szCs w:val="24"/>
        </w:rPr>
        <w:t xml:space="preserve"> </w:t>
      </w:r>
      <w:r w:rsidR="00B160EB" w:rsidRPr="00B160EB">
        <w:rPr>
          <w:rFonts w:ascii="Times New Roman" w:hAnsi="Times New Roman" w:cs="Times New Roman"/>
          <w:sz w:val="24"/>
          <w:szCs w:val="24"/>
        </w:rPr>
        <w:t>NO</w:t>
      </w:r>
      <w:r w:rsidR="00B160EB" w:rsidRPr="00B160EB">
        <w:rPr>
          <w:rFonts w:ascii="Times New Roman" w:hAnsi="Times New Roman" w:cs="Times New Roman"/>
          <w:sz w:val="24"/>
          <w:szCs w:val="24"/>
          <w:vertAlign w:val="subscript"/>
        </w:rPr>
        <w:t>3</w:t>
      </w:r>
      <w:r w:rsidR="00B160EB" w:rsidRPr="00B160EB">
        <w:rPr>
          <w:rFonts w:ascii="Times New Roman" w:hAnsi="Times New Roman" w:cs="Times New Roman"/>
          <w:sz w:val="24"/>
          <w:szCs w:val="24"/>
          <w:vertAlign w:val="superscript"/>
        </w:rPr>
        <w:t>-</w:t>
      </w:r>
      <w:r w:rsidR="00B160EB">
        <w:rPr>
          <w:rFonts w:ascii="Times New Roman" w:hAnsi="Times New Roman" w:cs="Times New Roman"/>
          <w:sz w:val="24"/>
          <w:szCs w:val="24"/>
        </w:rPr>
        <w:t>.</w:t>
      </w:r>
    </w:p>
    <w:p w14:paraId="7CC2DA26" w14:textId="77777777" w:rsidR="00CD71EF" w:rsidRDefault="00CD71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Nitrogen-fixing</w:t>
      </w:r>
      <w:r>
        <w:rPr>
          <w:rFonts w:ascii="Times New Roman" w:hAnsi="Times New Roman" w:cs="Times New Roman"/>
          <w:sz w:val="24"/>
          <w:szCs w:val="24"/>
        </w:rPr>
        <w:t>:</w:t>
      </w:r>
      <w:r w:rsidR="00D65D79">
        <w:rPr>
          <w:rFonts w:ascii="Times New Roman" w:hAnsi="Times New Roman" w:cs="Times New Roman"/>
          <w:sz w:val="24"/>
          <w:szCs w:val="24"/>
        </w:rPr>
        <w:t xml:space="preserve"> heterotrophs that fix </w:t>
      </w:r>
      <w:r w:rsidR="00D65D79" w:rsidRPr="00D65D79">
        <w:rPr>
          <w:rFonts w:ascii="Times New Roman" w:hAnsi="Times New Roman" w:cs="Times New Roman"/>
          <w:sz w:val="24"/>
          <w:szCs w:val="24"/>
        </w:rPr>
        <w:t>N</w:t>
      </w:r>
      <w:r w:rsidR="00D65D79" w:rsidRPr="00D65D79">
        <w:rPr>
          <w:rFonts w:ascii="Times New Roman" w:hAnsi="Times New Roman" w:cs="Times New Roman"/>
          <w:sz w:val="24"/>
          <w:szCs w:val="24"/>
          <w:vertAlign w:val="subscript"/>
        </w:rPr>
        <w:t>2</w:t>
      </w:r>
      <w:r w:rsidR="00D65D79">
        <w:rPr>
          <w:rFonts w:ascii="Times New Roman" w:hAnsi="Times New Roman" w:cs="Times New Roman"/>
          <w:sz w:val="24"/>
          <w:szCs w:val="24"/>
        </w:rPr>
        <w:t>, lives in nodules of plant (mutualism).</w:t>
      </w:r>
    </w:p>
    <w:p w14:paraId="5A37D2EC" w14:textId="77777777" w:rsidR="00CD71EF" w:rsidRPr="00CD71EF" w:rsidRDefault="00CD71E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Spirochetes</w:t>
      </w:r>
      <w:r>
        <w:rPr>
          <w:rFonts w:ascii="Times New Roman" w:hAnsi="Times New Roman" w:cs="Times New Roman"/>
          <w:sz w:val="24"/>
          <w:szCs w:val="24"/>
        </w:rPr>
        <w:t>: coiled bacteria that move with corkscrew motion, internal flagella between cell wall layers.</w:t>
      </w:r>
    </w:p>
    <w:p w14:paraId="2AA38FF6" w14:textId="77777777" w:rsidR="00BA4DA9" w:rsidRPr="00EE6CA4" w:rsidRDefault="00BA4DA9" w:rsidP="00655CBD">
      <w:pPr>
        <w:pStyle w:val="NoSpacing"/>
        <w:spacing w:line="252" w:lineRule="auto"/>
        <w:rPr>
          <w:rFonts w:ascii="Times New Roman" w:hAnsi="Times New Roman" w:cs="Times New Roman"/>
          <w:sz w:val="8"/>
          <w:szCs w:val="8"/>
        </w:rPr>
      </w:pPr>
    </w:p>
    <w:p w14:paraId="5FD69D3E" w14:textId="77777777" w:rsidR="00B7611D" w:rsidRDefault="00B7611D" w:rsidP="00655CBD">
      <w:pPr>
        <w:pStyle w:val="NoSpacing"/>
        <w:spacing w:line="252" w:lineRule="auto"/>
        <w:rPr>
          <w:rFonts w:ascii="Times New Roman" w:hAnsi="Times New Roman" w:cs="Times New Roman"/>
          <w:sz w:val="24"/>
          <w:szCs w:val="24"/>
        </w:rPr>
      </w:pPr>
      <w:r w:rsidRPr="00884D3C">
        <w:rPr>
          <w:rFonts w:ascii="Times New Roman" w:hAnsi="Times New Roman" w:cs="Times New Roman"/>
          <w:b/>
          <w:sz w:val="24"/>
          <w:szCs w:val="24"/>
        </w:rPr>
        <w:lastRenderedPageBreak/>
        <w:t xml:space="preserve">C. </w:t>
      </w:r>
      <w:r w:rsidRPr="00884D3C">
        <w:rPr>
          <w:rFonts w:ascii="Times New Roman" w:hAnsi="Times New Roman" w:cs="Times New Roman"/>
          <w:b/>
          <w:sz w:val="24"/>
          <w:szCs w:val="24"/>
          <w:u w:val="single"/>
        </w:rPr>
        <w:t>Domain Eukarya</w:t>
      </w:r>
      <w:r>
        <w:rPr>
          <w:rFonts w:ascii="Times New Roman" w:hAnsi="Times New Roman" w:cs="Times New Roman"/>
          <w:sz w:val="24"/>
          <w:szCs w:val="24"/>
        </w:rPr>
        <w:t>:</w:t>
      </w:r>
      <w:r w:rsidR="006417DF">
        <w:rPr>
          <w:rFonts w:ascii="Times New Roman" w:hAnsi="Times New Roman" w:cs="Times New Roman"/>
          <w:sz w:val="24"/>
          <w:szCs w:val="24"/>
        </w:rPr>
        <w:t xml:space="preserve"> four kingdoms</w:t>
      </w:r>
    </w:p>
    <w:p w14:paraId="475B3B4D" w14:textId="77777777" w:rsidR="00B7611D" w:rsidRDefault="00B7611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sidRPr="00884D3C">
        <w:rPr>
          <w:rFonts w:ascii="Times New Roman" w:hAnsi="Times New Roman" w:cs="Times New Roman"/>
          <w:b/>
          <w:sz w:val="24"/>
          <w:szCs w:val="24"/>
          <w:u w:val="single"/>
        </w:rPr>
        <w:t>Kingdom Protista</w:t>
      </w:r>
      <w:r>
        <w:rPr>
          <w:rFonts w:ascii="Times New Roman" w:hAnsi="Times New Roman" w:cs="Times New Roman"/>
          <w:sz w:val="24"/>
          <w:szCs w:val="24"/>
        </w:rPr>
        <w:t>:</w:t>
      </w:r>
      <w:r w:rsidR="005F7548">
        <w:rPr>
          <w:rFonts w:ascii="Times New Roman" w:hAnsi="Times New Roman" w:cs="Times New Roman"/>
          <w:sz w:val="24"/>
          <w:szCs w:val="24"/>
        </w:rPr>
        <w:t xml:space="preserve"> the subcategories are phylum.</w:t>
      </w:r>
      <w:r w:rsidR="00BD5D4D">
        <w:rPr>
          <w:rFonts w:ascii="Times New Roman" w:hAnsi="Times New Roman" w:cs="Times New Roman"/>
          <w:sz w:val="24"/>
          <w:szCs w:val="24"/>
        </w:rPr>
        <w:t xml:space="preserve"> This is an artificial kingdom</w:t>
      </w:r>
      <w:r w:rsidR="002F7FB1">
        <w:rPr>
          <w:rFonts w:ascii="Times New Roman" w:hAnsi="Times New Roman" w:cs="Times New Roman"/>
          <w:sz w:val="24"/>
          <w:szCs w:val="24"/>
        </w:rPr>
        <w:t xml:space="preserve"> used mainly for convenience</w:t>
      </w:r>
      <w:r w:rsidR="00BD5D4D">
        <w:rPr>
          <w:rFonts w:ascii="Times New Roman" w:hAnsi="Times New Roman" w:cs="Times New Roman"/>
          <w:sz w:val="24"/>
          <w:szCs w:val="24"/>
        </w:rPr>
        <w:t>; poorly understood</w:t>
      </w:r>
      <w:r w:rsidR="002F7FB1">
        <w:rPr>
          <w:rFonts w:ascii="Times New Roman" w:hAnsi="Times New Roman" w:cs="Times New Roman"/>
          <w:sz w:val="24"/>
          <w:szCs w:val="24"/>
        </w:rPr>
        <w:t>. Features shared by two or more groups may represent convergent evolution (arose independently)</w:t>
      </w:r>
      <w:r w:rsidR="008B3B25">
        <w:rPr>
          <w:rFonts w:ascii="Times New Roman" w:hAnsi="Times New Roman" w:cs="Times New Roman"/>
          <w:sz w:val="24"/>
          <w:szCs w:val="24"/>
        </w:rPr>
        <w:t xml:space="preserve">. </w:t>
      </w:r>
      <w:r w:rsidR="008B3B25" w:rsidRPr="008B3B25">
        <w:rPr>
          <w:rFonts w:ascii="Times New Roman" w:hAnsi="Times New Roman" w:cs="Times New Roman"/>
          <w:color w:val="C00000"/>
          <w:sz w:val="24"/>
          <w:szCs w:val="24"/>
        </w:rPr>
        <w:t xml:space="preserve">Most are unicellular. </w:t>
      </w:r>
    </w:p>
    <w:p w14:paraId="11FEC268" w14:textId="77777777" w:rsidR="00CC6F9F" w:rsidRDefault="00672D6E" w:rsidP="00655CBD">
      <w:pPr>
        <w:pStyle w:val="NoSpacing"/>
        <w:spacing w:line="252"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61312" behindDoc="1" locked="0" layoutInCell="1" allowOverlap="1" wp14:anchorId="48564D3E" wp14:editId="31DE0EE7">
            <wp:simplePos x="0" y="0"/>
            <wp:positionH relativeFrom="column">
              <wp:posOffset>5570220</wp:posOffset>
            </wp:positionH>
            <wp:positionV relativeFrom="paragraph">
              <wp:posOffset>339090</wp:posOffset>
            </wp:positionV>
            <wp:extent cx="1981200" cy="1657350"/>
            <wp:effectExtent l="0" t="0" r="0" b="0"/>
            <wp:wrapTight wrapText="bothSides">
              <wp:wrapPolygon edited="0">
                <wp:start x="0" y="0"/>
                <wp:lineTo x="0" y="21352"/>
                <wp:lineTo x="21392" y="21352"/>
                <wp:lineTo x="21392" y="0"/>
                <wp:lineTo x="0" y="0"/>
              </wp:wrapPolygon>
            </wp:wrapTight>
            <wp:docPr id="2" name="Picture 1" descr="http://tolweb.org/tree/ToLimages/dinogeneralmaxtol1.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lweb.org/tree/ToLimages/dinogeneralmaxtol1.300a.jpg"/>
                    <pic:cNvPicPr>
                      <a:picLocks noChangeAspect="1" noChangeArrowheads="1"/>
                    </pic:cNvPicPr>
                  </pic:nvPicPr>
                  <pic:blipFill>
                    <a:blip r:embed="rId30" cstate="print"/>
                    <a:srcRect/>
                    <a:stretch>
                      <a:fillRect/>
                    </a:stretch>
                  </pic:blipFill>
                  <pic:spPr bwMode="auto">
                    <a:xfrm>
                      <a:off x="0" y="0"/>
                      <a:ext cx="1981200" cy="1657350"/>
                    </a:xfrm>
                    <a:prstGeom prst="rect">
                      <a:avLst/>
                    </a:prstGeom>
                    <a:noFill/>
                    <a:ln w="9525">
                      <a:noFill/>
                      <a:miter lim="800000"/>
                      <a:headEnd/>
                      <a:tailEnd/>
                    </a:ln>
                  </pic:spPr>
                </pic:pic>
              </a:graphicData>
            </a:graphic>
          </wp:anchor>
        </w:drawing>
      </w:r>
      <w:r w:rsidR="00CC6F9F">
        <w:rPr>
          <w:rFonts w:ascii="Times New Roman" w:hAnsi="Times New Roman" w:cs="Times New Roman"/>
          <w:sz w:val="24"/>
          <w:szCs w:val="24"/>
        </w:rPr>
        <w:t xml:space="preserve">    - </w:t>
      </w:r>
      <w:r w:rsidR="00CC6F9F">
        <w:rPr>
          <w:rFonts w:ascii="Times New Roman" w:hAnsi="Times New Roman" w:cs="Times New Roman"/>
          <w:b/>
          <w:sz w:val="24"/>
          <w:szCs w:val="24"/>
        </w:rPr>
        <w:t>Algaelike</w:t>
      </w:r>
      <w:r w:rsidR="00CC6F9F">
        <w:rPr>
          <w:rFonts w:ascii="Times New Roman" w:hAnsi="Times New Roman" w:cs="Times New Roman"/>
          <w:sz w:val="24"/>
          <w:szCs w:val="24"/>
        </w:rPr>
        <w:t xml:space="preserve"> (</w:t>
      </w:r>
      <w:r w:rsidR="00CC6F9F" w:rsidRPr="009D0CC0">
        <w:rPr>
          <w:rFonts w:ascii="Times New Roman" w:hAnsi="Times New Roman" w:cs="Times New Roman"/>
          <w:b/>
          <w:sz w:val="24"/>
          <w:szCs w:val="24"/>
        </w:rPr>
        <w:t>plant-like</w:t>
      </w:r>
      <w:r w:rsidR="00CC6F9F">
        <w:rPr>
          <w:rFonts w:ascii="Times New Roman" w:hAnsi="Times New Roman" w:cs="Times New Roman"/>
          <w:sz w:val="24"/>
          <w:szCs w:val="24"/>
        </w:rPr>
        <w:t>) members of protista all obtain energy by photosynthesis.</w:t>
      </w:r>
      <w:r w:rsidR="00007759">
        <w:rPr>
          <w:rFonts w:ascii="Times New Roman" w:hAnsi="Times New Roman" w:cs="Times New Roman"/>
          <w:sz w:val="24"/>
          <w:szCs w:val="24"/>
        </w:rPr>
        <w:t xml:space="preserve"> All have chlorophyll a</w:t>
      </w:r>
      <w:r w:rsidR="009620F0">
        <w:rPr>
          <w:rFonts w:ascii="Times New Roman" w:hAnsi="Times New Roman" w:cs="Times New Roman"/>
          <w:sz w:val="24"/>
          <w:szCs w:val="24"/>
        </w:rPr>
        <w:t xml:space="preserve">, some have others + accessory pigments. </w:t>
      </w:r>
      <w:r w:rsidR="004459B4">
        <w:rPr>
          <w:rFonts w:ascii="Times New Roman" w:hAnsi="Times New Roman" w:cs="Times New Roman"/>
          <w:sz w:val="24"/>
          <w:szCs w:val="24"/>
        </w:rPr>
        <w:t>Mainly c</w:t>
      </w:r>
      <w:r w:rsidR="009620F0">
        <w:rPr>
          <w:rFonts w:ascii="Times New Roman" w:hAnsi="Times New Roman" w:cs="Times New Roman"/>
          <w:sz w:val="24"/>
          <w:szCs w:val="24"/>
        </w:rPr>
        <w:t>ategorized via: form of carb used to store energy, # of flagella, makeup of cell wall</w:t>
      </w:r>
    </w:p>
    <w:p w14:paraId="7574C38E" w14:textId="77777777" w:rsidR="00906546" w:rsidRPr="0050531C" w:rsidRDefault="0090654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Euglenoids</w:t>
      </w:r>
      <w:r>
        <w:rPr>
          <w:rFonts w:ascii="Times New Roman" w:hAnsi="Times New Roman" w:cs="Times New Roman"/>
          <w:sz w:val="24"/>
          <w:szCs w:val="24"/>
        </w:rPr>
        <w:t>:</w:t>
      </w:r>
      <w:r w:rsidR="0050531C">
        <w:rPr>
          <w:rFonts w:ascii="Times New Roman" w:hAnsi="Times New Roman" w:cs="Times New Roman"/>
          <w:sz w:val="24"/>
          <w:szCs w:val="24"/>
        </w:rPr>
        <w:t xml:space="preserve"> one to three flagella at apical (leading) end; instead of cellulose cell wall</w:t>
      </w:r>
      <w:r w:rsidR="00F70A01">
        <w:rPr>
          <w:rFonts w:ascii="Times New Roman" w:hAnsi="Times New Roman" w:cs="Times New Roman"/>
          <w:sz w:val="24"/>
          <w:szCs w:val="24"/>
        </w:rPr>
        <w:t>:</w:t>
      </w:r>
      <w:r w:rsidR="0050531C">
        <w:rPr>
          <w:rFonts w:ascii="Times New Roman" w:hAnsi="Times New Roman" w:cs="Times New Roman"/>
          <w:sz w:val="24"/>
          <w:szCs w:val="24"/>
        </w:rPr>
        <w:t xml:space="preserve"> thin, protein strips called </w:t>
      </w:r>
      <w:r w:rsidR="0050531C">
        <w:rPr>
          <w:rFonts w:ascii="Times New Roman" w:hAnsi="Times New Roman" w:cs="Times New Roman"/>
          <w:b/>
          <w:sz w:val="24"/>
          <w:szCs w:val="24"/>
        </w:rPr>
        <w:t>pellicles</w:t>
      </w:r>
      <w:r w:rsidR="0050531C">
        <w:rPr>
          <w:rFonts w:ascii="Times New Roman" w:hAnsi="Times New Roman" w:cs="Times New Roman"/>
          <w:sz w:val="24"/>
          <w:szCs w:val="24"/>
        </w:rPr>
        <w:t xml:space="preserve"> that wrap over cell membranes =&gt; heterotrophic in absence of light; some have </w:t>
      </w:r>
      <w:r w:rsidR="0050531C">
        <w:rPr>
          <w:rFonts w:ascii="Times New Roman" w:hAnsi="Times New Roman" w:cs="Times New Roman"/>
          <w:b/>
          <w:sz w:val="24"/>
          <w:szCs w:val="24"/>
        </w:rPr>
        <w:t>eyespot</w:t>
      </w:r>
      <w:r w:rsidR="0050531C">
        <w:rPr>
          <w:rFonts w:ascii="Times New Roman" w:hAnsi="Times New Roman" w:cs="Times New Roman"/>
          <w:sz w:val="24"/>
          <w:szCs w:val="24"/>
        </w:rPr>
        <w:t xml:space="preserve"> that permits </w:t>
      </w:r>
      <w:r w:rsidR="0050531C">
        <w:rPr>
          <w:rFonts w:ascii="Times New Roman" w:hAnsi="Times New Roman" w:cs="Times New Roman"/>
          <w:b/>
          <w:sz w:val="24"/>
          <w:szCs w:val="24"/>
        </w:rPr>
        <w:t>phototaxis</w:t>
      </w:r>
      <w:r w:rsidR="0050531C">
        <w:rPr>
          <w:rFonts w:ascii="Times New Roman" w:hAnsi="Times New Roman" w:cs="Times New Roman"/>
          <w:sz w:val="24"/>
          <w:szCs w:val="24"/>
        </w:rPr>
        <w:t xml:space="preserve"> (ability to move in response to light).</w:t>
      </w:r>
    </w:p>
    <w:p w14:paraId="1B7F0C22" w14:textId="77777777" w:rsidR="00906546" w:rsidRDefault="0090654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b.</w:t>
      </w:r>
      <w:r w:rsidR="005C22BA">
        <w:rPr>
          <w:rFonts w:ascii="Times New Roman" w:hAnsi="Times New Roman" w:cs="Times New Roman"/>
          <w:sz w:val="24"/>
          <w:szCs w:val="24"/>
        </w:rPr>
        <w:t xml:space="preserve"> </w:t>
      </w:r>
      <w:r w:rsidR="005C22BA">
        <w:rPr>
          <w:rFonts w:ascii="Times New Roman" w:hAnsi="Times New Roman" w:cs="Times New Roman"/>
          <w:sz w:val="24"/>
          <w:szCs w:val="24"/>
          <w:u w:val="single"/>
        </w:rPr>
        <w:t>Dinoflagellates</w:t>
      </w:r>
      <w:r w:rsidR="005C22BA">
        <w:rPr>
          <w:rFonts w:ascii="Times New Roman" w:hAnsi="Times New Roman" w:cs="Times New Roman"/>
          <w:sz w:val="24"/>
          <w:szCs w:val="24"/>
        </w:rPr>
        <w:t>:</w:t>
      </w:r>
      <w:r w:rsidR="003411F1">
        <w:rPr>
          <w:rFonts w:ascii="Times New Roman" w:hAnsi="Times New Roman" w:cs="Times New Roman"/>
          <w:sz w:val="24"/>
          <w:szCs w:val="24"/>
        </w:rPr>
        <w:t xml:space="preserve"> have two flagella</w:t>
      </w:r>
      <w:r w:rsidR="006766C5">
        <w:rPr>
          <w:rFonts w:ascii="Times New Roman" w:hAnsi="Times New Roman" w:cs="Times New Roman"/>
          <w:sz w:val="24"/>
          <w:szCs w:val="24"/>
        </w:rPr>
        <w:t>. One is posterior, 2</w:t>
      </w:r>
      <w:r w:rsidR="006766C5" w:rsidRPr="006766C5">
        <w:rPr>
          <w:rFonts w:ascii="Times New Roman" w:hAnsi="Times New Roman" w:cs="Times New Roman"/>
          <w:sz w:val="24"/>
          <w:szCs w:val="24"/>
          <w:vertAlign w:val="superscript"/>
        </w:rPr>
        <w:t>nd</w:t>
      </w:r>
      <w:r w:rsidR="006766C5">
        <w:rPr>
          <w:rFonts w:ascii="Times New Roman" w:hAnsi="Times New Roman" w:cs="Times New Roman"/>
          <w:sz w:val="24"/>
          <w:szCs w:val="24"/>
        </w:rPr>
        <w:t xml:space="preserve"> flagellum is transverse and rests in encircling mid groove perpendicular to 1</w:t>
      </w:r>
      <w:r w:rsidR="006766C5" w:rsidRPr="006766C5">
        <w:rPr>
          <w:rFonts w:ascii="Times New Roman" w:hAnsi="Times New Roman" w:cs="Times New Roman"/>
          <w:sz w:val="24"/>
          <w:szCs w:val="24"/>
          <w:vertAlign w:val="superscript"/>
        </w:rPr>
        <w:t>st</w:t>
      </w:r>
      <w:r w:rsidR="006766C5">
        <w:rPr>
          <w:rFonts w:ascii="Times New Roman" w:hAnsi="Times New Roman" w:cs="Times New Roman"/>
          <w:sz w:val="24"/>
          <w:szCs w:val="24"/>
        </w:rPr>
        <w:t xml:space="preserve"> flagellum. Some are bioluminescent. Others produce nerve toxin that concentrate in filter-feeding shellfish =&gt; cause illness to human when eaten.</w:t>
      </w:r>
      <w:r w:rsidR="00D70259">
        <w:rPr>
          <w:rFonts w:ascii="Times New Roman" w:hAnsi="Times New Roman" w:cs="Times New Roman"/>
          <w:sz w:val="24"/>
          <w:szCs w:val="24"/>
        </w:rPr>
        <w:t xml:space="preserve"> </w:t>
      </w:r>
      <w:r w:rsidR="00672D6E">
        <w:rPr>
          <w:rFonts w:ascii="Times New Roman" w:hAnsi="Times New Roman" w:cs="Times New Roman"/>
          <w:sz w:val="24"/>
          <w:szCs w:val="24"/>
        </w:rPr>
        <w:t xml:space="preserve">Responsible for the algal bloom known as red tide: high cxns </w:t>
      </w:r>
      <w:r w:rsidR="00E5489F">
        <w:rPr>
          <w:rFonts w:ascii="Times New Roman" w:hAnsi="Times New Roman" w:cs="Times New Roman"/>
          <w:sz w:val="24"/>
          <w:szCs w:val="24"/>
        </w:rPr>
        <w:t xml:space="preserve">of algae that can lead to toxin buildup, depletion of dissolved oxygen, and other harmful effects </w:t>
      </w:r>
    </w:p>
    <w:p w14:paraId="74013D67" w14:textId="77777777" w:rsidR="005C22BA" w:rsidRPr="00192A97" w:rsidRDefault="005C22B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Diatoms</w:t>
      </w:r>
      <w:r>
        <w:rPr>
          <w:rFonts w:ascii="Times New Roman" w:hAnsi="Times New Roman" w:cs="Times New Roman"/>
          <w:sz w:val="24"/>
          <w:szCs w:val="24"/>
        </w:rPr>
        <w:t>:</w:t>
      </w:r>
      <w:r w:rsidR="008D73EC">
        <w:rPr>
          <w:rFonts w:ascii="Times New Roman" w:hAnsi="Times New Roman" w:cs="Times New Roman"/>
          <w:sz w:val="24"/>
          <w:szCs w:val="24"/>
        </w:rPr>
        <w:t xml:space="preserve"> </w:t>
      </w:r>
      <w:r w:rsidR="00836D79">
        <w:rPr>
          <w:rFonts w:ascii="Times New Roman" w:hAnsi="Times New Roman" w:cs="Times New Roman"/>
          <w:sz w:val="24"/>
          <w:szCs w:val="24"/>
        </w:rPr>
        <w:t xml:space="preserve">have </w:t>
      </w:r>
      <w:r w:rsidR="00836D79">
        <w:rPr>
          <w:rFonts w:ascii="Times New Roman" w:hAnsi="Times New Roman" w:cs="Times New Roman"/>
          <w:b/>
          <w:sz w:val="24"/>
          <w:szCs w:val="24"/>
        </w:rPr>
        <w:t>test</w:t>
      </w:r>
      <w:r w:rsidR="00EE3DC8">
        <w:rPr>
          <w:rFonts w:ascii="Times New Roman" w:hAnsi="Times New Roman" w:cs="Times New Roman"/>
          <w:b/>
          <w:sz w:val="24"/>
          <w:szCs w:val="24"/>
        </w:rPr>
        <w:t>s</w:t>
      </w:r>
      <w:r w:rsidR="00836D79">
        <w:rPr>
          <w:rFonts w:ascii="Times New Roman" w:hAnsi="Times New Roman" w:cs="Times New Roman"/>
          <w:sz w:val="24"/>
          <w:szCs w:val="24"/>
        </w:rPr>
        <w:t xml:space="preserve"> (shell</w:t>
      </w:r>
      <w:r w:rsidR="00DF613F">
        <w:rPr>
          <w:rFonts w:ascii="Times New Roman" w:hAnsi="Times New Roman" w:cs="Times New Roman"/>
          <w:sz w:val="24"/>
          <w:szCs w:val="24"/>
        </w:rPr>
        <w:t>s</w:t>
      </w:r>
      <w:r w:rsidR="00836D79">
        <w:rPr>
          <w:rFonts w:ascii="Times New Roman" w:hAnsi="Times New Roman" w:cs="Times New Roman"/>
          <w:sz w:val="24"/>
          <w:szCs w:val="24"/>
        </w:rPr>
        <w:t>) that fit together like a box with a lid; contain SiO</w:t>
      </w:r>
      <w:r w:rsidR="00836D79" w:rsidRPr="00836D79">
        <w:rPr>
          <w:rFonts w:ascii="Times New Roman" w:hAnsi="Times New Roman" w:cs="Times New Roman"/>
          <w:sz w:val="24"/>
          <w:szCs w:val="24"/>
          <w:vertAlign w:val="subscript"/>
        </w:rPr>
        <w:t>2</w:t>
      </w:r>
      <w:r w:rsidR="00192A97">
        <w:rPr>
          <w:rFonts w:ascii="Times New Roman" w:hAnsi="Times New Roman" w:cs="Times New Roman"/>
          <w:sz w:val="24"/>
          <w:szCs w:val="24"/>
          <w:vertAlign w:val="subscript"/>
        </w:rPr>
        <w:t xml:space="preserve"> </w:t>
      </w:r>
      <w:r w:rsidR="00192A97">
        <w:rPr>
          <w:rFonts w:ascii="Times New Roman" w:hAnsi="Times New Roman" w:cs="Times New Roman"/>
          <w:sz w:val="24"/>
          <w:szCs w:val="24"/>
        </w:rPr>
        <w:t>(silica)</w:t>
      </w:r>
    </w:p>
    <w:p w14:paraId="6E9D9C70" w14:textId="77777777" w:rsidR="005C22BA" w:rsidRPr="005C22BA" w:rsidRDefault="005C22B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Brown algae</w:t>
      </w:r>
      <w:r>
        <w:rPr>
          <w:rFonts w:ascii="Times New Roman" w:hAnsi="Times New Roman" w:cs="Times New Roman"/>
          <w:sz w:val="24"/>
          <w:szCs w:val="24"/>
        </w:rPr>
        <w:t>:</w:t>
      </w:r>
      <w:r w:rsidR="00836D79">
        <w:rPr>
          <w:rFonts w:ascii="Times New Roman" w:hAnsi="Times New Roman" w:cs="Times New Roman"/>
          <w:sz w:val="24"/>
          <w:szCs w:val="24"/>
        </w:rPr>
        <w:t xml:space="preserve"> </w:t>
      </w:r>
      <w:r w:rsidR="002219DA">
        <w:rPr>
          <w:rFonts w:ascii="Times New Roman" w:hAnsi="Times New Roman" w:cs="Times New Roman"/>
          <w:sz w:val="24"/>
          <w:szCs w:val="24"/>
        </w:rPr>
        <w:t>multicellular and have flagellated sperm cells (giant seaweed)</w:t>
      </w:r>
    </w:p>
    <w:p w14:paraId="2F8776FD" w14:textId="77777777" w:rsidR="005C22BA" w:rsidRPr="00F90F38" w:rsidRDefault="005C22B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Rhodophyta</w:t>
      </w:r>
      <w:r>
        <w:rPr>
          <w:rFonts w:ascii="Times New Roman" w:hAnsi="Times New Roman" w:cs="Times New Roman"/>
          <w:sz w:val="24"/>
          <w:szCs w:val="24"/>
        </w:rPr>
        <w:t>:</w:t>
      </w:r>
      <w:r w:rsidR="002219DA">
        <w:rPr>
          <w:rFonts w:ascii="Times New Roman" w:hAnsi="Times New Roman" w:cs="Times New Roman"/>
          <w:sz w:val="24"/>
          <w:szCs w:val="24"/>
        </w:rPr>
        <w:t xml:space="preserve"> </w:t>
      </w:r>
      <w:r w:rsidR="00F90F38">
        <w:rPr>
          <w:rFonts w:ascii="Times New Roman" w:hAnsi="Times New Roman" w:cs="Times New Roman"/>
          <w:sz w:val="24"/>
          <w:szCs w:val="24"/>
        </w:rPr>
        <w:t xml:space="preserve">red algae (red accessory pigments </w:t>
      </w:r>
      <w:r w:rsidR="00F90F38">
        <w:rPr>
          <w:rFonts w:ascii="Times New Roman" w:hAnsi="Times New Roman" w:cs="Times New Roman"/>
          <w:b/>
          <w:sz w:val="24"/>
          <w:szCs w:val="24"/>
        </w:rPr>
        <w:t>phycobilins</w:t>
      </w:r>
      <w:r w:rsidR="00F90F38">
        <w:rPr>
          <w:rFonts w:ascii="Times New Roman" w:hAnsi="Times New Roman" w:cs="Times New Roman"/>
          <w:sz w:val="24"/>
          <w:szCs w:val="24"/>
        </w:rPr>
        <w:t>); multicellular and gametes do not have flagella.</w:t>
      </w:r>
    </w:p>
    <w:p w14:paraId="7AEC9CF3" w14:textId="77777777" w:rsidR="005C22BA" w:rsidRPr="00344110" w:rsidRDefault="005C22BA" w:rsidP="00655CBD">
      <w:pPr>
        <w:pStyle w:val="NoSpacing"/>
        <w:spacing w:line="252" w:lineRule="auto"/>
      </w:pPr>
      <w:r>
        <w:rPr>
          <w:rFonts w:ascii="Times New Roman" w:hAnsi="Times New Roman" w:cs="Times New Roman"/>
          <w:sz w:val="24"/>
          <w:szCs w:val="24"/>
        </w:rPr>
        <w:tab/>
        <w:t xml:space="preserve">f. </w:t>
      </w:r>
      <w:r>
        <w:rPr>
          <w:rFonts w:ascii="Times New Roman" w:hAnsi="Times New Roman" w:cs="Times New Roman"/>
          <w:sz w:val="24"/>
          <w:szCs w:val="24"/>
          <w:u w:val="single"/>
        </w:rPr>
        <w:t>Chlorophyta</w:t>
      </w:r>
      <w:r>
        <w:rPr>
          <w:rFonts w:ascii="Times New Roman" w:hAnsi="Times New Roman" w:cs="Times New Roman"/>
          <w:sz w:val="24"/>
          <w:szCs w:val="24"/>
        </w:rPr>
        <w:t>:</w:t>
      </w:r>
      <w:r w:rsidR="00F90F38">
        <w:rPr>
          <w:rFonts w:ascii="Times New Roman" w:hAnsi="Times New Roman" w:cs="Times New Roman"/>
          <w:sz w:val="24"/>
          <w:szCs w:val="24"/>
        </w:rPr>
        <w:t xml:space="preserve"> </w:t>
      </w:r>
      <w:r w:rsidR="000307A8">
        <w:rPr>
          <w:rFonts w:ascii="Times New Roman" w:hAnsi="Times New Roman" w:cs="Times New Roman"/>
          <w:sz w:val="24"/>
          <w:szCs w:val="24"/>
        </w:rPr>
        <w:t xml:space="preserve">green algae, </w:t>
      </w:r>
      <w:r w:rsidR="00247634">
        <w:rPr>
          <w:rFonts w:ascii="Times New Roman" w:hAnsi="Times New Roman" w:cs="Times New Roman"/>
          <w:sz w:val="24"/>
          <w:szCs w:val="24"/>
        </w:rPr>
        <w:t xml:space="preserve">have both </w:t>
      </w:r>
      <w:proofErr w:type="gramStart"/>
      <w:r w:rsidR="00247634">
        <w:rPr>
          <w:rFonts w:ascii="Times New Roman" w:hAnsi="Times New Roman" w:cs="Times New Roman"/>
          <w:sz w:val="24"/>
          <w:szCs w:val="24"/>
        </w:rPr>
        <w:t>chlorophyll</w:t>
      </w:r>
      <w:proofErr w:type="gramEnd"/>
      <w:r w:rsidR="00247634">
        <w:rPr>
          <w:rFonts w:ascii="Times New Roman" w:hAnsi="Times New Roman" w:cs="Times New Roman"/>
          <w:sz w:val="24"/>
          <w:szCs w:val="24"/>
        </w:rPr>
        <w:t xml:space="preserve"> </w:t>
      </w:r>
      <w:r w:rsidR="00247634" w:rsidRPr="00247634">
        <w:rPr>
          <w:rFonts w:ascii="Times New Roman" w:hAnsi="Times New Roman" w:cs="Times New Roman"/>
          <w:i/>
          <w:sz w:val="24"/>
          <w:szCs w:val="24"/>
        </w:rPr>
        <w:t>a</w:t>
      </w:r>
      <w:r w:rsidR="00247634">
        <w:rPr>
          <w:rFonts w:ascii="Times New Roman" w:hAnsi="Times New Roman" w:cs="Times New Roman"/>
          <w:sz w:val="24"/>
          <w:szCs w:val="24"/>
        </w:rPr>
        <w:t xml:space="preserve"> and </w:t>
      </w:r>
      <w:r w:rsidR="00247634" w:rsidRPr="00247634">
        <w:rPr>
          <w:rFonts w:ascii="Times New Roman" w:hAnsi="Times New Roman" w:cs="Times New Roman"/>
          <w:i/>
          <w:sz w:val="24"/>
          <w:szCs w:val="24"/>
        </w:rPr>
        <w:t>b</w:t>
      </w:r>
      <w:r w:rsidR="00247634">
        <w:rPr>
          <w:rFonts w:ascii="Times New Roman" w:hAnsi="Times New Roman" w:cs="Times New Roman"/>
          <w:sz w:val="24"/>
          <w:szCs w:val="24"/>
        </w:rPr>
        <w:t xml:space="preserve">, cellulose cell walls, store energy in starch. Some species have </w:t>
      </w:r>
      <w:r w:rsidR="00247634">
        <w:rPr>
          <w:rFonts w:ascii="Times New Roman" w:hAnsi="Times New Roman" w:cs="Times New Roman"/>
          <w:b/>
          <w:sz w:val="24"/>
          <w:szCs w:val="24"/>
        </w:rPr>
        <w:t>isogamous</w:t>
      </w:r>
      <w:r w:rsidR="00247634">
        <w:rPr>
          <w:rFonts w:ascii="Times New Roman" w:hAnsi="Times New Roman" w:cs="Times New Roman"/>
          <w:sz w:val="24"/>
          <w:szCs w:val="24"/>
        </w:rPr>
        <w:t xml:space="preserve"> gamete (both sperm/egg equal in size and motile), others are </w:t>
      </w:r>
      <w:r w:rsidR="00247634">
        <w:rPr>
          <w:rFonts w:ascii="Times New Roman" w:hAnsi="Times New Roman" w:cs="Times New Roman"/>
          <w:b/>
          <w:sz w:val="24"/>
          <w:szCs w:val="24"/>
        </w:rPr>
        <w:t>anisogamous</w:t>
      </w:r>
      <w:r w:rsidR="00247634">
        <w:rPr>
          <w:rFonts w:ascii="Times New Roman" w:hAnsi="Times New Roman" w:cs="Times New Roman"/>
          <w:sz w:val="24"/>
          <w:szCs w:val="24"/>
        </w:rPr>
        <w:t xml:space="preserve"> (sperm/egg differ in size)</w:t>
      </w:r>
      <w:r w:rsidR="000E3DBF">
        <w:rPr>
          <w:rFonts w:ascii="Times New Roman" w:hAnsi="Times New Roman" w:cs="Times New Roman"/>
          <w:sz w:val="24"/>
          <w:szCs w:val="24"/>
        </w:rPr>
        <w:t xml:space="preserve">; others can have </w:t>
      </w:r>
      <w:r w:rsidR="000E3DBF">
        <w:rPr>
          <w:rFonts w:ascii="Times New Roman" w:hAnsi="Times New Roman" w:cs="Times New Roman"/>
          <w:b/>
          <w:sz w:val="24"/>
          <w:szCs w:val="24"/>
        </w:rPr>
        <w:t>oogamous</w:t>
      </w:r>
      <w:r w:rsidR="000E3DBF">
        <w:rPr>
          <w:rFonts w:ascii="Times New Roman" w:hAnsi="Times New Roman" w:cs="Times New Roman"/>
          <w:sz w:val="24"/>
          <w:szCs w:val="24"/>
        </w:rPr>
        <w:t xml:space="preserve"> (large egg cell remains with the parent and is fertilized by small/motile sperm</w:t>
      </w:r>
      <w:r w:rsidR="00FB4E77">
        <w:rPr>
          <w:rFonts w:ascii="Times New Roman" w:hAnsi="Times New Roman" w:cs="Times New Roman"/>
          <w:sz w:val="24"/>
          <w:szCs w:val="24"/>
        </w:rPr>
        <w:t xml:space="preserve">). </w:t>
      </w:r>
      <w:r w:rsidR="00242BCE">
        <w:rPr>
          <w:rFonts w:ascii="Times New Roman" w:hAnsi="Times New Roman" w:cs="Times New Roman"/>
          <w:sz w:val="24"/>
          <w:szCs w:val="24"/>
        </w:rPr>
        <w:t xml:space="preserve">Trend </w:t>
      </w:r>
      <w:r w:rsidR="00CF1F55">
        <w:rPr>
          <w:rFonts w:ascii="Times New Roman" w:hAnsi="Times New Roman" w:cs="Times New Roman"/>
          <w:sz w:val="24"/>
          <w:szCs w:val="24"/>
        </w:rPr>
        <w:t xml:space="preserve">from unicellular organisms (Chlamydomonas) </w:t>
      </w:r>
      <w:r w:rsidR="00242BCE">
        <w:rPr>
          <w:rFonts w:ascii="Times New Roman" w:hAnsi="Times New Roman" w:cs="Times New Roman"/>
          <w:sz w:val="24"/>
          <w:szCs w:val="24"/>
        </w:rPr>
        <w:t>towards multi-cellular colonies</w:t>
      </w:r>
      <w:r w:rsidR="00CF1F55">
        <w:rPr>
          <w:rFonts w:ascii="Times New Roman" w:hAnsi="Times New Roman" w:cs="Times New Roman"/>
          <w:sz w:val="24"/>
          <w:szCs w:val="24"/>
        </w:rPr>
        <w:t xml:space="preserve"> (Gonium, Pandorina, Volvox)</w:t>
      </w:r>
      <w:r w:rsidR="00242BCE">
        <w:rPr>
          <w:rFonts w:ascii="Times New Roman" w:hAnsi="Times New Roman" w:cs="Times New Roman"/>
          <w:sz w:val="24"/>
          <w:szCs w:val="24"/>
        </w:rPr>
        <w:t xml:space="preserve">. </w:t>
      </w:r>
      <w:r w:rsidR="00344110">
        <w:rPr>
          <w:rFonts w:ascii="Times New Roman" w:hAnsi="Times New Roman" w:cs="Times New Roman"/>
          <w:sz w:val="24"/>
          <w:szCs w:val="24"/>
        </w:rPr>
        <w:t>A lin</w:t>
      </w:r>
      <w:r w:rsidR="00242BCE">
        <w:rPr>
          <w:rFonts w:ascii="Times New Roman" w:hAnsi="Times New Roman" w:cs="Times New Roman"/>
          <w:sz w:val="24"/>
          <w:szCs w:val="24"/>
        </w:rPr>
        <w:t>e</w:t>
      </w:r>
      <w:r w:rsidR="00344110">
        <w:rPr>
          <w:rFonts w:ascii="Times New Roman" w:hAnsi="Times New Roman" w:cs="Times New Roman"/>
          <w:sz w:val="24"/>
          <w:szCs w:val="24"/>
        </w:rPr>
        <w:t xml:space="preserve">age of Chlorophytes, </w:t>
      </w:r>
      <w:r w:rsidR="00344110">
        <w:rPr>
          <w:rFonts w:ascii="Times New Roman" w:hAnsi="Times New Roman" w:cs="Times New Roman"/>
          <w:b/>
          <w:sz w:val="24"/>
          <w:szCs w:val="24"/>
        </w:rPr>
        <w:t>charophytes</w:t>
      </w:r>
      <w:r w:rsidR="00344110">
        <w:rPr>
          <w:rFonts w:ascii="Times New Roman" w:hAnsi="Times New Roman" w:cs="Times New Roman"/>
          <w:sz w:val="24"/>
          <w:szCs w:val="24"/>
        </w:rPr>
        <w:t xml:space="preserve"> are believed to be </w:t>
      </w:r>
      <w:r w:rsidR="00D1385B">
        <w:rPr>
          <w:rFonts w:ascii="Times New Roman" w:hAnsi="Times New Roman" w:cs="Times New Roman"/>
          <w:sz w:val="24"/>
          <w:szCs w:val="24"/>
        </w:rPr>
        <w:t xml:space="preserve">the </w:t>
      </w:r>
      <w:r w:rsidR="00344110">
        <w:rPr>
          <w:rFonts w:ascii="Times New Roman" w:hAnsi="Times New Roman" w:cs="Times New Roman"/>
          <w:sz w:val="24"/>
          <w:szCs w:val="24"/>
        </w:rPr>
        <w:t>ancestor of plants.</w:t>
      </w:r>
    </w:p>
    <w:p w14:paraId="624E1CB2" w14:textId="77777777" w:rsidR="005C22BA" w:rsidRDefault="005C22B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Protozoa</w:t>
      </w:r>
      <w:r>
        <w:rPr>
          <w:rFonts w:ascii="Times New Roman" w:hAnsi="Times New Roman" w:cs="Times New Roman"/>
          <w:sz w:val="24"/>
          <w:szCs w:val="24"/>
        </w:rPr>
        <w:t xml:space="preserve"> (</w:t>
      </w:r>
      <w:r w:rsidRPr="009D0CC0">
        <w:rPr>
          <w:rFonts w:ascii="Times New Roman" w:hAnsi="Times New Roman" w:cs="Times New Roman"/>
          <w:b/>
          <w:sz w:val="24"/>
          <w:szCs w:val="24"/>
        </w:rPr>
        <w:t>animal-</w:t>
      </w:r>
      <w:r w:rsidR="005F7548" w:rsidRPr="009D0CC0">
        <w:rPr>
          <w:rFonts w:ascii="Times New Roman" w:hAnsi="Times New Roman" w:cs="Times New Roman"/>
          <w:b/>
          <w:sz w:val="24"/>
          <w:szCs w:val="24"/>
        </w:rPr>
        <w:t>like</w:t>
      </w:r>
      <w:r w:rsidR="005F7548">
        <w:rPr>
          <w:rFonts w:ascii="Times New Roman" w:hAnsi="Times New Roman" w:cs="Times New Roman"/>
          <w:sz w:val="24"/>
          <w:szCs w:val="24"/>
        </w:rPr>
        <w:t xml:space="preserve">) protists are heterotrophs; </w:t>
      </w:r>
      <w:r w:rsidR="00A533FF">
        <w:rPr>
          <w:rFonts w:ascii="Times New Roman" w:hAnsi="Times New Roman" w:cs="Times New Roman"/>
          <w:sz w:val="24"/>
          <w:szCs w:val="24"/>
        </w:rPr>
        <w:t xml:space="preserve">consume living cells or dead organic matter; </w:t>
      </w:r>
      <w:r w:rsidR="005F7548">
        <w:rPr>
          <w:rFonts w:ascii="Times New Roman" w:hAnsi="Times New Roman" w:cs="Times New Roman"/>
          <w:sz w:val="24"/>
          <w:szCs w:val="24"/>
        </w:rPr>
        <w:t>unicellular eukaryotes.</w:t>
      </w:r>
    </w:p>
    <w:p w14:paraId="69AFD3C5" w14:textId="77777777" w:rsidR="00345831" w:rsidRPr="006A4E1D" w:rsidRDefault="0034583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Rhizopoda</w:t>
      </w:r>
      <w:r>
        <w:rPr>
          <w:rFonts w:ascii="Times New Roman" w:hAnsi="Times New Roman" w:cs="Times New Roman"/>
          <w:sz w:val="24"/>
          <w:szCs w:val="24"/>
        </w:rPr>
        <w:t>:</w:t>
      </w:r>
      <w:r w:rsidR="006A4E1D">
        <w:rPr>
          <w:rFonts w:ascii="Times New Roman" w:hAnsi="Times New Roman" w:cs="Times New Roman"/>
          <w:sz w:val="24"/>
          <w:szCs w:val="24"/>
        </w:rPr>
        <w:t xml:space="preserve"> amoebas that move by extensions of their cell body called </w:t>
      </w:r>
      <w:r w:rsidR="006A4E1D">
        <w:rPr>
          <w:rFonts w:ascii="Times New Roman" w:hAnsi="Times New Roman" w:cs="Times New Roman"/>
          <w:b/>
          <w:sz w:val="24"/>
          <w:szCs w:val="24"/>
        </w:rPr>
        <w:t>pseudopodia</w:t>
      </w:r>
      <w:r w:rsidR="006A4E1D">
        <w:rPr>
          <w:rFonts w:ascii="Times New Roman" w:hAnsi="Times New Roman" w:cs="Times New Roman"/>
          <w:sz w:val="24"/>
          <w:szCs w:val="24"/>
        </w:rPr>
        <w:t>; encircle food</w:t>
      </w:r>
      <w:r w:rsidR="00502CAD">
        <w:rPr>
          <w:rFonts w:ascii="Times New Roman" w:hAnsi="Times New Roman" w:cs="Times New Roman"/>
          <w:sz w:val="24"/>
          <w:szCs w:val="24"/>
        </w:rPr>
        <w:t>,</w:t>
      </w:r>
      <w:r w:rsidR="006A4E1D">
        <w:rPr>
          <w:rFonts w:ascii="Times New Roman" w:hAnsi="Times New Roman" w:cs="Times New Roman"/>
          <w:sz w:val="24"/>
          <w:szCs w:val="24"/>
        </w:rPr>
        <w:t xml:space="preserve"> phagocytosis.</w:t>
      </w:r>
    </w:p>
    <w:p w14:paraId="195C171E" w14:textId="77777777" w:rsidR="00345831" w:rsidRPr="00345831" w:rsidRDefault="0034583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Foraminifera</w:t>
      </w:r>
      <w:r>
        <w:rPr>
          <w:rFonts w:ascii="Times New Roman" w:hAnsi="Times New Roman" w:cs="Times New Roman"/>
          <w:sz w:val="24"/>
          <w:szCs w:val="24"/>
        </w:rPr>
        <w:t>:</w:t>
      </w:r>
      <w:r w:rsidR="006A4E1D">
        <w:rPr>
          <w:rFonts w:ascii="Times New Roman" w:hAnsi="Times New Roman" w:cs="Times New Roman"/>
          <w:sz w:val="24"/>
          <w:szCs w:val="24"/>
        </w:rPr>
        <w:t xml:space="preserve"> </w:t>
      </w:r>
      <w:r w:rsidR="00CD7A9F">
        <w:rPr>
          <w:rFonts w:ascii="Times New Roman" w:hAnsi="Times New Roman" w:cs="Times New Roman"/>
          <w:sz w:val="24"/>
          <w:szCs w:val="24"/>
        </w:rPr>
        <w:t xml:space="preserve">aka </w:t>
      </w:r>
      <w:r w:rsidR="00DC29C3">
        <w:rPr>
          <w:rFonts w:ascii="Times New Roman" w:hAnsi="Times New Roman" w:cs="Times New Roman"/>
          <w:sz w:val="24"/>
          <w:szCs w:val="24"/>
        </w:rPr>
        <w:t>forams, have tests (shell</w:t>
      </w:r>
      <w:r w:rsidR="0022064D">
        <w:rPr>
          <w:rFonts w:ascii="Times New Roman" w:hAnsi="Times New Roman" w:cs="Times New Roman"/>
          <w:sz w:val="24"/>
          <w:szCs w:val="24"/>
        </w:rPr>
        <w:t>s</w:t>
      </w:r>
      <w:r w:rsidR="00DC29C3">
        <w:rPr>
          <w:rFonts w:ascii="Times New Roman" w:hAnsi="Times New Roman" w:cs="Times New Roman"/>
          <w:sz w:val="24"/>
          <w:szCs w:val="24"/>
        </w:rPr>
        <w:t xml:space="preserve">) usually made of calcium carbonate =&gt; </w:t>
      </w:r>
      <w:r w:rsidR="0022064D">
        <w:rPr>
          <w:rFonts w:ascii="Times New Roman" w:hAnsi="Times New Roman" w:cs="Times New Roman"/>
          <w:sz w:val="24"/>
          <w:szCs w:val="24"/>
        </w:rPr>
        <w:t>sediments indicate oil deposit</w:t>
      </w:r>
    </w:p>
    <w:p w14:paraId="7CEF989C" w14:textId="77777777" w:rsidR="00345831" w:rsidRPr="00D65693" w:rsidRDefault="0034583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Apicomplexans</w:t>
      </w:r>
      <w:r>
        <w:rPr>
          <w:rFonts w:ascii="Times New Roman" w:hAnsi="Times New Roman" w:cs="Times New Roman"/>
          <w:sz w:val="24"/>
          <w:szCs w:val="24"/>
        </w:rPr>
        <w:t>:</w:t>
      </w:r>
      <w:r w:rsidR="00DC29C3">
        <w:rPr>
          <w:rFonts w:ascii="Times New Roman" w:hAnsi="Times New Roman" w:cs="Times New Roman"/>
          <w:sz w:val="24"/>
          <w:szCs w:val="24"/>
        </w:rPr>
        <w:t xml:space="preserve"> </w:t>
      </w:r>
      <w:r w:rsidR="00D65693">
        <w:rPr>
          <w:rFonts w:ascii="Times New Roman" w:hAnsi="Times New Roman" w:cs="Times New Roman"/>
          <w:sz w:val="24"/>
          <w:szCs w:val="24"/>
        </w:rPr>
        <w:t xml:space="preserve">parasites of animals; </w:t>
      </w:r>
      <w:r w:rsidR="00D65693">
        <w:rPr>
          <w:rFonts w:ascii="Times New Roman" w:hAnsi="Times New Roman" w:cs="Times New Roman"/>
          <w:b/>
          <w:sz w:val="24"/>
          <w:szCs w:val="24"/>
        </w:rPr>
        <w:t>apical complex</w:t>
      </w:r>
      <w:r w:rsidR="00D65693">
        <w:rPr>
          <w:rFonts w:ascii="Times New Roman" w:hAnsi="Times New Roman" w:cs="Times New Roman"/>
          <w:sz w:val="24"/>
          <w:szCs w:val="24"/>
        </w:rPr>
        <w:t xml:space="preserve"> (complex of organelles located at an end (apex) of the cell); no physical motility; form spores which are dispersed by hosts that complete their life cycle (malaria caused by </w:t>
      </w:r>
      <w:r w:rsidR="00D65693">
        <w:rPr>
          <w:rFonts w:ascii="Times New Roman" w:hAnsi="Times New Roman" w:cs="Times New Roman"/>
          <w:b/>
          <w:sz w:val="24"/>
          <w:szCs w:val="24"/>
        </w:rPr>
        <w:t>sporozoan</w:t>
      </w:r>
      <w:r w:rsidR="00D65693">
        <w:rPr>
          <w:rFonts w:ascii="Times New Roman" w:hAnsi="Times New Roman" w:cs="Times New Roman"/>
          <w:sz w:val="24"/>
          <w:szCs w:val="24"/>
        </w:rPr>
        <w:t>).</w:t>
      </w:r>
    </w:p>
    <w:p w14:paraId="0EBE9A27" w14:textId="77777777" w:rsidR="00345831" w:rsidRPr="00D70259" w:rsidRDefault="00345831" w:rsidP="00655CBD">
      <w:pPr>
        <w:pStyle w:val="NoSpacing"/>
        <w:spacing w:line="252" w:lineRule="auto"/>
        <w:rPr>
          <w:rFonts w:ascii="Times New Roman" w:hAnsi="Times New Roman" w:cs="Times New Roman"/>
        </w:rPr>
      </w:pPr>
      <w:r>
        <w:rPr>
          <w:rFonts w:ascii="Times New Roman" w:hAnsi="Times New Roman" w:cs="Times New Roman"/>
          <w:sz w:val="24"/>
          <w:szCs w:val="24"/>
        </w:rPr>
        <w:tab/>
        <w:t xml:space="preserve">d. </w:t>
      </w:r>
      <w:r>
        <w:rPr>
          <w:rFonts w:ascii="Times New Roman" w:hAnsi="Times New Roman" w:cs="Times New Roman"/>
          <w:sz w:val="24"/>
          <w:szCs w:val="24"/>
          <w:u w:val="single"/>
        </w:rPr>
        <w:t>Ciliates</w:t>
      </w:r>
      <w:r>
        <w:rPr>
          <w:rFonts w:ascii="Times New Roman" w:hAnsi="Times New Roman" w:cs="Times New Roman"/>
          <w:sz w:val="24"/>
          <w:szCs w:val="24"/>
        </w:rPr>
        <w:t>:</w:t>
      </w:r>
      <w:r w:rsidR="00D65693">
        <w:rPr>
          <w:rFonts w:ascii="Times New Roman" w:hAnsi="Times New Roman" w:cs="Times New Roman"/>
          <w:sz w:val="24"/>
          <w:szCs w:val="24"/>
        </w:rPr>
        <w:t xml:space="preserve"> use cilia for moving and other functions</w:t>
      </w:r>
      <w:r w:rsidR="00BE4C54">
        <w:rPr>
          <w:rFonts w:ascii="Times New Roman" w:hAnsi="Times New Roman" w:cs="Times New Roman"/>
          <w:sz w:val="24"/>
          <w:szCs w:val="24"/>
        </w:rPr>
        <w:t xml:space="preserve">; </w:t>
      </w:r>
      <w:r w:rsidR="00165503">
        <w:rPr>
          <w:rFonts w:ascii="Times New Roman" w:hAnsi="Times New Roman" w:cs="Times New Roman"/>
          <w:sz w:val="24"/>
          <w:szCs w:val="24"/>
        </w:rPr>
        <w:t xml:space="preserve">have specialized structures: </w:t>
      </w:r>
      <w:r w:rsidR="00BE4C54">
        <w:rPr>
          <w:rFonts w:ascii="Times New Roman" w:hAnsi="Times New Roman" w:cs="Times New Roman"/>
          <w:sz w:val="24"/>
          <w:szCs w:val="24"/>
        </w:rPr>
        <w:t>mouths, pores, contractile vacuoles</w:t>
      </w:r>
      <w:r w:rsidR="00165503">
        <w:rPr>
          <w:rFonts w:ascii="Times New Roman" w:hAnsi="Times New Roman" w:cs="Times New Roman"/>
          <w:sz w:val="24"/>
          <w:szCs w:val="24"/>
        </w:rPr>
        <w:t xml:space="preserve"> </w:t>
      </w:r>
      <w:r w:rsidR="00165503" w:rsidRPr="00165503">
        <w:rPr>
          <w:rFonts w:ascii="Times New Roman" w:hAnsi="Times New Roman" w:cs="Times New Roman"/>
          <w:sz w:val="20"/>
          <w:szCs w:val="20"/>
        </w:rPr>
        <w:t>[H2O balance]</w:t>
      </w:r>
      <w:r w:rsidR="00BE4C54">
        <w:rPr>
          <w:rFonts w:ascii="Times New Roman" w:hAnsi="Times New Roman" w:cs="Times New Roman"/>
          <w:sz w:val="24"/>
          <w:szCs w:val="24"/>
        </w:rPr>
        <w:t>, two kinds of nuclei (large macronucleus and several small nuclei); most complex of all cells</w:t>
      </w:r>
      <w:r w:rsidR="00D70259">
        <w:rPr>
          <w:rFonts w:ascii="Times New Roman" w:hAnsi="Times New Roman" w:cs="Times New Roman"/>
          <w:sz w:val="24"/>
          <w:szCs w:val="24"/>
        </w:rPr>
        <w:t xml:space="preserve">. </w:t>
      </w:r>
      <w:r w:rsidR="00D70259" w:rsidRPr="00D70259">
        <w:rPr>
          <w:rFonts w:ascii="Times New Roman" w:hAnsi="Times New Roman" w:cs="Times New Roman"/>
        </w:rPr>
        <w:t>E.g.</w:t>
      </w:r>
      <w:r w:rsidR="00BE4C54" w:rsidRPr="00D70259">
        <w:rPr>
          <w:rFonts w:ascii="Times New Roman" w:hAnsi="Times New Roman" w:cs="Times New Roman"/>
        </w:rPr>
        <w:t xml:space="preserve"> </w:t>
      </w:r>
      <w:r w:rsidR="00BE4C54" w:rsidRPr="00D70259">
        <w:rPr>
          <w:rFonts w:ascii="Times New Roman" w:hAnsi="Times New Roman" w:cs="Times New Roman"/>
          <w:i/>
        </w:rPr>
        <w:t>paramecium</w:t>
      </w:r>
      <w:r w:rsidR="00BE4C54" w:rsidRPr="00D70259">
        <w:rPr>
          <w:rFonts w:ascii="Times New Roman" w:hAnsi="Times New Roman" w:cs="Times New Roman"/>
        </w:rPr>
        <w:t>.</w:t>
      </w:r>
    </w:p>
    <w:p w14:paraId="412C78D9" w14:textId="77777777" w:rsidR="005F7548" w:rsidRPr="005F7548" w:rsidRDefault="005F7548"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Amoebas</w:t>
      </w:r>
      <w:r>
        <w:rPr>
          <w:rFonts w:ascii="Times New Roman" w:hAnsi="Times New Roman" w:cs="Times New Roman"/>
          <w:sz w:val="24"/>
          <w:szCs w:val="24"/>
        </w:rPr>
        <w:t xml:space="preserve">: genus of protozoa, shapeless </w:t>
      </w:r>
      <w:r w:rsidR="00B46400">
        <w:rPr>
          <w:rFonts w:ascii="Times New Roman" w:hAnsi="Times New Roman" w:cs="Times New Roman"/>
          <w:sz w:val="24"/>
          <w:szCs w:val="24"/>
        </w:rPr>
        <w:t xml:space="preserve">and </w:t>
      </w:r>
      <w:r>
        <w:rPr>
          <w:rFonts w:ascii="Times New Roman" w:hAnsi="Times New Roman" w:cs="Times New Roman"/>
          <w:sz w:val="24"/>
          <w:szCs w:val="24"/>
        </w:rPr>
        <w:t>unicellular.</w:t>
      </w:r>
    </w:p>
    <w:p w14:paraId="6224FCE3" w14:textId="77777777" w:rsidR="0068335A"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Fungus-like</w:t>
      </w:r>
      <w:r>
        <w:rPr>
          <w:rFonts w:ascii="Times New Roman" w:hAnsi="Times New Roman" w:cs="Times New Roman"/>
          <w:sz w:val="24"/>
          <w:szCs w:val="24"/>
        </w:rPr>
        <w:t xml:space="preserve"> protists resemble fungi (form filaments/spore-beating bodies</w:t>
      </w:r>
      <w:r w:rsidR="004631F4">
        <w:rPr>
          <w:rFonts w:ascii="Times New Roman" w:hAnsi="Times New Roman" w:cs="Times New Roman"/>
          <w:sz w:val="24"/>
          <w:szCs w:val="24"/>
        </w:rPr>
        <w:t xml:space="preserve"> like fungi do</w:t>
      </w:r>
      <w:r>
        <w:rPr>
          <w:rFonts w:ascii="Times New Roman" w:hAnsi="Times New Roman" w:cs="Times New Roman"/>
          <w:sz w:val="24"/>
          <w:szCs w:val="24"/>
        </w:rPr>
        <w:t>).</w:t>
      </w:r>
    </w:p>
    <w:p w14:paraId="40068B6C" w14:textId="77777777" w:rsidR="0068335A" w:rsidRPr="0012443C"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Cellular slime molds</w:t>
      </w:r>
      <w:r>
        <w:rPr>
          <w:rFonts w:ascii="Times New Roman" w:hAnsi="Times New Roman" w:cs="Times New Roman"/>
          <w:sz w:val="24"/>
          <w:szCs w:val="24"/>
        </w:rPr>
        <w:t>:</w:t>
      </w:r>
      <w:r w:rsidR="005F7548">
        <w:rPr>
          <w:rFonts w:ascii="Times New Roman" w:hAnsi="Times New Roman" w:cs="Times New Roman"/>
          <w:sz w:val="24"/>
          <w:szCs w:val="24"/>
        </w:rPr>
        <w:t xml:space="preserve"> funguslike and protozoalike characteristics; Spores germinate into </w:t>
      </w:r>
      <w:r w:rsidR="005F7548">
        <w:rPr>
          <w:rFonts w:ascii="Times New Roman" w:hAnsi="Times New Roman" w:cs="Times New Roman"/>
          <w:b/>
          <w:sz w:val="24"/>
          <w:szCs w:val="24"/>
        </w:rPr>
        <w:t>amoebas</w:t>
      </w:r>
      <w:r w:rsidR="005F7548">
        <w:rPr>
          <w:rFonts w:ascii="Times New Roman" w:hAnsi="Times New Roman" w:cs="Times New Roman"/>
          <w:sz w:val="24"/>
          <w:szCs w:val="24"/>
        </w:rPr>
        <w:t xml:space="preserve"> which feed on bacteria; when no food, amoebas aggregates into single unit </w:t>
      </w:r>
      <w:r w:rsidR="0012443C">
        <w:rPr>
          <w:rFonts w:ascii="Times New Roman" w:hAnsi="Times New Roman" w:cs="Times New Roman"/>
          <w:b/>
          <w:sz w:val="24"/>
          <w:szCs w:val="24"/>
        </w:rPr>
        <w:t>slug</w:t>
      </w:r>
      <w:r w:rsidR="0012443C">
        <w:rPr>
          <w:rFonts w:ascii="Times New Roman" w:hAnsi="Times New Roman" w:cs="Times New Roman"/>
          <w:sz w:val="24"/>
          <w:szCs w:val="24"/>
        </w:rPr>
        <w:t xml:space="preserve"> (individual cells of slug mobilize into stalk with capsule at top to release spores =&gt; germinate </w:t>
      </w:r>
      <w:r w:rsidR="0012443C">
        <w:rPr>
          <w:rFonts w:ascii="Times New Roman" w:hAnsi="Times New Roman" w:cs="Times New Roman"/>
          <w:sz w:val="24"/>
          <w:szCs w:val="24"/>
        </w:rPr>
        <w:lastRenderedPageBreak/>
        <w:t xml:space="preserve">and repeat cycle); </w:t>
      </w:r>
      <w:r w:rsidR="000C590F">
        <w:rPr>
          <w:rFonts w:ascii="Times New Roman" w:hAnsi="Times New Roman" w:cs="Times New Roman"/>
          <w:sz w:val="24"/>
          <w:szCs w:val="24"/>
        </w:rPr>
        <w:t xml:space="preserve">their </w:t>
      </w:r>
      <w:r w:rsidR="0012443C">
        <w:rPr>
          <w:rFonts w:ascii="Times New Roman" w:hAnsi="Times New Roman" w:cs="Times New Roman"/>
          <w:sz w:val="24"/>
          <w:szCs w:val="24"/>
        </w:rPr>
        <w:t>stimulus for aggregation is cAMP</w:t>
      </w:r>
      <w:r w:rsidR="00852733">
        <w:rPr>
          <w:rFonts w:ascii="Times New Roman" w:hAnsi="Times New Roman" w:cs="Times New Roman"/>
          <w:sz w:val="24"/>
          <w:szCs w:val="24"/>
        </w:rPr>
        <w:t xml:space="preserve"> secretion</w:t>
      </w:r>
      <w:r w:rsidR="0012443C">
        <w:rPr>
          <w:rFonts w:ascii="Times New Roman" w:hAnsi="Times New Roman" w:cs="Times New Roman"/>
          <w:sz w:val="24"/>
          <w:szCs w:val="24"/>
        </w:rPr>
        <w:t xml:space="preserve"> (</w:t>
      </w:r>
      <w:r w:rsidR="000C590F">
        <w:rPr>
          <w:rFonts w:ascii="Times New Roman" w:hAnsi="Times New Roman" w:cs="Times New Roman"/>
          <w:sz w:val="24"/>
          <w:szCs w:val="24"/>
        </w:rPr>
        <w:t>secreted by the amoebas that first experience food deprivation</w:t>
      </w:r>
      <w:r w:rsidR="0012443C">
        <w:rPr>
          <w:rFonts w:ascii="Times New Roman" w:hAnsi="Times New Roman" w:cs="Times New Roman"/>
          <w:sz w:val="24"/>
          <w:szCs w:val="24"/>
        </w:rPr>
        <w:t>).</w:t>
      </w:r>
    </w:p>
    <w:p w14:paraId="561F8AD8" w14:textId="77777777" w:rsidR="0068335A" w:rsidRPr="00962FD2"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Plasmodial slime molds</w:t>
      </w:r>
      <w:r>
        <w:rPr>
          <w:rFonts w:ascii="Times New Roman" w:hAnsi="Times New Roman" w:cs="Times New Roman"/>
          <w:sz w:val="24"/>
          <w:szCs w:val="24"/>
        </w:rPr>
        <w:t>:</w:t>
      </w:r>
      <w:r w:rsidR="00F97184">
        <w:rPr>
          <w:rFonts w:ascii="Times New Roman" w:hAnsi="Times New Roman" w:cs="Times New Roman"/>
          <w:sz w:val="24"/>
          <w:szCs w:val="24"/>
        </w:rPr>
        <w:t xml:space="preserve"> </w:t>
      </w:r>
      <w:r w:rsidR="00836E48">
        <w:rPr>
          <w:rFonts w:ascii="Times New Roman" w:hAnsi="Times New Roman" w:cs="Times New Roman"/>
          <w:sz w:val="24"/>
          <w:szCs w:val="24"/>
        </w:rPr>
        <w:t xml:space="preserve">grow as </w:t>
      </w:r>
      <w:r w:rsidR="00962FD2">
        <w:rPr>
          <w:rFonts w:ascii="Times New Roman" w:hAnsi="Times New Roman" w:cs="Times New Roman"/>
          <w:sz w:val="24"/>
          <w:szCs w:val="24"/>
        </w:rPr>
        <w:t>single, spreading mass (</w:t>
      </w:r>
      <w:r w:rsidR="00962FD2">
        <w:rPr>
          <w:rFonts w:ascii="Times New Roman" w:hAnsi="Times New Roman" w:cs="Times New Roman"/>
          <w:b/>
          <w:sz w:val="24"/>
          <w:szCs w:val="24"/>
        </w:rPr>
        <w:t>plasmodium</w:t>
      </w:r>
      <w:r w:rsidR="00962FD2">
        <w:rPr>
          <w:rFonts w:ascii="Times New Roman" w:hAnsi="Times New Roman" w:cs="Times New Roman"/>
          <w:sz w:val="24"/>
          <w:szCs w:val="24"/>
        </w:rPr>
        <w:t xml:space="preserve">) feeding on decaying vegetation; when no food </w:t>
      </w:r>
      <w:r w:rsidR="002D69BB">
        <w:rPr>
          <w:rFonts w:ascii="Times New Roman" w:hAnsi="Times New Roman" w:cs="Times New Roman"/>
          <w:sz w:val="24"/>
          <w:szCs w:val="24"/>
        </w:rPr>
        <w:t>or desiccation</w:t>
      </w:r>
      <w:r w:rsidR="00962FD2">
        <w:rPr>
          <w:rFonts w:ascii="Times New Roman" w:hAnsi="Times New Roman" w:cs="Times New Roman"/>
          <w:sz w:val="24"/>
          <w:szCs w:val="24"/>
        </w:rPr>
        <w:t>=&gt; stalks bearing spore capsules form =&gt; haploid spores released from capsule germinate into haploid amoeboid/flagellated cells</w:t>
      </w:r>
      <w:r w:rsidR="00800AE1">
        <w:rPr>
          <w:rFonts w:ascii="Times New Roman" w:hAnsi="Times New Roman" w:cs="Times New Roman"/>
          <w:sz w:val="24"/>
          <w:szCs w:val="24"/>
        </w:rPr>
        <w:t>, fuse to form diploid cells =</w:t>
      </w:r>
      <w:r w:rsidR="00D072FF">
        <w:rPr>
          <w:rFonts w:ascii="Times New Roman" w:hAnsi="Times New Roman" w:cs="Times New Roman"/>
          <w:sz w:val="24"/>
          <w:szCs w:val="24"/>
        </w:rPr>
        <w:t>&gt; grow into plasmodium; no</w:t>
      </w:r>
      <w:r w:rsidR="003A5984">
        <w:rPr>
          <w:rFonts w:ascii="Times New Roman" w:hAnsi="Times New Roman" w:cs="Times New Roman"/>
          <w:sz w:val="24"/>
          <w:szCs w:val="24"/>
        </w:rPr>
        <w:t>t</w:t>
      </w:r>
      <w:r w:rsidR="00D072FF">
        <w:rPr>
          <w:rFonts w:ascii="Times New Roman" w:hAnsi="Times New Roman" w:cs="Times New Roman"/>
          <w:sz w:val="24"/>
          <w:szCs w:val="24"/>
        </w:rPr>
        <w:t xml:space="preserve"> mutualistic with others.</w:t>
      </w:r>
    </w:p>
    <w:p w14:paraId="131E6DCB" w14:textId="77777777" w:rsidR="005C22BA" w:rsidRPr="009067FE"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Oomycota</w:t>
      </w:r>
      <w:r>
        <w:rPr>
          <w:rFonts w:ascii="Times New Roman" w:hAnsi="Times New Roman" w:cs="Times New Roman"/>
          <w:sz w:val="24"/>
          <w:szCs w:val="24"/>
        </w:rPr>
        <w:t>:</w:t>
      </w:r>
      <w:r w:rsidR="00800AE1">
        <w:rPr>
          <w:rFonts w:ascii="Times New Roman" w:hAnsi="Times New Roman" w:cs="Times New Roman"/>
          <w:sz w:val="24"/>
          <w:szCs w:val="24"/>
        </w:rPr>
        <w:t xml:space="preserve"> </w:t>
      </w:r>
      <w:r w:rsidR="00EB01CF">
        <w:rPr>
          <w:rFonts w:ascii="Times New Roman" w:hAnsi="Times New Roman" w:cs="Times New Roman"/>
          <w:sz w:val="24"/>
          <w:szCs w:val="24"/>
        </w:rPr>
        <w:t xml:space="preserve">water molds, </w:t>
      </w:r>
      <w:r w:rsidR="00147E5A">
        <w:rPr>
          <w:rFonts w:ascii="Times New Roman" w:hAnsi="Times New Roman" w:cs="Times New Roman"/>
          <w:sz w:val="24"/>
          <w:szCs w:val="24"/>
        </w:rPr>
        <w:t xml:space="preserve">milders, </w:t>
      </w:r>
      <w:r w:rsidR="00EB01CF">
        <w:rPr>
          <w:rFonts w:ascii="Times New Roman" w:hAnsi="Times New Roman" w:cs="Times New Roman"/>
          <w:sz w:val="24"/>
          <w:szCs w:val="24"/>
        </w:rPr>
        <w:t xml:space="preserve">white rusts; either parasites or </w:t>
      </w:r>
      <w:r w:rsidR="00EB01CF" w:rsidRPr="001464DF">
        <w:rPr>
          <w:rFonts w:ascii="Times New Roman" w:hAnsi="Times New Roman" w:cs="Times New Roman"/>
          <w:b/>
          <w:sz w:val="24"/>
          <w:szCs w:val="24"/>
        </w:rPr>
        <w:t>saprobes</w:t>
      </w:r>
      <w:r w:rsidR="001464DF">
        <w:rPr>
          <w:rFonts w:ascii="Times New Roman" w:hAnsi="Times New Roman" w:cs="Times New Roman"/>
          <w:sz w:val="24"/>
          <w:szCs w:val="24"/>
        </w:rPr>
        <w:t xml:space="preserve"> (gets nutrition from nonliving/decaying organic matter); form filaments (</w:t>
      </w:r>
      <w:r w:rsidR="001464DF">
        <w:rPr>
          <w:rFonts w:ascii="Times New Roman" w:hAnsi="Times New Roman" w:cs="Times New Roman"/>
          <w:b/>
          <w:sz w:val="24"/>
          <w:szCs w:val="24"/>
        </w:rPr>
        <w:t>hyphae</w:t>
      </w:r>
      <w:r w:rsidR="001464DF">
        <w:rPr>
          <w:rFonts w:ascii="Times New Roman" w:hAnsi="Times New Roman" w:cs="Times New Roman"/>
          <w:sz w:val="24"/>
          <w:szCs w:val="24"/>
        </w:rPr>
        <w:t>) which secret</w:t>
      </w:r>
      <w:r w:rsidR="00491A2E">
        <w:rPr>
          <w:rFonts w:ascii="Times New Roman" w:hAnsi="Times New Roman" w:cs="Times New Roman"/>
          <w:sz w:val="24"/>
          <w:szCs w:val="24"/>
        </w:rPr>
        <w:t>e</w:t>
      </w:r>
      <w:r w:rsidR="001464DF">
        <w:rPr>
          <w:rFonts w:ascii="Times New Roman" w:hAnsi="Times New Roman" w:cs="Times New Roman"/>
          <w:sz w:val="24"/>
          <w:szCs w:val="24"/>
        </w:rPr>
        <w:t xml:space="preserve"> enzymes that digest surrounding substances</w:t>
      </w:r>
      <w:r w:rsidR="009067FE">
        <w:rPr>
          <w:rFonts w:ascii="Times New Roman" w:hAnsi="Times New Roman" w:cs="Times New Roman"/>
          <w:sz w:val="24"/>
          <w:szCs w:val="24"/>
        </w:rPr>
        <w:t xml:space="preserve"> like fungi</w:t>
      </w:r>
      <w:r w:rsidR="00491A2E">
        <w:rPr>
          <w:rFonts w:ascii="Times New Roman" w:hAnsi="Times New Roman" w:cs="Times New Roman"/>
          <w:sz w:val="24"/>
          <w:szCs w:val="24"/>
        </w:rPr>
        <w:t xml:space="preserve"> do</w:t>
      </w:r>
      <w:r w:rsidR="009067FE">
        <w:rPr>
          <w:rFonts w:ascii="Times New Roman" w:hAnsi="Times New Roman" w:cs="Times New Roman"/>
          <w:sz w:val="24"/>
          <w:szCs w:val="24"/>
        </w:rPr>
        <w:t xml:space="preserve">. </w:t>
      </w:r>
      <w:r w:rsidR="009067FE">
        <w:rPr>
          <w:rFonts w:ascii="Times New Roman" w:hAnsi="Times New Roman" w:cs="Times New Roman"/>
          <w:b/>
          <w:sz w:val="24"/>
          <w:szCs w:val="24"/>
        </w:rPr>
        <w:t>Hyphae</w:t>
      </w:r>
      <w:r w:rsidR="009067FE">
        <w:rPr>
          <w:rFonts w:ascii="Times New Roman" w:hAnsi="Times New Roman" w:cs="Times New Roman"/>
          <w:sz w:val="24"/>
          <w:szCs w:val="24"/>
        </w:rPr>
        <w:t xml:space="preserve"> lacks </w:t>
      </w:r>
      <w:r w:rsidR="009067FE">
        <w:rPr>
          <w:rFonts w:ascii="Times New Roman" w:hAnsi="Times New Roman" w:cs="Times New Roman"/>
          <w:b/>
          <w:sz w:val="24"/>
          <w:szCs w:val="24"/>
        </w:rPr>
        <w:t>septa</w:t>
      </w:r>
      <w:r w:rsidR="009067FE">
        <w:rPr>
          <w:rFonts w:ascii="Times New Roman" w:hAnsi="Times New Roman" w:cs="Times New Roman"/>
          <w:sz w:val="24"/>
          <w:szCs w:val="24"/>
        </w:rPr>
        <w:t xml:space="preserve"> (cross wall) which is in true fungi that partition filaments into compartments;</w:t>
      </w:r>
      <w:r w:rsidR="00491A2E">
        <w:rPr>
          <w:rFonts w:ascii="Times New Roman" w:hAnsi="Times New Roman" w:cs="Times New Roman"/>
          <w:sz w:val="24"/>
          <w:szCs w:val="24"/>
        </w:rPr>
        <w:t xml:space="preserve"> so</w:t>
      </w:r>
      <w:r w:rsidR="009067FE">
        <w:rPr>
          <w:rFonts w:ascii="Times New Roman" w:hAnsi="Times New Roman" w:cs="Times New Roman"/>
          <w:sz w:val="24"/>
          <w:szCs w:val="24"/>
        </w:rPr>
        <w:t xml:space="preserve"> they are </w:t>
      </w:r>
      <w:r w:rsidR="009067FE" w:rsidRPr="007311F3">
        <w:rPr>
          <w:rFonts w:ascii="Times New Roman" w:hAnsi="Times New Roman" w:cs="Times New Roman"/>
          <w:b/>
          <w:sz w:val="24"/>
          <w:szCs w:val="24"/>
          <w:u w:val="single"/>
        </w:rPr>
        <w:t>coenocytic</w:t>
      </w:r>
      <w:r w:rsidR="009067FE" w:rsidRPr="007311F3">
        <w:rPr>
          <w:rFonts w:ascii="Times New Roman" w:hAnsi="Times New Roman" w:cs="Times New Roman"/>
          <w:sz w:val="24"/>
          <w:szCs w:val="24"/>
          <w:u w:val="single"/>
        </w:rPr>
        <w:t xml:space="preserve"> (lack septa), containing many nuclei within a single cell</w:t>
      </w:r>
      <w:r w:rsidR="009067FE">
        <w:rPr>
          <w:rFonts w:ascii="Times New Roman" w:hAnsi="Times New Roman" w:cs="Times New Roman"/>
          <w:sz w:val="24"/>
          <w:szCs w:val="24"/>
        </w:rPr>
        <w:t>; cell walls are made of cellulose rather than chitin of fungi.</w:t>
      </w:r>
    </w:p>
    <w:p w14:paraId="1166B8C0" w14:textId="77777777" w:rsidR="00884D3C" w:rsidRPr="0068335A" w:rsidRDefault="003732AE" w:rsidP="006E4555">
      <w:pPr>
        <w:pStyle w:val="NoSpacing"/>
        <w:spacing w:line="264" w:lineRule="auto"/>
        <w:rPr>
          <w:rFonts w:ascii="Times New Roman" w:hAnsi="Times New Roman" w:cs="Times New Roman"/>
          <w:sz w:val="8"/>
          <w:szCs w:val="8"/>
        </w:rPr>
      </w:pPr>
      <w:r>
        <w:rPr>
          <w:rFonts w:ascii="Times New Roman" w:hAnsi="Times New Roman" w:cs="Times New Roman"/>
          <w:noProof/>
          <w:sz w:val="8"/>
          <w:szCs w:val="8"/>
          <w:lang w:eastAsia="zh-CN"/>
        </w:rPr>
        <w:drawing>
          <wp:anchor distT="0" distB="0" distL="114300" distR="114300" simplePos="0" relativeHeight="251662336" behindDoc="1" locked="0" layoutInCell="1" allowOverlap="1" wp14:anchorId="2EEE836B" wp14:editId="0F346F00">
            <wp:simplePos x="0" y="0"/>
            <wp:positionH relativeFrom="column">
              <wp:posOffset>5228590</wp:posOffset>
            </wp:positionH>
            <wp:positionV relativeFrom="paragraph">
              <wp:posOffset>14605</wp:posOffset>
            </wp:positionV>
            <wp:extent cx="2360295" cy="1120775"/>
            <wp:effectExtent l="19050" t="0" r="1905" b="0"/>
            <wp:wrapTight wrapText="bothSides">
              <wp:wrapPolygon edited="0">
                <wp:start x="-174" y="0"/>
                <wp:lineTo x="-174" y="21294"/>
                <wp:lineTo x="21617" y="21294"/>
                <wp:lineTo x="21617" y="0"/>
                <wp:lineTo x="-17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360295" cy="1120775"/>
                    </a:xfrm>
                    <a:prstGeom prst="rect">
                      <a:avLst/>
                    </a:prstGeom>
                    <a:noFill/>
                    <a:ln w="9525">
                      <a:noFill/>
                      <a:miter lim="800000"/>
                      <a:headEnd/>
                      <a:tailEnd/>
                    </a:ln>
                  </pic:spPr>
                </pic:pic>
              </a:graphicData>
            </a:graphic>
          </wp:anchor>
        </w:drawing>
      </w:r>
    </w:p>
    <w:p w14:paraId="2CCA537A" w14:textId="77777777" w:rsidR="00B7611D"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sidRPr="00884D3C">
        <w:rPr>
          <w:rFonts w:ascii="Times New Roman" w:hAnsi="Times New Roman" w:cs="Times New Roman"/>
          <w:b/>
          <w:sz w:val="24"/>
          <w:szCs w:val="24"/>
          <w:u w:val="single"/>
        </w:rPr>
        <w:t>Kingdom Fungi</w:t>
      </w:r>
      <w:r>
        <w:rPr>
          <w:rFonts w:ascii="Times New Roman" w:hAnsi="Times New Roman" w:cs="Times New Roman"/>
          <w:sz w:val="24"/>
          <w:szCs w:val="24"/>
        </w:rPr>
        <w:t>:</w:t>
      </w:r>
      <w:r w:rsidR="007311F3">
        <w:rPr>
          <w:rFonts w:ascii="Times New Roman" w:hAnsi="Times New Roman" w:cs="Times New Roman"/>
          <w:sz w:val="24"/>
          <w:szCs w:val="24"/>
        </w:rPr>
        <w:t xml:space="preserve"> fungi grow as filaments </w:t>
      </w:r>
      <w:r w:rsidR="007311F3">
        <w:rPr>
          <w:rFonts w:ascii="Times New Roman" w:hAnsi="Times New Roman" w:cs="Times New Roman"/>
          <w:b/>
          <w:sz w:val="24"/>
          <w:szCs w:val="24"/>
        </w:rPr>
        <w:t>(hyphae</w:t>
      </w:r>
      <w:r w:rsidR="007311F3">
        <w:rPr>
          <w:rFonts w:ascii="Times New Roman" w:hAnsi="Times New Roman" w:cs="Times New Roman"/>
          <w:sz w:val="24"/>
          <w:szCs w:val="24"/>
        </w:rPr>
        <w:t xml:space="preserve">), </w:t>
      </w:r>
      <w:r w:rsidR="007311F3">
        <w:rPr>
          <w:rFonts w:ascii="Times New Roman" w:hAnsi="Times New Roman" w:cs="Times New Roman"/>
          <w:b/>
          <w:sz w:val="24"/>
          <w:szCs w:val="24"/>
        </w:rPr>
        <w:t>Mycellium</w:t>
      </w:r>
      <w:r w:rsidR="007311F3">
        <w:rPr>
          <w:rFonts w:ascii="Times New Roman" w:hAnsi="Times New Roman" w:cs="Times New Roman"/>
          <w:sz w:val="24"/>
          <w:szCs w:val="24"/>
        </w:rPr>
        <w:t xml:space="preserve"> is a mass of hyphae; some fungi have </w:t>
      </w:r>
      <w:r w:rsidR="007311F3">
        <w:rPr>
          <w:rFonts w:ascii="Times New Roman" w:hAnsi="Times New Roman" w:cs="Times New Roman"/>
          <w:b/>
          <w:sz w:val="24"/>
          <w:szCs w:val="24"/>
        </w:rPr>
        <w:t>septum</w:t>
      </w:r>
      <w:r w:rsidR="007311F3">
        <w:rPr>
          <w:rFonts w:ascii="Times New Roman" w:hAnsi="Times New Roman" w:cs="Times New Roman"/>
          <w:sz w:val="24"/>
          <w:szCs w:val="24"/>
        </w:rPr>
        <w:t xml:space="preserve"> which divide filament into compartments containing single nucleus.</w:t>
      </w:r>
      <w:r w:rsidR="00AE3AF7">
        <w:rPr>
          <w:rFonts w:ascii="Times New Roman" w:hAnsi="Times New Roman" w:cs="Times New Roman"/>
          <w:sz w:val="24"/>
          <w:szCs w:val="24"/>
        </w:rPr>
        <w:t xml:space="preserve"> Cell walls contain </w:t>
      </w:r>
      <w:r w:rsidR="00AE3AF7">
        <w:rPr>
          <w:rFonts w:ascii="Times New Roman" w:hAnsi="Times New Roman" w:cs="Times New Roman"/>
          <w:b/>
          <w:sz w:val="24"/>
          <w:szCs w:val="24"/>
        </w:rPr>
        <w:t>chitin</w:t>
      </w:r>
      <w:r w:rsidR="00AE3AF7">
        <w:rPr>
          <w:rFonts w:ascii="Times New Roman" w:hAnsi="Times New Roman" w:cs="Times New Roman"/>
          <w:sz w:val="24"/>
          <w:szCs w:val="24"/>
        </w:rPr>
        <w:t xml:space="preserve"> (N-containing polysaccharide)</w:t>
      </w:r>
      <w:r w:rsidR="005F07EF">
        <w:rPr>
          <w:rFonts w:ascii="Times New Roman" w:hAnsi="Times New Roman" w:cs="Times New Roman"/>
          <w:sz w:val="24"/>
          <w:szCs w:val="24"/>
        </w:rPr>
        <w:t xml:space="preserve">. Those w/out septa are coenocytic (multi-nucleate). </w:t>
      </w:r>
    </w:p>
    <w:p w14:paraId="68F12BDC" w14:textId="77777777" w:rsidR="00197466" w:rsidRDefault="00197466"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Fungi are either parasites/saprobes (decomposer) absorbing food products due to digestive enzymes. Parasitic fungi have hyphae (</w:t>
      </w:r>
      <w:r>
        <w:rPr>
          <w:rFonts w:ascii="Times New Roman" w:hAnsi="Times New Roman" w:cs="Times New Roman"/>
          <w:b/>
          <w:sz w:val="24"/>
          <w:szCs w:val="24"/>
        </w:rPr>
        <w:t>haustoria</w:t>
      </w:r>
      <w:r>
        <w:rPr>
          <w:rFonts w:ascii="Times New Roman" w:hAnsi="Times New Roman" w:cs="Times New Roman"/>
          <w:sz w:val="24"/>
          <w:szCs w:val="24"/>
        </w:rPr>
        <w:t>) that penetrate host.</w:t>
      </w:r>
    </w:p>
    <w:p w14:paraId="072C8E23" w14:textId="77777777" w:rsidR="00593169" w:rsidRPr="00593169" w:rsidRDefault="00593169"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sidRPr="008949AB">
        <w:rPr>
          <w:rFonts w:ascii="Times New Roman" w:hAnsi="Times New Roman" w:cs="Times New Roman"/>
          <w:b/>
          <w:sz w:val="24"/>
          <w:szCs w:val="24"/>
          <w:u w:val="single"/>
        </w:rPr>
        <w:t>Stages of Sexual Reproduction</w:t>
      </w:r>
      <w:r>
        <w:rPr>
          <w:rFonts w:ascii="Times New Roman" w:hAnsi="Times New Roman" w:cs="Times New Roman"/>
          <w:sz w:val="24"/>
          <w:szCs w:val="24"/>
        </w:rPr>
        <w:t>:</w:t>
      </w:r>
      <w:r w:rsidR="00A94AA5">
        <w:rPr>
          <w:rFonts w:ascii="Times New Roman" w:hAnsi="Times New Roman" w:cs="Times New Roman"/>
          <w:sz w:val="24"/>
          <w:szCs w:val="24"/>
        </w:rPr>
        <w:t xml:space="preserve"> - fungi are primarily haploid but form temporary dip</w:t>
      </w:r>
      <w:r w:rsidR="00C63485">
        <w:rPr>
          <w:rFonts w:ascii="Times New Roman" w:hAnsi="Times New Roman" w:cs="Times New Roman"/>
          <w:sz w:val="24"/>
          <w:szCs w:val="24"/>
        </w:rPr>
        <w:t xml:space="preserve">loid structures for sexual reprod. </w:t>
      </w:r>
    </w:p>
    <w:p w14:paraId="535587D1" w14:textId="77777777" w:rsidR="0068335A" w:rsidRDefault="002D331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68335A">
        <w:rPr>
          <w:rFonts w:ascii="Times New Roman" w:hAnsi="Times New Roman" w:cs="Times New Roman"/>
          <w:sz w:val="24"/>
          <w:szCs w:val="24"/>
        </w:rPr>
        <w:t xml:space="preserve"> </w:t>
      </w:r>
      <w:r>
        <w:rPr>
          <w:rFonts w:ascii="Times New Roman" w:hAnsi="Times New Roman" w:cs="Times New Roman"/>
          <w:sz w:val="24"/>
          <w:szCs w:val="24"/>
        </w:rPr>
        <w:t xml:space="preserve"> a. </w:t>
      </w:r>
      <w:r w:rsidR="0068335A">
        <w:rPr>
          <w:rFonts w:ascii="Times New Roman" w:hAnsi="Times New Roman" w:cs="Times New Roman"/>
          <w:sz w:val="24"/>
          <w:szCs w:val="24"/>
          <w:u w:val="single"/>
        </w:rPr>
        <w:t>Plasmogamy</w:t>
      </w:r>
      <w:r w:rsidR="0068335A">
        <w:rPr>
          <w:rFonts w:ascii="Times New Roman" w:hAnsi="Times New Roman" w:cs="Times New Roman"/>
          <w:sz w:val="24"/>
          <w:szCs w:val="24"/>
        </w:rPr>
        <w:t>:</w:t>
      </w:r>
      <w:r w:rsidR="002431EB">
        <w:rPr>
          <w:rFonts w:ascii="Times New Roman" w:hAnsi="Times New Roman" w:cs="Times New Roman"/>
          <w:sz w:val="24"/>
          <w:szCs w:val="24"/>
        </w:rPr>
        <w:t xml:space="preserve"> </w:t>
      </w:r>
      <w:r w:rsidR="00593169">
        <w:rPr>
          <w:rFonts w:ascii="Times New Roman" w:hAnsi="Times New Roman" w:cs="Times New Roman"/>
          <w:sz w:val="24"/>
          <w:szCs w:val="24"/>
        </w:rPr>
        <w:t xml:space="preserve"> fusing of cells from two different fungal strains to produce single cell </w:t>
      </w:r>
      <w:r w:rsidR="00CD7A9F">
        <w:rPr>
          <w:rFonts w:ascii="Times New Roman" w:hAnsi="Times New Roman" w:cs="Times New Roman"/>
          <w:sz w:val="24"/>
          <w:szCs w:val="24"/>
        </w:rPr>
        <w:t>w/ nuclei of</w:t>
      </w:r>
      <w:r w:rsidR="00593169">
        <w:rPr>
          <w:rFonts w:ascii="Times New Roman" w:hAnsi="Times New Roman" w:cs="Times New Roman"/>
          <w:sz w:val="24"/>
          <w:szCs w:val="24"/>
        </w:rPr>
        <w:t xml:space="preserve"> both strains. A pair of haploid nuclei, one </w:t>
      </w:r>
      <w:r w:rsidR="00F22C46">
        <w:rPr>
          <w:rFonts w:ascii="Times New Roman" w:hAnsi="Times New Roman" w:cs="Times New Roman"/>
          <w:sz w:val="24"/>
          <w:szCs w:val="24"/>
        </w:rPr>
        <w:t xml:space="preserve">from </w:t>
      </w:r>
      <w:r w:rsidR="00593169">
        <w:rPr>
          <w:rFonts w:ascii="Times New Roman" w:hAnsi="Times New Roman" w:cs="Times New Roman"/>
          <w:sz w:val="24"/>
          <w:szCs w:val="24"/>
        </w:rPr>
        <w:t xml:space="preserve">each strain is called </w:t>
      </w:r>
      <w:r w:rsidR="00593169">
        <w:rPr>
          <w:rFonts w:ascii="Times New Roman" w:hAnsi="Times New Roman" w:cs="Times New Roman"/>
          <w:b/>
          <w:sz w:val="24"/>
          <w:szCs w:val="24"/>
        </w:rPr>
        <w:t>dikaryon</w:t>
      </w:r>
      <w:r w:rsidR="00593169">
        <w:rPr>
          <w:rFonts w:ascii="Times New Roman" w:hAnsi="Times New Roman" w:cs="Times New Roman"/>
          <w:sz w:val="24"/>
          <w:szCs w:val="24"/>
        </w:rPr>
        <w:t xml:space="preserve">. </w:t>
      </w:r>
      <w:r w:rsidR="00593169">
        <w:rPr>
          <w:rFonts w:ascii="Times New Roman" w:hAnsi="Times New Roman" w:cs="Times New Roman"/>
          <w:b/>
          <w:sz w:val="24"/>
          <w:szCs w:val="24"/>
        </w:rPr>
        <w:t>Dikaryotic</w:t>
      </w:r>
      <w:r w:rsidR="00593169">
        <w:rPr>
          <w:rFonts w:ascii="Times New Roman" w:hAnsi="Times New Roman" w:cs="Times New Roman"/>
          <w:sz w:val="24"/>
          <w:szCs w:val="24"/>
        </w:rPr>
        <w:t xml:space="preserve"> hypha is hypha containing dikaryon.</w:t>
      </w:r>
      <w:r w:rsidR="0068335A">
        <w:rPr>
          <w:rFonts w:ascii="Times New Roman" w:hAnsi="Times New Roman" w:cs="Times New Roman"/>
          <w:sz w:val="24"/>
          <w:szCs w:val="24"/>
        </w:rPr>
        <w:br/>
        <w:t xml:space="preserve">   </w:t>
      </w:r>
      <w:r>
        <w:rPr>
          <w:rFonts w:ascii="Times New Roman" w:hAnsi="Times New Roman" w:cs="Times New Roman"/>
          <w:sz w:val="24"/>
          <w:szCs w:val="24"/>
        </w:rPr>
        <w:t xml:space="preserve">  b. </w:t>
      </w:r>
      <w:r w:rsidR="0068335A">
        <w:rPr>
          <w:rFonts w:ascii="Times New Roman" w:hAnsi="Times New Roman" w:cs="Times New Roman"/>
          <w:sz w:val="24"/>
          <w:szCs w:val="24"/>
          <w:u w:val="single"/>
        </w:rPr>
        <w:t>Karyogamy</w:t>
      </w:r>
      <w:r w:rsidR="0068335A">
        <w:rPr>
          <w:rFonts w:ascii="Times New Roman" w:hAnsi="Times New Roman" w:cs="Times New Roman"/>
          <w:sz w:val="24"/>
          <w:szCs w:val="24"/>
        </w:rPr>
        <w:t>:</w:t>
      </w:r>
      <w:r>
        <w:rPr>
          <w:rFonts w:ascii="Times New Roman" w:hAnsi="Times New Roman" w:cs="Times New Roman"/>
          <w:sz w:val="24"/>
          <w:szCs w:val="24"/>
        </w:rPr>
        <w:t xml:space="preserve"> fusing of two haploid nuclei of a dikaryon to form single diploid nucleus.</w:t>
      </w:r>
    </w:p>
    <w:p w14:paraId="1348321F" w14:textId="77777777" w:rsidR="0068335A"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2D331A">
        <w:rPr>
          <w:rFonts w:ascii="Times New Roman" w:hAnsi="Times New Roman" w:cs="Times New Roman"/>
          <w:sz w:val="24"/>
          <w:szCs w:val="24"/>
        </w:rPr>
        <w:t xml:space="preserve">  c. </w:t>
      </w:r>
      <w:r>
        <w:rPr>
          <w:rFonts w:ascii="Times New Roman" w:hAnsi="Times New Roman" w:cs="Times New Roman"/>
          <w:sz w:val="24"/>
          <w:szCs w:val="24"/>
          <w:u w:val="single"/>
        </w:rPr>
        <w:t>Meiosis</w:t>
      </w:r>
      <w:r>
        <w:rPr>
          <w:rFonts w:ascii="Times New Roman" w:hAnsi="Times New Roman" w:cs="Times New Roman"/>
          <w:sz w:val="24"/>
          <w:szCs w:val="24"/>
        </w:rPr>
        <w:t>:</w:t>
      </w:r>
      <w:r w:rsidR="002D331A">
        <w:rPr>
          <w:rFonts w:ascii="Times New Roman" w:hAnsi="Times New Roman" w:cs="Times New Roman"/>
          <w:sz w:val="24"/>
          <w:szCs w:val="24"/>
        </w:rPr>
        <w:t xml:space="preserve"> </w:t>
      </w:r>
      <w:r w:rsidR="00112D73">
        <w:rPr>
          <w:rFonts w:ascii="Times New Roman" w:hAnsi="Times New Roman" w:cs="Times New Roman"/>
          <w:sz w:val="24"/>
          <w:szCs w:val="24"/>
        </w:rPr>
        <w:t>of diploid nucleus restores haploid condition; daughter cells develop into haploid spores which germinate into haploid hyphae (has 1 fungal strain) =&gt; merge into dikaryon and repeat.</w:t>
      </w:r>
    </w:p>
    <w:p w14:paraId="53B796E4" w14:textId="77777777" w:rsidR="00112D73" w:rsidRPr="006828A8" w:rsidRDefault="00112D7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sidR="0051082B">
        <w:rPr>
          <w:rFonts w:ascii="Times New Roman" w:hAnsi="Times New Roman" w:cs="Times New Roman"/>
          <w:sz w:val="24"/>
          <w:szCs w:val="24"/>
          <w:u w:val="single"/>
        </w:rPr>
        <w:t>Means</w:t>
      </w:r>
      <w:r>
        <w:rPr>
          <w:rFonts w:ascii="Times New Roman" w:hAnsi="Times New Roman" w:cs="Times New Roman"/>
          <w:sz w:val="24"/>
          <w:szCs w:val="24"/>
          <w:u w:val="single"/>
        </w:rPr>
        <w:t xml:space="preserve"> of Asexual Reproduction</w:t>
      </w:r>
      <w:r>
        <w:rPr>
          <w:rFonts w:ascii="Times New Roman" w:hAnsi="Times New Roman" w:cs="Times New Roman"/>
          <w:sz w:val="24"/>
          <w:szCs w:val="24"/>
        </w:rPr>
        <w:t xml:space="preserve">: </w:t>
      </w:r>
      <w:r w:rsidR="006828A8">
        <w:rPr>
          <w:rFonts w:ascii="Times New Roman" w:hAnsi="Times New Roman" w:cs="Times New Roman"/>
          <w:b/>
          <w:sz w:val="24"/>
          <w:szCs w:val="24"/>
        </w:rPr>
        <w:t>fragmentation</w:t>
      </w:r>
      <w:r w:rsidR="006828A8">
        <w:rPr>
          <w:rFonts w:ascii="Times New Roman" w:hAnsi="Times New Roman" w:cs="Times New Roman"/>
          <w:sz w:val="24"/>
          <w:szCs w:val="24"/>
        </w:rPr>
        <w:t xml:space="preserve"> (breaking up hyphae), </w:t>
      </w:r>
      <w:r w:rsidR="006828A8">
        <w:rPr>
          <w:rFonts w:ascii="Times New Roman" w:hAnsi="Times New Roman" w:cs="Times New Roman"/>
          <w:b/>
          <w:sz w:val="24"/>
          <w:szCs w:val="24"/>
        </w:rPr>
        <w:t>budding</w:t>
      </w:r>
      <w:r w:rsidR="006828A8">
        <w:rPr>
          <w:rFonts w:ascii="Times New Roman" w:hAnsi="Times New Roman" w:cs="Times New Roman"/>
          <w:sz w:val="24"/>
          <w:szCs w:val="24"/>
        </w:rPr>
        <w:t xml:space="preserve"> (small hyphal outgrowth),</w:t>
      </w:r>
      <w:r w:rsidR="0051082B">
        <w:rPr>
          <w:rFonts w:ascii="Times New Roman" w:hAnsi="Times New Roman" w:cs="Times New Roman"/>
          <w:sz w:val="24"/>
          <w:szCs w:val="24"/>
        </w:rPr>
        <w:t xml:space="preserve"> and</w:t>
      </w:r>
      <w:r w:rsidR="006828A8">
        <w:rPr>
          <w:rFonts w:ascii="Times New Roman" w:hAnsi="Times New Roman" w:cs="Times New Roman"/>
          <w:sz w:val="24"/>
          <w:szCs w:val="24"/>
        </w:rPr>
        <w:t xml:space="preserve"> </w:t>
      </w:r>
      <w:r w:rsidR="006828A8">
        <w:rPr>
          <w:rFonts w:ascii="Times New Roman" w:hAnsi="Times New Roman" w:cs="Times New Roman"/>
          <w:b/>
          <w:sz w:val="24"/>
          <w:szCs w:val="24"/>
        </w:rPr>
        <w:t xml:space="preserve">asexual </w:t>
      </w:r>
      <w:r w:rsidR="00736333">
        <w:rPr>
          <w:rFonts w:ascii="Times New Roman" w:hAnsi="Times New Roman" w:cs="Times New Roman"/>
          <w:b/>
          <w:sz w:val="24"/>
          <w:szCs w:val="24"/>
        </w:rPr>
        <w:t>s</w:t>
      </w:r>
      <w:r w:rsidR="006828A8">
        <w:rPr>
          <w:rFonts w:ascii="Times New Roman" w:hAnsi="Times New Roman" w:cs="Times New Roman"/>
          <w:b/>
          <w:sz w:val="24"/>
          <w:szCs w:val="24"/>
        </w:rPr>
        <w:t>pores</w:t>
      </w:r>
      <w:r w:rsidR="008C1C65">
        <w:rPr>
          <w:rFonts w:ascii="Times New Roman" w:hAnsi="Times New Roman" w:cs="Times New Roman"/>
          <w:sz w:val="24"/>
          <w:szCs w:val="24"/>
        </w:rPr>
        <w:t>, further described as</w:t>
      </w:r>
      <w:r w:rsidR="006828A8">
        <w:rPr>
          <w:rFonts w:ascii="Times New Roman" w:hAnsi="Times New Roman" w:cs="Times New Roman"/>
          <w:sz w:val="24"/>
          <w:szCs w:val="24"/>
        </w:rPr>
        <w:t xml:space="preserve"> two types:</w:t>
      </w:r>
    </w:p>
    <w:p w14:paraId="45249B8B" w14:textId="77777777" w:rsidR="0068335A" w:rsidRPr="006828A8"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Sporangiospores</w:t>
      </w:r>
      <w:r>
        <w:rPr>
          <w:rFonts w:ascii="Times New Roman" w:hAnsi="Times New Roman" w:cs="Times New Roman"/>
          <w:sz w:val="24"/>
          <w:szCs w:val="24"/>
        </w:rPr>
        <w:t>:</w:t>
      </w:r>
      <w:r w:rsidR="006828A8">
        <w:rPr>
          <w:rFonts w:ascii="Times New Roman" w:hAnsi="Times New Roman" w:cs="Times New Roman"/>
          <w:sz w:val="24"/>
          <w:szCs w:val="24"/>
        </w:rPr>
        <w:t xml:space="preserve"> produced in </w:t>
      </w:r>
      <w:r w:rsidR="003E5248">
        <w:rPr>
          <w:rFonts w:ascii="Times New Roman" w:hAnsi="Times New Roman" w:cs="Times New Roman"/>
          <w:sz w:val="24"/>
          <w:szCs w:val="24"/>
        </w:rPr>
        <w:t xml:space="preserve">sac-like </w:t>
      </w:r>
      <w:r w:rsidR="006828A8">
        <w:rPr>
          <w:rFonts w:ascii="Times New Roman" w:hAnsi="Times New Roman" w:cs="Times New Roman"/>
          <w:sz w:val="24"/>
          <w:szCs w:val="24"/>
        </w:rPr>
        <w:t xml:space="preserve">capsules </w:t>
      </w:r>
      <w:r w:rsidR="006828A8">
        <w:rPr>
          <w:rFonts w:ascii="Times New Roman" w:hAnsi="Times New Roman" w:cs="Times New Roman"/>
          <w:b/>
          <w:sz w:val="24"/>
          <w:szCs w:val="24"/>
        </w:rPr>
        <w:t>(sporangia</w:t>
      </w:r>
      <w:r w:rsidR="006828A8">
        <w:rPr>
          <w:rFonts w:ascii="Times New Roman" w:hAnsi="Times New Roman" w:cs="Times New Roman"/>
          <w:sz w:val="24"/>
          <w:szCs w:val="24"/>
        </w:rPr>
        <w:t xml:space="preserve">) that are each borne on a stalk called </w:t>
      </w:r>
      <w:r w:rsidR="006828A8">
        <w:rPr>
          <w:rFonts w:ascii="Times New Roman" w:hAnsi="Times New Roman" w:cs="Times New Roman"/>
          <w:b/>
          <w:sz w:val="24"/>
          <w:szCs w:val="24"/>
        </w:rPr>
        <w:t>sporangiophore</w:t>
      </w:r>
      <w:r w:rsidR="006828A8">
        <w:rPr>
          <w:rFonts w:ascii="Times New Roman" w:hAnsi="Times New Roman" w:cs="Times New Roman"/>
          <w:sz w:val="24"/>
          <w:szCs w:val="24"/>
        </w:rPr>
        <w:t>.</w:t>
      </w:r>
    </w:p>
    <w:p w14:paraId="287000DC" w14:textId="77777777" w:rsidR="001239E4"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Conidia</w:t>
      </w:r>
      <w:r>
        <w:rPr>
          <w:rFonts w:ascii="Times New Roman" w:hAnsi="Times New Roman" w:cs="Times New Roman"/>
          <w:sz w:val="24"/>
          <w:szCs w:val="24"/>
        </w:rPr>
        <w:t>:</w:t>
      </w:r>
      <w:r w:rsidR="006828A8">
        <w:rPr>
          <w:rFonts w:ascii="Times New Roman" w:hAnsi="Times New Roman" w:cs="Times New Roman"/>
          <w:sz w:val="24"/>
          <w:szCs w:val="24"/>
        </w:rPr>
        <w:t xml:space="preserve"> formed at tips of specialized hyphae, not enclosed inside sac; hyphae bearing conidia </w:t>
      </w:r>
      <w:r w:rsidR="001239E4">
        <w:rPr>
          <w:rFonts w:ascii="Times New Roman" w:hAnsi="Times New Roman" w:cs="Times New Roman"/>
          <w:sz w:val="24"/>
          <w:szCs w:val="24"/>
        </w:rPr>
        <w:t xml:space="preserve">called </w:t>
      </w:r>
      <w:r w:rsidR="006828A8">
        <w:rPr>
          <w:rFonts w:ascii="Times New Roman" w:hAnsi="Times New Roman" w:cs="Times New Roman"/>
          <w:b/>
          <w:sz w:val="24"/>
          <w:szCs w:val="24"/>
        </w:rPr>
        <w:t>conidiophores</w:t>
      </w:r>
    </w:p>
    <w:p w14:paraId="6BDDB7D5" w14:textId="77777777" w:rsidR="00BA2BC3" w:rsidRDefault="00BA2BC3" w:rsidP="006E4555">
      <w:pPr>
        <w:pStyle w:val="NoSpacing"/>
        <w:spacing w:line="264" w:lineRule="auto"/>
        <w:rPr>
          <w:rFonts w:ascii="Times New Roman" w:hAnsi="Times New Roman" w:cs="Times New Roman"/>
          <w:sz w:val="24"/>
          <w:szCs w:val="24"/>
        </w:rPr>
      </w:pPr>
      <w:r>
        <w:rPr>
          <w:rFonts w:ascii="Times New Roman" w:hAnsi="Times New Roman" w:cs="Times New Roman"/>
          <w:sz w:val="20"/>
          <w:szCs w:val="20"/>
        </w:rPr>
        <w:t>Note: the above two spore types are asexual. The below spore types described are sexual. A fungi sometimes will use both</w:t>
      </w:r>
      <w:r w:rsidR="00DE1D33">
        <w:rPr>
          <w:rFonts w:ascii="Times New Roman" w:hAnsi="Times New Roman" w:cs="Times New Roman"/>
          <w:sz w:val="20"/>
          <w:szCs w:val="20"/>
        </w:rPr>
        <w:t xml:space="preserve"> (e.g. </w:t>
      </w:r>
      <w:hyperlink r:id="rId32" w:history="1">
        <w:r w:rsidR="00DE1D33" w:rsidRPr="004B4206">
          <w:rPr>
            <w:rStyle w:val="Hyperlink"/>
            <w:rFonts w:ascii="Times New Roman" w:hAnsi="Times New Roman" w:cs="Times New Roman"/>
            <w:sz w:val="20"/>
            <w:szCs w:val="20"/>
          </w:rPr>
          <w:t>ascomycete conidia</w:t>
        </w:r>
      </w:hyperlink>
      <w:r w:rsidR="00DE1D33">
        <w:rPr>
          <w:rFonts w:ascii="Times New Roman" w:hAnsi="Times New Roman" w:cs="Times New Roman"/>
          <w:sz w:val="20"/>
          <w:szCs w:val="20"/>
        </w:rPr>
        <w:t>)</w:t>
      </w:r>
      <w:r w:rsidR="0079492E">
        <w:rPr>
          <w:rFonts w:ascii="Times New Roman" w:hAnsi="Times New Roman" w:cs="Times New Roman"/>
          <w:sz w:val="20"/>
          <w:szCs w:val="20"/>
        </w:rPr>
        <w:t>.</w:t>
      </w:r>
    </w:p>
    <w:p w14:paraId="33E26442" w14:textId="77777777" w:rsidR="0068335A"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Six fungus groups</w:t>
      </w:r>
      <w:r>
        <w:rPr>
          <w:rFonts w:ascii="Times New Roman" w:hAnsi="Times New Roman" w:cs="Times New Roman"/>
          <w:sz w:val="24"/>
          <w:szCs w:val="24"/>
        </w:rPr>
        <w:t xml:space="preserve">: division/classes with suffix –mycota </w:t>
      </w:r>
      <w:r w:rsidR="006828A8">
        <w:rPr>
          <w:rFonts w:ascii="Times New Roman" w:hAnsi="Times New Roman" w:cs="Times New Roman"/>
          <w:sz w:val="24"/>
          <w:szCs w:val="24"/>
        </w:rPr>
        <w:t xml:space="preserve">(division) </w:t>
      </w:r>
      <w:r>
        <w:rPr>
          <w:rFonts w:ascii="Times New Roman" w:hAnsi="Times New Roman" w:cs="Times New Roman"/>
          <w:sz w:val="24"/>
          <w:szCs w:val="24"/>
        </w:rPr>
        <w:t xml:space="preserve">or –mycete </w:t>
      </w:r>
      <w:r w:rsidR="006828A8">
        <w:rPr>
          <w:rFonts w:ascii="Times New Roman" w:hAnsi="Times New Roman" w:cs="Times New Roman"/>
          <w:sz w:val="24"/>
          <w:szCs w:val="24"/>
        </w:rPr>
        <w:t xml:space="preserve">(classes) </w:t>
      </w:r>
      <w:r>
        <w:rPr>
          <w:rFonts w:ascii="Times New Roman" w:hAnsi="Times New Roman" w:cs="Times New Roman"/>
          <w:sz w:val="24"/>
          <w:szCs w:val="24"/>
        </w:rPr>
        <w:t>and used interchangeably.</w:t>
      </w:r>
    </w:p>
    <w:p w14:paraId="0F2D17D0" w14:textId="77777777" w:rsidR="0068335A" w:rsidRPr="008949AB"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bookmarkStart w:id="17" w:name="Fungusback"/>
      <w:bookmarkEnd w:id="17"/>
      <w:r>
        <w:rPr>
          <w:rFonts w:ascii="Times New Roman" w:hAnsi="Times New Roman" w:cs="Times New Roman"/>
          <w:sz w:val="24"/>
          <w:szCs w:val="24"/>
          <w:u w:val="single"/>
        </w:rPr>
        <w:t>Zygomycota</w:t>
      </w:r>
      <w:r>
        <w:rPr>
          <w:rFonts w:ascii="Times New Roman" w:hAnsi="Times New Roman" w:cs="Times New Roman"/>
          <w:sz w:val="24"/>
          <w:szCs w:val="24"/>
        </w:rPr>
        <w:t>:</w:t>
      </w:r>
      <w:r w:rsidR="006828A8">
        <w:rPr>
          <w:rFonts w:ascii="Times New Roman" w:hAnsi="Times New Roman" w:cs="Times New Roman"/>
          <w:sz w:val="24"/>
          <w:szCs w:val="24"/>
        </w:rPr>
        <w:t xml:space="preserve"> lack septa, except filaments border</w:t>
      </w:r>
      <w:r w:rsidR="00A05276">
        <w:rPr>
          <w:rFonts w:ascii="Times New Roman" w:hAnsi="Times New Roman" w:cs="Times New Roman"/>
          <w:sz w:val="24"/>
          <w:szCs w:val="24"/>
        </w:rPr>
        <w:t>ing</w:t>
      </w:r>
      <w:r w:rsidR="006828A8">
        <w:rPr>
          <w:rFonts w:ascii="Times New Roman" w:hAnsi="Times New Roman" w:cs="Times New Roman"/>
          <w:sz w:val="24"/>
          <w:szCs w:val="24"/>
        </w:rPr>
        <w:t xml:space="preserve"> reproductive filaments; reproduce sexually by fusion of hyphae from different strains, followed by plasmogamy, karyogamy, meiosis</w:t>
      </w:r>
      <w:r w:rsidR="008949AB">
        <w:rPr>
          <w:rFonts w:ascii="Times New Roman" w:hAnsi="Times New Roman" w:cs="Times New Roman"/>
          <w:sz w:val="24"/>
          <w:szCs w:val="24"/>
        </w:rPr>
        <w:t xml:space="preserve">; haploid </w:t>
      </w:r>
      <w:r w:rsidR="008949AB">
        <w:rPr>
          <w:rFonts w:ascii="Times New Roman" w:hAnsi="Times New Roman" w:cs="Times New Roman"/>
          <w:b/>
          <w:sz w:val="24"/>
          <w:szCs w:val="24"/>
        </w:rPr>
        <w:t>zygospores</w:t>
      </w:r>
      <w:r w:rsidR="008949AB">
        <w:rPr>
          <w:rFonts w:ascii="Times New Roman" w:hAnsi="Times New Roman" w:cs="Times New Roman"/>
          <w:sz w:val="24"/>
          <w:szCs w:val="24"/>
        </w:rPr>
        <w:t xml:space="preserve"> are produced =&gt; germinate into new hyphae (</w:t>
      </w:r>
      <w:r w:rsidR="00735020">
        <w:rPr>
          <w:rFonts w:ascii="Times New Roman" w:hAnsi="Times New Roman" w:cs="Times New Roman"/>
          <w:sz w:val="24"/>
          <w:szCs w:val="24"/>
        </w:rPr>
        <w:t xml:space="preserve">e.g. </w:t>
      </w:r>
      <w:r w:rsidR="008949AB">
        <w:rPr>
          <w:rFonts w:ascii="Times New Roman" w:hAnsi="Times New Roman" w:cs="Times New Roman"/>
          <w:sz w:val="24"/>
          <w:szCs w:val="24"/>
        </w:rPr>
        <w:t>bread molds).</w:t>
      </w:r>
      <w:r w:rsidR="00A05276">
        <w:rPr>
          <w:rFonts w:ascii="Times New Roman" w:hAnsi="Times New Roman" w:cs="Times New Roman"/>
          <w:sz w:val="24"/>
          <w:szCs w:val="24"/>
        </w:rPr>
        <w:t xml:space="preserve"> </w:t>
      </w:r>
      <w:hyperlink w:anchor="zygomycota" w:history="1">
        <w:r w:rsidR="00A05276" w:rsidRPr="002B5C71">
          <w:rPr>
            <w:rStyle w:val="Hyperlink"/>
            <w:rFonts w:ascii="Times New Roman" w:hAnsi="Times New Roman" w:cs="Times New Roman"/>
            <w:sz w:val="24"/>
            <w:szCs w:val="24"/>
          </w:rPr>
          <w:t>Life cycle here</w:t>
        </w:r>
      </w:hyperlink>
    </w:p>
    <w:p w14:paraId="4FF74640" w14:textId="77777777" w:rsidR="0068335A" w:rsidRPr="006E4555"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b. </w:t>
      </w:r>
      <w:r>
        <w:rPr>
          <w:rFonts w:ascii="Times New Roman" w:hAnsi="Times New Roman" w:cs="Times New Roman"/>
          <w:sz w:val="24"/>
          <w:szCs w:val="24"/>
          <w:u w:val="single"/>
        </w:rPr>
        <w:t>Glomeromycota</w:t>
      </w:r>
      <w:r>
        <w:rPr>
          <w:rFonts w:ascii="Times New Roman" w:hAnsi="Times New Roman" w:cs="Times New Roman"/>
          <w:sz w:val="24"/>
          <w:szCs w:val="24"/>
        </w:rPr>
        <w:t>:</w:t>
      </w:r>
      <w:r w:rsidR="006E4555">
        <w:rPr>
          <w:rFonts w:ascii="Times New Roman" w:hAnsi="Times New Roman" w:cs="Times New Roman"/>
          <w:sz w:val="24"/>
          <w:szCs w:val="24"/>
        </w:rPr>
        <w:t xml:space="preserve"> lack septa, </w:t>
      </w:r>
      <w:r w:rsidR="006E4555" w:rsidRPr="006E4555">
        <w:rPr>
          <w:rFonts w:ascii="Times New Roman" w:hAnsi="Times New Roman" w:cs="Times New Roman"/>
          <w:i/>
          <w:sz w:val="24"/>
          <w:szCs w:val="24"/>
        </w:rPr>
        <w:t>do not produce zygospores</w:t>
      </w:r>
      <w:r w:rsidR="006E4555">
        <w:rPr>
          <w:rFonts w:ascii="Times New Roman" w:hAnsi="Times New Roman" w:cs="Times New Roman"/>
          <w:sz w:val="24"/>
          <w:szCs w:val="24"/>
        </w:rPr>
        <w:t>; mutualistic associations with roots of plants (</w:t>
      </w:r>
      <w:r w:rsidR="006E4555">
        <w:rPr>
          <w:rFonts w:ascii="Times New Roman" w:hAnsi="Times New Roman" w:cs="Times New Roman"/>
          <w:b/>
          <w:sz w:val="24"/>
          <w:szCs w:val="24"/>
        </w:rPr>
        <w:t>mycorrhizae</w:t>
      </w:r>
      <w:r w:rsidR="006E4555">
        <w:rPr>
          <w:rFonts w:ascii="Times New Roman" w:hAnsi="Times New Roman" w:cs="Times New Roman"/>
          <w:sz w:val="24"/>
          <w:szCs w:val="24"/>
        </w:rPr>
        <w:t>), plants provide carb, fungus increases ability of plant to absorb nutrient (</w:t>
      </w:r>
      <w:r w:rsidR="00291658">
        <w:rPr>
          <w:rFonts w:ascii="Times New Roman" w:hAnsi="Times New Roman" w:cs="Times New Roman"/>
          <w:sz w:val="24"/>
          <w:szCs w:val="24"/>
        </w:rPr>
        <w:t>especially p</w:t>
      </w:r>
      <w:r w:rsidR="006E4555">
        <w:rPr>
          <w:rFonts w:ascii="Times New Roman" w:hAnsi="Times New Roman" w:cs="Times New Roman"/>
          <w:sz w:val="24"/>
          <w:szCs w:val="24"/>
        </w:rPr>
        <w:t>hosphorus).</w:t>
      </w:r>
    </w:p>
    <w:p w14:paraId="5C4EEE39" w14:textId="77777777" w:rsidR="0068335A" w:rsidRPr="00B12337"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Ascomycota</w:t>
      </w:r>
      <w:r>
        <w:rPr>
          <w:rFonts w:ascii="Times New Roman" w:hAnsi="Times New Roman" w:cs="Times New Roman"/>
          <w:sz w:val="24"/>
          <w:szCs w:val="24"/>
        </w:rPr>
        <w:t>:</w:t>
      </w:r>
      <w:r w:rsidR="006E4555">
        <w:rPr>
          <w:rFonts w:ascii="Times New Roman" w:hAnsi="Times New Roman" w:cs="Times New Roman"/>
          <w:sz w:val="24"/>
          <w:szCs w:val="24"/>
        </w:rPr>
        <w:t xml:space="preserve"> </w:t>
      </w:r>
      <w:r w:rsidR="0031704E">
        <w:rPr>
          <w:rFonts w:ascii="Times New Roman" w:hAnsi="Times New Roman" w:cs="Times New Roman"/>
          <w:sz w:val="24"/>
          <w:szCs w:val="24"/>
        </w:rPr>
        <w:t xml:space="preserve">have </w:t>
      </w:r>
      <w:r w:rsidR="00B12337">
        <w:rPr>
          <w:rFonts w:ascii="Times New Roman" w:hAnsi="Times New Roman" w:cs="Times New Roman"/>
          <w:sz w:val="24"/>
          <w:szCs w:val="24"/>
        </w:rPr>
        <w:t xml:space="preserve">septa; reproduce sexually by producing haploid </w:t>
      </w:r>
      <w:r w:rsidR="00B12337">
        <w:rPr>
          <w:rFonts w:ascii="Times New Roman" w:hAnsi="Times New Roman" w:cs="Times New Roman"/>
          <w:b/>
          <w:sz w:val="24"/>
          <w:szCs w:val="24"/>
        </w:rPr>
        <w:t>ascospores</w:t>
      </w:r>
      <w:r w:rsidR="00B12337">
        <w:rPr>
          <w:rFonts w:ascii="Times New Roman" w:hAnsi="Times New Roman" w:cs="Times New Roman"/>
          <w:sz w:val="24"/>
          <w:szCs w:val="24"/>
        </w:rPr>
        <w:t>. After plasmogamy of hyphae from different strains, dikaryotic hypha produces more filaments by mitosis; karyogamy and meiosis occurs in terminal hyphal =&gt; 4</w:t>
      </w:r>
      <w:r w:rsidR="00EE1D69">
        <w:rPr>
          <w:rFonts w:ascii="Times New Roman" w:hAnsi="Times New Roman" w:cs="Times New Roman"/>
          <w:sz w:val="24"/>
          <w:szCs w:val="24"/>
        </w:rPr>
        <w:t xml:space="preserve"> </w:t>
      </w:r>
      <w:r w:rsidR="00B12337">
        <w:rPr>
          <w:rFonts w:ascii="Times New Roman" w:hAnsi="Times New Roman" w:cs="Times New Roman"/>
          <w:sz w:val="24"/>
          <w:szCs w:val="24"/>
        </w:rPr>
        <w:t xml:space="preserve">haploid cells =&gt; mitosis to produce 8 haploid ascospores in a sac called </w:t>
      </w:r>
      <w:r w:rsidR="00B12337">
        <w:rPr>
          <w:rFonts w:ascii="Times New Roman" w:hAnsi="Times New Roman" w:cs="Times New Roman"/>
          <w:b/>
          <w:sz w:val="24"/>
          <w:szCs w:val="24"/>
        </w:rPr>
        <w:t>ascus</w:t>
      </w:r>
      <w:r w:rsidR="00B12337">
        <w:rPr>
          <w:rFonts w:ascii="Times New Roman" w:hAnsi="Times New Roman" w:cs="Times New Roman"/>
          <w:sz w:val="24"/>
          <w:szCs w:val="24"/>
        </w:rPr>
        <w:t xml:space="preserve">; </w:t>
      </w:r>
      <w:r w:rsidR="00EE1D69">
        <w:rPr>
          <w:rFonts w:ascii="Times New Roman" w:hAnsi="Times New Roman" w:cs="Times New Roman"/>
          <w:sz w:val="24"/>
          <w:szCs w:val="24"/>
        </w:rPr>
        <w:t xml:space="preserve">often </w:t>
      </w:r>
      <w:r w:rsidR="00B12337">
        <w:rPr>
          <w:rFonts w:ascii="Times New Roman" w:hAnsi="Times New Roman" w:cs="Times New Roman"/>
          <w:sz w:val="24"/>
          <w:szCs w:val="24"/>
        </w:rPr>
        <w:t xml:space="preserve">grouped together into fruiting body </w:t>
      </w:r>
      <w:r w:rsidR="00B12337">
        <w:rPr>
          <w:rFonts w:ascii="Times New Roman" w:hAnsi="Times New Roman" w:cs="Times New Roman"/>
          <w:b/>
          <w:sz w:val="24"/>
          <w:szCs w:val="24"/>
        </w:rPr>
        <w:t>ascocarp</w:t>
      </w:r>
      <w:r w:rsidR="00B12337">
        <w:rPr>
          <w:rFonts w:ascii="Times New Roman" w:hAnsi="Times New Roman" w:cs="Times New Roman"/>
          <w:sz w:val="24"/>
          <w:szCs w:val="24"/>
        </w:rPr>
        <w:t xml:space="preserve"> (yeast).</w:t>
      </w:r>
      <w:r w:rsidR="003721BC">
        <w:rPr>
          <w:rFonts w:ascii="Times New Roman" w:hAnsi="Times New Roman" w:cs="Times New Roman"/>
          <w:sz w:val="24"/>
          <w:szCs w:val="24"/>
        </w:rPr>
        <w:t xml:space="preserve"> The spores release and germinate</w:t>
      </w:r>
      <w:r w:rsidR="00A55B78">
        <w:rPr>
          <w:rFonts w:ascii="Times New Roman" w:hAnsi="Times New Roman" w:cs="Times New Roman"/>
          <w:sz w:val="24"/>
          <w:szCs w:val="24"/>
        </w:rPr>
        <w:t xml:space="preserve"> into hyphae, cycle r</w:t>
      </w:r>
      <w:r w:rsidR="003721BC">
        <w:rPr>
          <w:rFonts w:ascii="Times New Roman" w:hAnsi="Times New Roman" w:cs="Times New Roman"/>
          <w:sz w:val="24"/>
          <w:szCs w:val="24"/>
        </w:rPr>
        <w:t>epeats.</w:t>
      </w:r>
      <w:r w:rsidR="002B5C71">
        <w:rPr>
          <w:rFonts w:ascii="Times New Roman" w:hAnsi="Times New Roman" w:cs="Times New Roman"/>
          <w:sz w:val="24"/>
          <w:szCs w:val="24"/>
        </w:rPr>
        <w:t xml:space="preserve"> </w:t>
      </w:r>
      <w:hyperlink w:anchor="ascomycota" w:history="1">
        <w:r w:rsidR="002B5C71" w:rsidRPr="002B5C71">
          <w:rPr>
            <w:rStyle w:val="Hyperlink"/>
            <w:rFonts w:ascii="Times New Roman" w:hAnsi="Times New Roman" w:cs="Times New Roman"/>
            <w:sz w:val="24"/>
            <w:szCs w:val="24"/>
          </w:rPr>
          <w:t>Life cycle here</w:t>
        </w:r>
      </w:hyperlink>
    </w:p>
    <w:p w14:paraId="5B15ECE7" w14:textId="77777777" w:rsidR="0068335A" w:rsidRPr="008A59F4"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Basidiomycota</w:t>
      </w:r>
      <w:r>
        <w:rPr>
          <w:rFonts w:ascii="Times New Roman" w:hAnsi="Times New Roman" w:cs="Times New Roman"/>
          <w:sz w:val="24"/>
          <w:szCs w:val="24"/>
        </w:rPr>
        <w:t>:</w:t>
      </w:r>
      <w:r w:rsidR="00CA0E1B">
        <w:rPr>
          <w:rFonts w:ascii="Times New Roman" w:hAnsi="Times New Roman" w:cs="Times New Roman"/>
          <w:sz w:val="24"/>
          <w:szCs w:val="24"/>
        </w:rPr>
        <w:t xml:space="preserve"> </w:t>
      </w:r>
      <w:r w:rsidR="008A59F4">
        <w:rPr>
          <w:rFonts w:ascii="Times New Roman" w:hAnsi="Times New Roman" w:cs="Times New Roman"/>
          <w:sz w:val="24"/>
          <w:szCs w:val="24"/>
        </w:rPr>
        <w:t xml:space="preserve">septa, reproduce sexually by producing haploid </w:t>
      </w:r>
      <w:r w:rsidR="008A59F4">
        <w:rPr>
          <w:rFonts w:ascii="Times New Roman" w:hAnsi="Times New Roman" w:cs="Times New Roman"/>
          <w:b/>
          <w:sz w:val="24"/>
          <w:szCs w:val="24"/>
        </w:rPr>
        <w:t>basidiospores</w:t>
      </w:r>
      <w:r w:rsidR="008A59F4">
        <w:rPr>
          <w:rFonts w:ascii="Times New Roman" w:hAnsi="Times New Roman" w:cs="Times New Roman"/>
          <w:sz w:val="24"/>
          <w:szCs w:val="24"/>
        </w:rPr>
        <w:t>. Plasmogamy =&gt; mitosis =&gt;fruiting body (</w:t>
      </w:r>
      <w:r w:rsidR="008A59F4">
        <w:rPr>
          <w:rFonts w:ascii="Times New Roman" w:hAnsi="Times New Roman" w:cs="Times New Roman"/>
          <w:b/>
          <w:sz w:val="24"/>
          <w:szCs w:val="24"/>
        </w:rPr>
        <w:t>basidiocarp</w:t>
      </w:r>
      <w:r w:rsidR="008A59F4">
        <w:rPr>
          <w:rFonts w:ascii="Times New Roman" w:hAnsi="Times New Roman" w:cs="Times New Roman"/>
          <w:sz w:val="24"/>
          <w:szCs w:val="24"/>
        </w:rPr>
        <w:t xml:space="preserve">) such as mushroom; Karyogamy occurs in terminal hyphal cells called </w:t>
      </w:r>
      <w:r w:rsidR="008A59F4">
        <w:rPr>
          <w:rFonts w:ascii="Times New Roman" w:hAnsi="Times New Roman" w:cs="Times New Roman"/>
          <w:b/>
          <w:sz w:val="24"/>
          <w:szCs w:val="24"/>
        </w:rPr>
        <w:t>basidia</w:t>
      </w:r>
      <w:r w:rsidR="008A59F4">
        <w:rPr>
          <w:rFonts w:ascii="Times New Roman" w:hAnsi="Times New Roman" w:cs="Times New Roman"/>
          <w:sz w:val="24"/>
          <w:szCs w:val="24"/>
        </w:rPr>
        <w:t>, followed by meiosis to produce 4 haploid basidiospores.</w:t>
      </w:r>
      <w:r w:rsidR="002B5C71">
        <w:rPr>
          <w:rFonts w:ascii="Times New Roman" w:hAnsi="Times New Roman" w:cs="Times New Roman"/>
          <w:sz w:val="24"/>
          <w:szCs w:val="24"/>
        </w:rPr>
        <w:t xml:space="preserve"> </w:t>
      </w:r>
      <w:hyperlink w:anchor="basidiomycota" w:history="1">
        <w:r w:rsidR="002B5C71" w:rsidRPr="002B5C71">
          <w:rPr>
            <w:rStyle w:val="Hyperlink"/>
            <w:rFonts w:ascii="Times New Roman" w:hAnsi="Times New Roman" w:cs="Times New Roman"/>
            <w:sz w:val="24"/>
            <w:szCs w:val="24"/>
          </w:rPr>
          <w:t>Life cycle here</w:t>
        </w:r>
      </w:hyperlink>
    </w:p>
    <w:p w14:paraId="732E3ED8" w14:textId="77777777" w:rsidR="0068335A" w:rsidRPr="00F2245E"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Deuteromycota</w:t>
      </w:r>
      <w:r>
        <w:rPr>
          <w:rFonts w:ascii="Times New Roman" w:hAnsi="Times New Roman" w:cs="Times New Roman"/>
          <w:sz w:val="24"/>
          <w:szCs w:val="24"/>
        </w:rPr>
        <w:t>:</w:t>
      </w:r>
      <w:r w:rsidR="00F2245E">
        <w:rPr>
          <w:rFonts w:ascii="Times New Roman" w:hAnsi="Times New Roman" w:cs="Times New Roman"/>
          <w:sz w:val="24"/>
          <w:szCs w:val="24"/>
        </w:rPr>
        <w:t xml:space="preserve"> imperfect fungi, artificial group (no sexual reproductive cycle). </w:t>
      </w:r>
      <w:r w:rsidR="00F2245E">
        <w:rPr>
          <w:rFonts w:ascii="Times New Roman" w:hAnsi="Times New Roman" w:cs="Times New Roman"/>
          <w:i/>
          <w:sz w:val="24"/>
          <w:szCs w:val="24"/>
        </w:rPr>
        <w:t>Penicillium</w:t>
      </w:r>
      <w:r w:rsidR="00F2245E">
        <w:rPr>
          <w:rFonts w:ascii="Times New Roman" w:hAnsi="Times New Roman" w:cs="Times New Roman"/>
          <w:sz w:val="24"/>
          <w:szCs w:val="24"/>
        </w:rPr>
        <w:t xml:space="preserve"> </w:t>
      </w:r>
      <w:r w:rsidR="00D11EEB">
        <w:rPr>
          <w:rFonts w:ascii="Times New Roman" w:hAnsi="Times New Roman" w:cs="Times New Roman"/>
          <w:sz w:val="24"/>
          <w:szCs w:val="24"/>
        </w:rPr>
        <w:t xml:space="preserve">produces </w:t>
      </w:r>
      <w:r w:rsidR="00F2245E">
        <w:rPr>
          <w:rFonts w:ascii="Times New Roman" w:hAnsi="Times New Roman" w:cs="Times New Roman"/>
          <w:sz w:val="24"/>
          <w:szCs w:val="24"/>
        </w:rPr>
        <w:t>p</w:t>
      </w:r>
      <w:r w:rsidR="00D11EEB">
        <w:rPr>
          <w:rFonts w:ascii="Times New Roman" w:hAnsi="Times New Roman" w:cs="Times New Roman"/>
          <w:sz w:val="24"/>
          <w:szCs w:val="24"/>
        </w:rPr>
        <w:t>e</w:t>
      </w:r>
      <w:r w:rsidR="00F2245E">
        <w:rPr>
          <w:rFonts w:ascii="Times New Roman" w:hAnsi="Times New Roman" w:cs="Times New Roman"/>
          <w:sz w:val="24"/>
          <w:szCs w:val="24"/>
        </w:rPr>
        <w:t>nicillin.</w:t>
      </w:r>
    </w:p>
    <w:p w14:paraId="502DD802" w14:textId="77777777" w:rsidR="0068335A" w:rsidRPr="0068335A" w:rsidRDefault="0068335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f. </w:t>
      </w:r>
      <w:r>
        <w:rPr>
          <w:rFonts w:ascii="Times New Roman" w:hAnsi="Times New Roman" w:cs="Times New Roman"/>
          <w:sz w:val="24"/>
          <w:szCs w:val="24"/>
          <w:u w:val="single"/>
        </w:rPr>
        <w:t>Lichens</w:t>
      </w:r>
      <w:r>
        <w:rPr>
          <w:rFonts w:ascii="Times New Roman" w:hAnsi="Times New Roman" w:cs="Times New Roman"/>
          <w:sz w:val="24"/>
          <w:szCs w:val="24"/>
        </w:rPr>
        <w:t>:</w:t>
      </w:r>
      <w:r w:rsidR="00D11EEB">
        <w:rPr>
          <w:rFonts w:ascii="Times New Roman" w:hAnsi="Times New Roman" w:cs="Times New Roman"/>
          <w:sz w:val="24"/>
          <w:szCs w:val="24"/>
        </w:rPr>
        <w:t xml:space="preserve"> mutualistic associations between fungi and algae (us</w:t>
      </w:r>
      <w:r w:rsidR="007C6C44">
        <w:rPr>
          <w:rFonts w:ascii="Times New Roman" w:hAnsi="Times New Roman" w:cs="Times New Roman"/>
          <w:sz w:val="24"/>
          <w:szCs w:val="24"/>
        </w:rPr>
        <w:t xml:space="preserve">ually achlorophyta/cyanobacteria </w:t>
      </w:r>
      <w:r w:rsidR="00D11EEB">
        <w:rPr>
          <w:rFonts w:ascii="Times New Roman" w:hAnsi="Times New Roman" w:cs="Times New Roman"/>
          <w:sz w:val="24"/>
          <w:szCs w:val="24"/>
        </w:rPr>
        <w:t>provide carb</w:t>
      </w:r>
      <w:r w:rsidR="007C6C44">
        <w:rPr>
          <w:rFonts w:ascii="Times New Roman" w:hAnsi="Times New Roman" w:cs="Times New Roman"/>
          <w:sz w:val="24"/>
          <w:szCs w:val="24"/>
        </w:rPr>
        <w:t>s from photosynthesis</w:t>
      </w:r>
      <w:r w:rsidR="00D11EEB">
        <w:rPr>
          <w:rFonts w:ascii="Times New Roman" w:hAnsi="Times New Roman" w:cs="Times New Roman"/>
          <w:sz w:val="24"/>
          <w:szCs w:val="24"/>
        </w:rPr>
        <w:t xml:space="preserve">); also provide Nitrogen if algae </w:t>
      </w:r>
      <w:proofErr w:type="gramStart"/>
      <w:r w:rsidR="00D11EEB">
        <w:rPr>
          <w:rFonts w:ascii="Times New Roman" w:hAnsi="Times New Roman" w:cs="Times New Roman"/>
          <w:sz w:val="24"/>
          <w:szCs w:val="24"/>
        </w:rPr>
        <w:t>is</w:t>
      </w:r>
      <w:proofErr w:type="gramEnd"/>
      <w:r w:rsidR="00D11EEB">
        <w:rPr>
          <w:rFonts w:ascii="Times New Roman" w:hAnsi="Times New Roman" w:cs="Times New Roman"/>
          <w:sz w:val="24"/>
          <w:szCs w:val="24"/>
        </w:rPr>
        <w:t xml:space="preserve"> nitrogen-fixing; fungus (</w:t>
      </w:r>
      <w:r w:rsidR="00553AFF">
        <w:rPr>
          <w:rFonts w:ascii="Times New Roman" w:hAnsi="Times New Roman" w:cs="Times New Roman"/>
          <w:sz w:val="24"/>
          <w:szCs w:val="24"/>
        </w:rPr>
        <w:t xml:space="preserve">usually </w:t>
      </w:r>
      <w:r w:rsidR="00D11EEB">
        <w:rPr>
          <w:rFonts w:ascii="Times New Roman" w:hAnsi="Times New Roman" w:cs="Times New Roman"/>
          <w:sz w:val="24"/>
          <w:szCs w:val="24"/>
        </w:rPr>
        <w:t>ascomycete) provides water and protection (pigments from UV</w:t>
      </w:r>
      <w:r w:rsidR="00352888">
        <w:rPr>
          <w:rFonts w:ascii="Times New Roman" w:hAnsi="Times New Roman" w:cs="Times New Roman"/>
          <w:sz w:val="24"/>
          <w:szCs w:val="24"/>
        </w:rPr>
        <w:t xml:space="preserve"> light, or toxic chemicals against</w:t>
      </w:r>
      <w:r w:rsidR="00D11EEB">
        <w:rPr>
          <w:rFonts w:ascii="Times New Roman" w:hAnsi="Times New Roman" w:cs="Times New Roman"/>
          <w:sz w:val="24"/>
          <w:szCs w:val="24"/>
        </w:rPr>
        <w:t xml:space="preserve"> grazers) from environment.</w:t>
      </w:r>
    </w:p>
    <w:p w14:paraId="09C4A22A" w14:textId="77777777" w:rsidR="00884D3C" w:rsidRPr="00757843" w:rsidRDefault="00884D3C" w:rsidP="006E4555">
      <w:pPr>
        <w:pStyle w:val="NoSpacing"/>
        <w:spacing w:line="264" w:lineRule="auto"/>
        <w:rPr>
          <w:rFonts w:ascii="Times New Roman" w:hAnsi="Times New Roman" w:cs="Times New Roman"/>
          <w:sz w:val="8"/>
          <w:szCs w:val="8"/>
        </w:rPr>
      </w:pPr>
    </w:p>
    <w:p w14:paraId="578DEC24" w14:textId="77777777" w:rsidR="00B7611D"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sidRPr="00884D3C">
        <w:rPr>
          <w:rFonts w:ascii="Times New Roman" w:hAnsi="Times New Roman" w:cs="Times New Roman"/>
          <w:b/>
          <w:sz w:val="24"/>
          <w:szCs w:val="24"/>
          <w:u w:val="single"/>
        </w:rPr>
        <w:t>Kingdom Plantae</w:t>
      </w:r>
      <w:r>
        <w:rPr>
          <w:rFonts w:ascii="Times New Roman" w:hAnsi="Times New Roman" w:cs="Times New Roman"/>
          <w:sz w:val="24"/>
          <w:szCs w:val="24"/>
        </w:rPr>
        <w:t>:</w:t>
      </w:r>
    </w:p>
    <w:p w14:paraId="7AA8F478" w14:textId="77777777" w:rsidR="00A84783" w:rsidRDefault="00A8478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Adaptations for survival on land</w:t>
      </w:r>
      <w:r>
        <w:rPr>
          <w:rFonts w:ascii="Times New Roman" w:hAnsi="Times New Roman" w:cs="Times New Roman"/>
          <w:sz w:val="24"/>
          <w:szCs w:val="24"/>
        </w:rPr>
        <w:t>:</w:t>
      </w:r>
    </w:p>
    <w:p w14:paraId="3EB7A62A" w14:textId="77777777" w:rsidR="00A84783" w:rsidRDefault="00A8478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a. Dominant generation is diploid sporophyte generation (except primitive bryophytes-mosses, liverworts, and hornworts); provide two copies against genetic damage</w:t>
      </w:r>
      <w:r w:rsidR="00811A6F">
        <w:rPr>
          <w:rFonts w:ascii="Times New Roman" w:hAnsi="Times New Roman" w:cs="Times New Roman"/>
          <w:sz w:val="24"/>
          <w:szCs w:val="24"/>
        </w:rPr>
        <w:t xml:space="preserve"> that plants were more susceptible to </w:t>
      </w:r>
      <w:r w:rsidR="009C11E3">
        <w:rPr>
          <w:rFonts w:ascii="Times New Roman" w:hAnsi="Times New Roman" w:cs="Times New Roman"/>
          <w:sz w:val="24"/>
          <w:szCs w:val="24"/>
        </w:rPr>
        <w:t xml:space="preserve">once </w:t>
      </w:r>
      <w:r w:rsidR="00811A6F">
        <w:rPr>
          <w:rFonts w:ascii="Times New Roman" w:hAnsi="Times New Roman" w:cs="Times New Roman"/>
          <w:sz w:val="24"/>
          <w:szCs w:val="24"/>
        </w:rPr>
        <w:t>out of water</w:t>
      </w:r>
      <w:r>
        <w:rPr>
          <w:rFonts w:ascii="Times New Roman" w:hAnsi="Times New Roman" w:cs="Times New Roman"/>
          <w:sz w:val="24"/>
          <w:szCs w:val="24"/>
        </w:rPr>
        <w:t>.</w:t>
      </w:r>
    </w:p>
    <w:p w14:paraId="266E7BCA" w14:textId="77777777" w:rsidR="00A84783" w:rsidRDefault="00A8478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Cuticle</w:t>
      </w:r>
      <w:r>
        <w:rPr>
          <w:rFonts w:ascii="Times New Roman" w:hAnsi="Times New Roman" w:cs="Times New Roman"/>
          <w:sz w:val="24"/>
          <w:szCs w:val="24"/>
        </w:rPr>
        <w:t>: waxy co</w:t>
      </w:r>
      <w:r w:rsidR="003F4406">
        <w:rPr>
          <w:rFonts w:ascii="Times New Roman" w:hAnsi="Times New Roman" w:cs="Times New Roman"/>
          <w:sz w:val="24"/>
          <w:szCs w:val="24"/>
        </w:rPr>
        <w:t>vering that reduces desiccation (drying up/water loss)</w:t>
      </w:r>
    </w:p>
    <w:p w14:paraId="778FC8C0" w14:textId="77777777" w:rsidR="00A84783" w:rsidRDefault="00A8478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c. Vascular system reduces dependency on water (cells no longer need to be close to water) =&gt; formation of specialized tissues: true leaves</w:t>
      </w:r>
      <w:r w:rsidR="00DD716C">
        <w:rPr>
          <w:rFonts w:ascii="Times New Roman" w:hAnsi="Times New Roman" w:cs="Times New Roman"/>
          <w:sz w:val="24"/>
          <w:szCs w:val="24"/>
        </w:rPr>
        <w:t xml:space="preserve"> (centers for photosynthesis</w:t>
      </w:r>
      <w:r>
        <w:rPr>
          <w:rFonts w:ascii="Times New Roman" w:hAnsi="Times New Roman" w:cs="Times New Roman"/>
          <w:sz w:val="24"/>
          <w:szCs w:val="24"/>
        </w:rPr>
        <w:t>, true stems (support leaves), true roots</w:t>
      </w:r>
      <w:r w:rsidR="00DD716C">
        <w:rPr>
          <w:rFonts w:ascii="Times New Roman" w:hAnsi="Times New Roman" w:cs="Times New Roman"/>
          <w:sz w:val="24"/>
          <w:szCs w:val="24"/>
        </w:rPr>
        <w:t xml:space="preserve"> (acquire water/anchor plant</w:t>
      </w:r>
      <w:r>
        <w:rPr>
          <w:rFonts w:ascii="Times New Roman" w:hAnsi="Times New Roman" w:cs="Times New Roman"/>
          <w:sz w:val="24"/>
          <w:szCs w:val="24"/>
        </w:rPr>
        <w:t xml:space="preserve">. </w:t>
      </w:r>
      <w:r w:rsidR="006A0B21">
        <w:rPr>
          <w:rFonts w:ascii="Times New Roman" w:hAnsi="Times New Roman" w:cs="Times New Roman"/>
          <w:sz w:val="24"/>
          <w:szCs w:val="24"/>
        </w:rPr>
        <w:t xml:space="preserve">Two groups of vascular tissues evolved: </w:t>
      </w:r>
      <w:r>
        <w:rPr>
          <w:rFonts w:ascii="Times New Roman" w:hAnsi="Times New Roman" w:cs="Times New Roman"/>
          <w:b/>
          <w:sz w:val="24"/>
          <w:szCs w:val="24"/>
        </w:rPr>
        <w:t xml:space="preserve">Xylem </w:t>
      </w:r>
      <w:r w:rsidR="006A0B21">
        <w:rPr>
          <w:rFonts w:ascii="Times New Roman" w:hAnsi="Times New Roman" w:cs="Times New Roman"/>
          <w:sz w:val="24"/>
          <w:szCs w:val="24"/>
        </w:rPr>
        <w:t>(water transport)</w:t>
      </w:r>
      <w:r>
        <w:rPr>
          <w:rFonts w:ascii="Times New Roman" w:hAnsi="Times New Roman" w:cs="Times New Roman"/>
          <w:sz w:val="24"/>
          <w:szCs w:val="24"/>
        </w:rPr>
        <w:t xml:space="preserve">, </w:t>
      </w:r>
      <w:r>
        <w:rPr>
          <w:rFonts w:ascii="Times New Roman" w:hAnsi="Times New Roman" w:cs="Times New Roman"/>
          <w:b/>
          <w:sz w:val="24"/>
          <w:szCs w:val="24"/>
        </w:rPr>
        <w:t>phloem</w:t>
      </w:r>
      <w:r>
        <w:rPr>
          <w:rFonts w:ascii="Times New Roman" w:hAnsi="Times New Roman" w:cs="Times New Roman"/>
          <w:sz w:val="24"/>
          <w:szCs w:val="24"/>
        </w:rPr>
        <w:t xml:space="preserve"> (sugar transport).</w:t>
      </w:r>
    </w:p>
    <w:p w14:paraId="62155BD1" w14:textId="77777777" w:rsidR="0083662B" w:rsidRDefault="0083662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d. </w:t>
      </w:r>
      <w:r w:rsidR="006C67FB">
        <w:rPr>
          <w:rFonts w:ascii="Times New Roman" w:hAnsi="Times New Roman" w:cs="Times New Roman"/>
          <w:sz w:val="24"/>
          <w:szCs w:val="24"/>
        </w:rPr>
        <w:t>In primitive plant divisions (flagellated sperm require water to swim to eggs). In advanced division (coniferophyta and anthophyta), sperm is packaged as pollen (wind).</w:t>
      </w:r>
    </w:p>
    <w:p w14:paraId="68705AAF" w14:textId="77777777" w:rsidR="00D12BF2" w:rsidRPr="00D12BF2" w:rsidRDefault="00D12BF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Anthophyta</w:t>
      </w:r>
      <w:r>
        <w:rPr>
          <w:rFonts w:ascii="Times New Roman" w:hAnsi="Times New Roman" w:cs="Times New Roman"/>
          <w:sz w:val="24"/>
          <w:szCs w:val="24"/>
        </w:rPr>
        <w:t>: gametophytes are enclosed (protected) inside an ovary.</w:t>
      </w:r>
    </w:p>
    <w:p w14:paraId="3953CBC8" w14:textId="77777777" w:rsidR="00D12BF2" w:rsidRPr="00D20D58" w:rsidRDefault="00D12BF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f. </w:t>
      </w:r>
      <w:r w:rsidR="00D20D58" w:rsidRPr="00D20D58">
        <w:rPr>
          <w:rFonts w:ascii="Times New Roman" w:hAnsi="Times New Roman" w:cs="Times New Roman"/>
          <w:sz w:val="24"/>
          <w:szCs w:val="24"/>
          <w:u w:val="single"/>
        </w:rPr>
        <w:t>Adaptations</w:t>
      </w:r>
      <w:r w:rsidR="00D20D58">
        <w:rPr>
          <w:rFonts w:ascii="Times New Roman" w:hAnsi="Times New Roman" w:cs="Times New Roman"/>
          <w:sz w:val="24"/>
          <w:szCs w:val="24"/>
        </w:rPr>
        <w:t xml:space="preserve"> (</w:t>
      </w:r>
      <w:r w:rsidR="00480284">
        <w:rPr>
          <w:rFonts w:ascii="Times New Roman" w:hAnsi="Times New Roman" w:cs="Times New Roman"/>
          <w:sz w:val="24"/>
          <w:szCs w:val="24"/>
        </w:rPr>
        <w:t xml:space="preserve">in </w:t>
      </w:r>
      <w:r w:rsidR="00D20D58">
        <w:rPr>
          <w:rFonts w:ascii="Times New Roman" w:hAnsi="Times New Roman" w:cs="Times New Roman"/>
          <w:sz w:val="24"/>
          <w:szCs w:val="24"/>
        </w:rPr>
        <w:t xml:space="preserve">coniferophyta + anthophyta) of seasonal variations in availability of water and light. Some are </w:t>
      </w:r>
      <w:r w:rsidR="00D20D58">
        <w:rPr>
          <w:rFonts w:ascii="Times New Roman" w:hAnsi="Times New Roman" w:cs="Times New Roman"/>
          <w:b/>
          <w:sz w:val="24"/>
          <w:szCs w:val="24"/>
        </w:rPr>
        <w:t>deciduous</w:t>
      </w:r>
      <w:r w:rsidR="00D20D58">
        <w:rPr>
          <w:rFonts w:ascii="Times New Roman" w:hAnsi="Times New Roman" w:cs="Times New Roman"/>
          <w:sz w:val="24"/>
          <w:szCs w:val="24"/>
        </w:rPr>
        <w:t xml:space="preserve"> (shed leaves to prevent water loss through slow-growing seasons).</w:t>
      </w:r>
      <w:r w:rsidR="00D141FC">
        <w:rPr>
          <w:rFonts w:ascii="Times New Roman" w:hAnsi="Times New Roman" w:cs="Times New Roman"/>
          <w:sz w:val="24"/>
          <w:szCs w:val="24"/>
        </w:rPr>
        <w:t xml:space="preserve"> </w:t>
      </w:r>
      <w:r w:rsidR="001A19DA">
        <w:rPr>
          <w:rFonts w:ascii="Times New Roman" w:hAnsi="Times New Roman" w:cs="Times New Roman"/>
          <w:sz w:val="24"/>
          <w:szCs w:val="24"/>
        </w:rPr>
        <w:t>Others like desert</w:t>
      </w:r>
      <w:r w:rsidR="00D141FC">
        <w:rPr>
          <w:rFonts w:ascii="Times New Roman" w:hAnsi="Times New Roman" w:cs="Times New Roman"/>
          <w:sz w:val="24"/>
          <w:szCs w:val="24"/>
        </w:rPr>
        <w:t xml:space="preserve"> plants will germinate, grow, flower, and produce seeds rapidly in brief periods of rain. </w:t>
      </w:r>
    </w:p>
    <w:p w14:paraId="5EBD9A2F" w14:textId="77777777" w:rsidR="00884D3C"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List of major plant divisions</w:t>
      </w:r>
      <w:r>
        <w:rPr>
          <w:rFonts w:ascii="Times New Roman" w:hAnsi="Times New Roman" w:cs="Times New Roman"/>
          <w:sz w:val="24"/>
          <w:szCs w:val="24"/>
        </w:rPr>
        <w:t>:</w:t>
      </w:r>
      <w:r w:rsidR="00C95605">
        <w:rPr>
          <w:rFonts w:ascii="Times New Roman" w:hAnsi="Times New Roman" w:cs="Times New Roman"/>
          <w:sz w:val="24"/>
          <w:szCs w:val="24"/>
        </w:rPr>
        <w:t xml:space="preserve"> note that each has increasingly greater adaptation to survive on land</w:t>
      </w:r>
    </w:p>
    <w:p w14:paraId="2AD0F7CF" w14:textId="77777777" w:rsidR="00757843"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a.</w:t>
      </w:r>
      <w:bookmarkStart w:id="18" w:name="bryolycoreturn"/>
      <w:bookmarkEnd w:id="18"/>
      <w:r>
        <w:rPr>
          <w:rFonts w:ascii="Times New Roman" w:hAnsi="Times New Roman" w:cs="Times New Roman"/>
          <w:sz w:val="24"/>
          <w:szCs w:val="24"/>
        </w:rPr>
        <w:t xml:space="preserve"> </w:t>
      </w:r>
      <w:hyperlink w:anchor="bryophyte" w:history="1">
        <w:r w:rsidRPr="00AC613A">
          <w:rPr>
            <w:rStyle w:val="Hyperlink"/>
            <w:rFonts w:ascii="Times New Roman" w:hAnsi="Times New Roman" w:cs="Times New Roman"/>
            <w:sz w:val="24"/>
            <w:szCs w:val="24"/>
          </w:rPr>
          <w:t>Bryophytes</w:t>
        </w:r>
      </w:hyperlink>
      <w:r>
        <w:rPr>
          <w:rFonts w:ascii="Times New Roman" w:hAnsi="Times New Roman" w:cs="Times New Roman"/>
          <w:sz w:val="24"/>
          <w:szCs w:val="24"/>
        </w:rPr>
        <w:t>:</w:t>
      </w:r>
      <w:r w:rsidR="006C67FB">
        <w:rPr>
          <w:rFonts w:ascii="Times New Roman" w:hAnsi="Times New Roman" w:cs="Times New Roman"/>
          <w:sz w:val="24"/>
          <w:szCs w:val="24"/>
        </w:rPr>
        <w:t xml:space="preserve"> </w:t>
      </w:r>
      <w:r w:rsidR="00A84783">
        <w:rPr>
          <w:rFonts w:ascii="Times New Roman" w:hAnsi="Times New Roman" w:cs="Times New Roman"/>
          <w:sz w:val="24"/>
          <w:szCs w:val="24"/>
        </w:rPr>
        <w:t xml:space="preserve"> </w:t>
      </w:r>
      <w:r w:rsidR="0095352E">
        <w:rPr>
          <w:rFonts w:ascii="Times New Roman" w:hAnsi="Times New Roman" w:cs="Times New Roman"/>
          <w:sz w:val="24"/>
          <w:szCs w:val="24"/>
        </w:rPr>
        <w:t xml:space="preserve">mosses, liverworts, and hornworts. Gametes are produced in </w:t>
      </w:r>
      <w:r w:rsidR="0095352E">
        <w:rPr>
          <w:rFonts w:ascii="Times New Roman" w:hAnsi="Times New Roman" w:cs="Times New Roman"/>
          <w:b/>
          <w:sz w:val="24"/>
          <w:szCs w:val="24"/>
        </w:rPr>
        <w:t>gametangia</w:t>
      </w:r>
      <w:r w:rsidR="0095352E">
        <w:rPr>
          <w:rFonts w:ascii="Times New Roman" w:hAnsi="Times New Roman" w:cs="Times New Roman"/>
          <w:sz w:val="24"/>
          <w:szCs w:val="24"/>
        </w:rPr>
        <w:t xml:space="preserve"> (protective structures) on gametophytes, dominant haploid stage of life cycle of bryophytes. </w:t>
      </w:r>
      <w:r w:rsidR="0095352E">
        <w:rPr>
          <w:rFonts w:ascii="Times New Roman" w:hAnsi="Times New Roman" w:cs="Times New Roman"/>
          <w:b/>
          <w:sz w:val="24"/>
          <w:szCs w:val="24"/>
        </w:rPr>
        <w:t>Antheridium</w:t>
      </w:r>
      <w:r w:rsidR="0095352E">
        <w:rPr>
          <w:rFonts w:ascii="Times New Roman" w:hAnsi="Times New Roman" w:cs="Times New Roman"/>
          <w:sz w:val="24"/>
          <w:szCs w:val="24"/>
        </w:rPr>
        <w:t xml:space="preserve"> (male gametangium) produces flagellated sperm that swim through water. </w:t>
      </w:r>
      <w:r w:rsidR="0095352E">
        <w:rPr>
          <w:rFonts w:ascii="Times New Roman" w:hAnsi="Times New Roman" w:cs="Times New Roman"/>
          <w:b/>
          <w:sz w:val="24"/>
          <w:szCs w:val="24"/>
        </w:rPr>
        <w:t>Archegonium</w:t>
      </w:r>
      <w:r w:rsidR="0095352E">
        <w:rPr>
          <w:rFonts w:ascii="Times New Roman" w:hAnsi="Times New Roman" w:cs="Times New Roman"/>
          <w:sz w:val="24"/>
          <w:szCs w:val="24"/>
        </w:rPr>
        <w:t xml:space="preserve"> (female) produces egg. Zygote grows into diploid structure (still connected to gametophyte).</w:t>
      </w:r>
      <w:r w:rsidR="00224DF2">
        <w:rPr>
          <w:rFonts w:ascii="Times New Roman" w:hAnsi="Times New Roman" w:cs="Times New Roman"/>
          <w:sz w:val="24"/>
          <w:szCs w:val="24"/>
        </w:rPr>
        <w:t xml:space="preserve"> They are anchored by rhizoids rather than roots. </w:t>
      </w:r>
    </w:p>
    <w:p w14:paraId="2DBF87E8" w14:textId="77777777" w:rsidR="00F67EE1" w:rsidRDefault="00F67EE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 In mosses, this structure is a stalk bearing capsule which contains haploid spores produced by meiosis =&gt; spores dispersed by wind and germinate grow into haploid gametophytes which produces antheridium + archegonium.</w:t>
      </w:r>
    </w:p>
    <w:p w14:paraId="27CDA29A" w14:textId="77777777" w:rsidR="00F67EE1" w:rsidRDefault="00F67EE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Lacks true root, true leaves, true stems (lack vascular tissues);</w:t>
      </w:r>
      <w:r w:rsidR="006F5753">
        <w:rPr>
          <w:rFonts w:ascii="Times New Roman" w:hAnsi="Times New Roman" w:cs="Times New Roman"/>
          <w:sz w:val="24"/>
          <w:szCs w:val="24"/>
        </w:rPr>
        <w:t xml:space="preserve"> so</w:t>
      </w:r>
      <w:r>
        <w:rPr>
          <w:rFonts w:ascii="Times New Roman" w:hAnsi="Times New Roman" w:cs="Times New Roman"/>
          <w:sz w:val="24"/>
          <w:szCs w:val="24"/>
        </w:rPr>
        <w:t xml:space="preserve"> must remain in</w:t>
      </w:r>
      <w:r w:rsidR="00C95605">
        <w:rPr>
          <w:rFonts w:ascii="Times New Roman" w:hAnsi="Times New Roman" w:cs="Times New Roman"/>
          <w:sz w:val="24"/>
          <w:szCs w:val="24"/>
        </w:rPr>
        <w:t>/near</w:t>
      </w:r>
      <w:r>
        <w:rPr>
          <w:rFonts w:ascii="Times New Roman" w:hAnsi="Times New Roman" w:cs="Times New Roman"/>
          <w:sz w:val="24"/>
          <w:szCs w:val="24"/>
        </w:rPr>
        <w:t xml:space="preserve"> water.</w:t>
      </w:r>
    </w:p>
    <w:p w14:paraId="16E3C730" w14:textId="77777777" w:rsidR="00F67EE1" w:rsidRPr="00F67EE1" w:rsidRDefault="00F67EE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r>
      <w:r w:rsidR="00BA1B90">
        <w:rPr>
          <w:rFonts w:ascii="Times New Roman" w:hAnsi="Times New Roman" w:cs="Times New Roman"/>
          <w:sz w:val="24"/>
          <w:szCs w:val="24"/>
        </w:rPr>
        <w:t xml:space="preserve">* </w:t>
      </w:r>
      <w:r>
        <w:rPr>
          <w:rFonts w:ascii="Times New Roman" w:hAnsi="Times New Roman" w:cs="Times New Roman"/>
          <w:sz w:val="24"/>
          <w:szCs w:val="24"/>
          <w:u w:val="single"/>
        </w:rPr>
        <w:t>The following are vascular plant</w:t>
      </w:r>
      <w:r w:rsidR="00241111">
        <w:rPr>
          <w:rFonts w:ascii="Times New Roman" w:hAnsi="Times New Roman" w:cs="Times New Roman"/>
          <w:sz w:val="24"/>
          <w:szCs w:val="24"/>
          <w:u w:val="single"/>
        </w:rPr>
        <w:t>s</w:t>
      </w:r>
      <w:r w:rsidR="00950580">
        <w:rPr>
          <w:rFonts w:ascii="Times New Roman" w:hAnsi="Times New Roman" w:cs="Times New Roman"/>
          <w:sz w:val="24"/>
          <w:szCs w:val="24"/>
          <w:u w:val="single"/>
        </w:rPr>
        <w:t xml:space="preserve"> (</w:t>
      </w:r>
      <w:r w:rsidR="00950580" w:rsidRPr="00950580">
        <w:rPr>
          <w:rFonts w:ascii="Times New Roman" w:hAnsi="Times New Roman" w:cs="Times New Roman"/>
          <w:b/>
          <w:sz w:val="24"/>
          <w:szCs w:val="24"/>
          <w:u w:val="single"/>
        </w:rPr>
        <w:t>tracheophytes</w:t>
      </w:r>
      <w:r w:rsidR="00950580">
        <w:rPr>
          <w:rFonts w:ascii="Times New Roman" w:hAnsi="Times New Roman" w:cs="Times New Roman"/>
          <w:sz w:val="24"/>
          <w:szCs w:val="24"/>
          <w:u w:val="single"/>
        </w:rPr>
        <w:t>)</w:t>
      </w:r>
      <w:r>
        <w:rPr>
          <w:rFonts w:ascii="Times New Roman" w:hAnsi="Times New Roman" w:cs="Times New Roman"/>
          <w:sz w:val="24"/>
          <w:szCs w:val="24"/>
        </w:rPr>
        <w:t>: true root, leaves, and stems; germination of antheridium + archegonium (swim) produces diploid</w:t>
      </w:r>
      <w:r w:rsidR="0095430B">
        <w:rPr>
          <w:rFonts w:ascii="Times New Roman" w:hAnsi="Times New Roman" w:cs="Times New Roman"/>
          <w:sz w:val="24"/>
          <w:szCs w:val="24"/>
        </w:rPr>
        <w:t xml:space="preserve"> zygote into</w:t>
      </w:r>
      <w:r>
        <w:rPr>
          <w:rFonts w:ascii="Times New Roman" w:hAnsi="Times New Roman" w:cs="Times New Roman"/>
          <w:sz w:val="24"/>
          <w:szCs w:val="24"/>
        </w:rPr>
        <w:t xml:space="preserve"> sporophyte (dominant generation).</w:t>
      </w:r>
    </w:p>
    <w:p w14:paraId="3B5D3CBA" w14:textId="77777777" w:rsidR="00757843" w:rsidRPr="0051002D"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sidR="001E4908">
        <w:rPr>
          <w:rFonts w:ascii="Times New Roman" w:hAnsi="Times New Roman" w:cs="Times New Roman"/>
          <w:sz w:val="24"/>
          <w:szCs w:val="24"/>
          <w:u w:val="single"/>
        </w:rPr>
        <w:t>Lycophyta</w:t>
      </w:r>
      <w:r w:rsidR="001E4908">
        <w:rPr>
          <w:rFonts w:ascii="Times New Roman" w:hAnsi="Times New Roman" w:cs="Times New Roman"/>
          <w:sz w:val="24"/>
          <w:szCs w:val="24"/>
        </w:rPr>
        <w:t xml:space="preserve">: </w:t>
      </w:r>
      <w:r w:rsidR="0051002D">
        <w:rPr>
          <w:rFonts w:ascii="Times New Roman" w:hAnsi="Times New Roman" w:cs="Times New Roman"/>
          <w:sz w:val="24"/>
          <w:szCs w:val="24"/>
        </w:rPr>
        <w:t xml:space="preserve">club mosses, spike mosses, and quillworts (herbaceous plants); club and spike mosses produce clusters of spore-bearing sporangia in conelike structure </w:t>
      </w:r>
      <w:r w:rsidR="0051002D">
        <w:rPr>
          <w:rFonts w:ascii="Times New Roman" w:hAnsi="Times New Roman" w:cs="Times New Roman"/>
          <w:b/>
          <w:sz w:val="24"/>
          <w:szCs w:val="24"/>
        </w:rPr>
        <w:t>strobili</w:t>
      </w:r>
      <w:r w:rsidR="0051002D">
        <w:rPr>
          <w:rFonts w:ascii="Times New Roman" w:hAnsi="Times New Roman" w:cs="Times New Roman"/>
          <w:sz w:val="24"/>
          <w:szCs w:val="24"/>
        </w:rPr>
        <w:t xml:space="preserve">. Resurrection plant (recover from dead-appearance after watered, is </w:t>
      </w:r>
      <w:r w:rsidR="00241111">
        <w:rPr>
          <w:rFonts w:ascii="Times New Roman" w:hAnsi="Times New Roman" w:cs="Times New Roman"/>
          <w:sz w:val="24"/>
          <w:szCs w:val="24"/>
        </w:rPr>
        <w:t xml:space="preserve">a </w:t>
      </w:r>
      <w:r w:rsidR="0051002D">
        <w:rPr>
          <w:rFonts w:ascii="Times New Roman" w:hAnsi="Times New Roman" w:cs="Times New Roman"/>
          <w:sz w:val="24"/>
          <w:szCs w:val="24"/>
        </w:rPr>
        <w:t>spike moss).</w:t>
      </w:r>
    </w:p>
    <w:p w14:paraId="02EF7F92" w14:textId="77777777" w:rsidR="00757843"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c. </w:t>
      </w:r>
      <w:hyperlink w:anchor="pteromycota" w:history="1">
        <w:r w:rsidRPr="00AC613A">
          <w:rPr>
            <w:rStyle w:val="Hyperlink"/>
            <w:rFonts w:ascii="Times New Roman" w:hAnsi="Times New Roman" w:cs="Times New Roman"/>
            <w:sz w:val="24"/>
            <w:szCs w:val="24"/>
          </w:rPr>
          <w:t>Pterophyta</w:t>
        </w:r>
      </w:hyperlink>
      <w:r>
        <w:rPr>
          <w:rFonts w:ascii="Times New Roman" w:hAnsi="Times New Roman" w:cs="Times New Roman"/>
          <w:sz w:val="24"/>
          <w:szCs w:val="24"/>
        </w:rPr>
        <w:t>:</w:t>
      </w:r>
      <w:r w:rsidR="0051002D">
        <w:rPr>
          <w:rFonts w:ascii="Times New Roman" w:hAnsi="Times New Roman" w:cs="Times New Roman"/>
          <w:sz w:val="24"/>
          <w:szCs w:val="24"/>
        </w:rPr>
        <w:t xml:space="preserve"> </w:t>
      </w:r>
      <w:r w:rsidR="009D465B">
        <w:rPr>
          <w:rFonts w:ascii="Times New Roman" w:hAnsi="Times New Roman" w:cs="Times New Roman"/>
          <w:sz w:val="24"/>
          <w:szCs w:val="24"/>
        </w:rPr>
        <w:t>3 groups.</w:t>
      </w:r>
      <w:r w:rsidR="00AC613A">
        <w:rPr>
          <w:rFonts w:ascii="Times New Roman" w:hAnsi="Times New Roman" w:cs="Times New Roman"/>
          <w:sz w:val="24"/>
          <w:szCs w:val="24"/>
        </w:rPr>
        <w:t xml:space="preserve"> (note the life cycle here pictured is for ferns but they are very similar for lycophyta as well: primary difference is that the lycophyta use a prominent</w:t>
      </w:r>
      <w:r w:rsidR="00B513B7">
        <w:rPr>
          <w:rFonts w:ascii="Times New Roman" w:hAnsi="Times New Roman" w:cs="Times New Roman"/>
          <w:sz w:val="24"/>
          <w:szCs w:val="24"/>
        </w:rPr>
        <w:t xml:space="preserve"> cone-like strobili, but ferns use</w:t>
      </w:r>
      <w:r w:rsidR="00AC613A">
        <w:rPr>
          <w:rFonts w:ascii="Times New Roman" w:hAnsi="Times New Roman" w:cs="Times New Roman"/>
          <w:sz w:val="24"/>
          <w:szCs w:val="24"/>
        </w:rPr>
        <w:t xml:space="preserve"> the sori on undersurface of leaves.</w:t>
      </w:r>
      <w:r w:rsidR="00B513B7">
        <w:rPr>
          <w:rFonts w:ascii="Times New Roman" w:hAnsi="Times New Roman" w:cs="Times New Roman"/>
          <w:sz w:val="24"/>
          <w:szCs w:val="24"/>
        </w:rPr>
        <w:t>)</w:t>
      </w:r>
      <w:r w:rsidR="00AC613A">
        <w:rPr>
          <w:rFonts w:ascii="Times New Roman" w:hAnsi="Times New Roman" w:cs="Times New Roman"/>
          <w:sz w:val="24"/>
          <w:szCs w:val="24"/>
        </w:rPr>
        <w:t xml:space="preserve"> </w:t>
      </w:r>
    </w:p>
    <w:p w14:paraId="38FDA8E8" w14:textId="77777777" w:rsidR="009D465B" w:rsidRPr="009D465B" w:rsidRDefault="009D465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sz w:val="24"/>
          <w:szCs w:val="24"/>
          <w:u w:val="single"/>
        </w:rPr>
        <w:t>Ferns</w:t>
      </w:r>
      <w:r>
        <w:rPr>
          <w:rFonts w:ascii="Times New Roman" w:hAnsi="Times New Roman" w:cs="Times New Roman"/>
          <w:sz w:val="24"/>
          <w:szCs w:val="24"/>
        </w:rPr>
        <w:t xml:space="preserve">: produce cluster of sporangia called </w:t>
      </w:r>
      <w:r>
        <w:rPr>
          <w:rFonts w:ascii="Times New Roman" w:hAnsi="Times New Roman" w:cs="Times New Roman"/>
          <w:b/>
          <w:sz w:val="24"/>
          <w:szCs w:val="24"/>
        </w:rPr>
        <w:t>sori</w:t>
      </w:r>
      <w:r>
        <w:rPr>
          <w:rFonts w:ascii="Times New Roman" w:hAnsi="Times New Roman" w:cs="Times New Roman"/>
          <w:sz w:val="24"/>
          <w:szCs w:val="24"/>
        </w:rPr>
        <w:t xml:space="preserve"> that develop on undersurface of fern fronds (meiosis =&gt; spores).</w:t>
      </w:r>
    </w:p>
    <w:p w14:paraId="76458DD8" w14:textId="77777777" w:rsidR="009D465B" w:rsidRPr="009D465B" w:rsidRDefault="009D465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sz w:val="24"/>
          <w:szCs w:val="24"/>
          <w:u w:val="single"/>
        </w:rPr>
        <w:t>Horsetails</w:t>
      </w:r>
      <w:r>
        <w:rPr>
          <w:rFonts w:ascii="Times New Roman" w:hAnsi="Times New Roman" w:cs="Times New Roman"/>
          <w:sz w:val="24"/>
          <w:szCs w:val="24"/>
        </w:rPr>
        <w:t xml:space="preserve">: include extinct woody trees; hollow, ribbed stems that are jointed at </w:t>
      </w:r>
      <w:r>
        <w:rPr>
          <w:rFonts w:ascii="Times New Roman" w:hAnsi="Times New Roman" w:cs="Times New Roman"/>
          <w:b/>
          <w:sz w:val="24"/>
          <w:szCs w:val="24"/>
        </w:rPr>
        <w:t>nodes</w:t>
      </w:r>
      <w:r>
        <w:rPr>
          <w:rFonts w:ascii="Times New Roman" w:hAnsi="Times New Roman" w:cs="Times New Roman"/>
          <w:sz w:val="24"/>
          <w:szCs w:val="24"/>
        </w:rPr>
        <w:t>; strobili bear spores. Stems, branches, and leaves are green (photosynthetic) and have rough texture due to silica (SiO</w:t>
      </w:r>
      <w:r w:rsidRPr="009D465B">
        <w:rPr>
          <w:rFonts w:ascii="Times New Roman" w:hAnsi="Times New Roman" w:cs="Times New Roman"/>
          <w:sz w:val="24"/>
          <w:szCs w:val="24"/>
          <w:vertAlign w:val="subscript"/>
        </w:rPr>
        <w:t>2</w:t>
      </w:r>
      <w:r>
        <w:rPr>
          <w:rFonts w:ascii="Times New Roman" w:hAnsi="Times New Roman" w:cs="Times New Roman"/>
          <w:sz w:val="24"/>
          <w:szCs w:val="24"/>
        </w:rPr>
        <w:t>).</w:t>
      </w:r>
    </w:p>
    <w:p w14:paraId="655F85D6" w14:textId="77777777" w:rsidR="009D465B" w:rsidRDefault="009D465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sz w:val="24"/>
          <w:szCs w:val="24"/>
          <w:u w:val="single"/>
        </w:rPr>
        <w:t>Whisk ferns</w:t>
      </w:r>
      <w:r>
        <w:rPr>
          <w:rFonts w:ascii="Times New Roman" w:hAnsi="Times New Roman" w:cs="Times New Roman"/>
          <w:sz w:val="24"/>
          <w:szCs w:val="24"/>
        </w:rPr>
        <w:t xml:space="preserve">: </w:t>
      </w:r>
      <w:r w:rsidR="00E06197">
        <w:rPr>
          <w:rFonts w:ascii="Times New Roman" w:hAnsi="Times New Roman" w:cs="Times New Roman"/>
          <w:sz w:val="24"/>
          <w:szCs w:val="24"/>
        </w:rPr>
        <w:t>branching ste</w:t>
      </w:r>
      <w:r w:rsidR="008F3F3B">
        <w:rPr>
          <w:rFonts w:ascii="Times New Roman" w:hAnsi="Times New Roman" w:cs="Times New Roman"/>
          <w:sz w:val="24"/>
          <w:szCs w:val="24"/>
        </w:rPr>
        <w:t xml:space="preserve">ms without roots. Leaves reduced to small appendages or absent. Absence of roots/leaves is considered </w:t>
      </w:r>
      <w:r w:rsidR="008F3F3B">
        <w:rPr>
          <w:rFonts w:ascii="Times New Roman" w:hAnsi="Times New Roman" w:cs="Times New Roman"/>
          <w:b/>
          <w:sz w:val="24"/>
          <w:szCs w:val="24"/>
        </w:rPr>
        <w:t>secondary loss</w:t>
      </w:r>
      <w:r w:rsidR="008F3F3B">
        <w:rPr>
          <w:rFonts w:ascii="Times New Roman" w:hAnsi="Times New Roman" w:cs="Times New Roman"/>
          <w:sz w:val="24"/>
          <w:szCs w:val="24"/>
        </w:rPr>
        <w:t>; lost as whisk ferns diverged from ancestors.</w:t>
      </w:r>
    </w:p>
    <w:p w14:paraId="1C9E5203" w14:textId="77777777" w:rsidR="00815A4B" w:rsidRDefault="000B38AF" w:rsidP="000B38AF">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815A4B">
        <w:rPr>
          <w:rFonts w:ascii="Times New Roman" w:hAnsi="Times New Roman" w:cs="Times New Roman"/>
          <w:sz w:val="24"/>
          <w:szCs w:val="24"/>
          <w:u w:val="single"/>
        </w:rPr>
        <w:t xml:space="preserve">These </w:t>
      </w:r>
      <w:r w:rsidR="008C756B">
        <w:rPr>
          <w:rFonts w:ascii="Times New Roman" w:hAnsi="Times New Roman" w:cs="Times New Roman"/>
          <w:sz w:val="24"/>
          <w:szCs w:val="24"/>
          <w:u w:val="single"/>
        </w:rPr>
        <w:t xml:space="preserve">next </w:t>
      </w:r>
      <w:r w:rsidR="00EE2CB5">
        <w:rPr>
          <w:rFonts w:ascii="Times New Roman" w:hAnsi="Times New Roman" w:cs="Times New Roman"/>
          <w:sz w:val="24"/>
          <w:szCs w:val="24"/>
          <w:u w:val="single"/>
        </w:rPr>
        <w:t xml:space="preserve">two </w:t>
      </w:r>
      <w:r>
        <w:rPr>
          <w:rFonts w:ascii="Times New Roman" w:hAnsi="Times New Roman" w:cs="Times New Roman"/>
          <w:sz w:val="24"/>
          <w:szCs w:val="24"/>
          <w:u w:val="single"/>
        </w:rPr>
        <w:t xml:space="preserve">plant divisions </w:t>
      </w:r>
      <w:proofErr w:type="gramStart"/>
      <w:r w:rsidR="00EE2CB5">
        <w:rPr>
          <w:rFonts w:ascii="Times New Roman" w:hAnsi="Times New Roman" w:cs="Times New Roman"/>
          <w:sz w:val="24"/>
          <w:szCs w:val="24"/>
          <w:u w:val="single"/>
        </w:rPr>
        <w:t>produces</w:t>
      </w:r>
      <w:proofErr w:type="gramEnd"/>
      <w:r w:rsidR="00EE2CB5">
        <w:rPr>
          <w:rFonts w:ascii="Times New Roman" w:hAnsi="Times New Roman" w:cs="Times New Roman"/>
          <w:sz w:val="24"/>
          <w:szCs w:val="24"/>
          <w:u w:val="single"/>
        </w:rPr>
        <w:t xml:space="preserve"> s</w:t>
      </w:r>
      <w:r w:rsidR="00815A4B">
        <w:rPr>
          <w:rFonts w:ascii="Times New Roman" w:hAnsi="Times New Roman" w:cs="Times New Roman"/>
          <w:sz w:val="24"/>
          <w:szCs w:val="24"/>
          <w:u w:val="single"/>
        </w:rPr>
        <w:t>eeds</w:t>
      </w:r>
      <w:r w:rsidR="00815A4B">
        <w:rPr>
          <w:rFonts w:ascii="Times New Roman" w:hAnsi="Times New Roman" w:cs="Times New Roman"/>
          <w:sz w:val="24"/>
          <w:szCs w:val="24"/>
        </w:rPr>
        <w:t xml:space="preserve">: male spores and female spores; </w:t>
      </w:r>
      <w:r w:rsidR="00815A4B">
        <w:rPr>
          <w:rFonts w:ascii="Times New Roman" w:hAnsi="Times New Roman" w:cs="Times New Roman"/>
          <w:b/>
          <w:sz w:val="24"/>
          <w:szCs w:val="24"/>
        </w:rPr>
        <w:t>microsporangia</w:t>
      </w:r>
      <w:r w:rsidR="00815A4B">
        <w:rPr>
          <w:rFonts w:ascii="Times New Roman" w:hAnsi="Times New Roman" w:cs="Times New Roman"/>
          <w:sz w:val="24"/>
          <w:szCs w:val="24"/>
        </w:rPr>
        <w:t xml:space="preserve"> produces </w:t>
      </w:r>
      <w:r w:rsidR="00815A4B">
        <w:rPr>
          <w:rFonts w:ascii="Times New Roman" w:hAnsi="Times New Roman" w:cs="Times New Roman"/>
          <w:b/>
          <w:sz w:val="24"/>
          <w:szCs w:val="24"/>
        </w:rPr>
        <w:t>microspores</w:t>
      </w:r>
      <w:r w:rsidR="00815A4B">
        <w:rPr>
          <w:rFonts w:ascii="Times New Roman" w:hAnsi="Times New Roman" w:cs="Times New Roman"/>
          <w:sz w:val="24"/>
          <w:szCs w:val="24"/>
        </w:rPr>
        <w:t xml:space="preserve"> (male spores) and </w:t>
      </w:r>
      <w:r w:rsidR="00815A4B">
        <w:rPr>
          <w:rFonts w:ascii="Times New Roman" w:hAnsi="Times New Roman" w:cs="Times New Roman"/>
          <w:b/>
          <w:sz w:val="24"/>
          <w:szCs w:val="24"/>
        </w:rPr>
        <w:t xml:space="preserve">macrosporangia </w:t>
      </w:r>
      <w:r w:rsidR="00815A4B">
        <w:rPr>
          <w:rFonts w:ascii="Times New Roman" w:hAnsi="Times New Roman" w:cs="Times New Roman"/>
          <w:sz w:val="24"/>
          <w:szCs w:val="24"/>
        </w:rPr>
        <w:t xml:space="preserve">produce the </w:t>
      </w:r>
      <w:r w:rsidR="00815A4B">
        <w:rPr>
          <w:rFonts w:ascii="Times New Roman" w:hAnsi="Times New Roman" w:cs="Times New Roman"/>
          <w:b/>
          <w:sz w:val="24"/>
          <w:szCs w:val="24"/>
        </w:rPr>
        <w:t>macrospores</w:t>
      </w:r>
      <w:r w:rsidR="00815A4B">
        <w:rPr>
          <w:rFonts w:ascii="Times New Roman" w:hAnsi="Times New Roman" w:cs="Times New Roman"/>
          <w:sz w:val="24"/>
          <w:szCs w:val="24"/>
        </w:rPr>
        <w:t xml:space="preserve"> (female spores).</w:t>
      </w:r>
      <w:r>
        <w:rPr>
          <w:rFonts w:ascii="Times New Roman" w:hAnsi="Times New Roman" w:cs="Times New Roman"/>
          <w:sz w:val="24"/>
          <w:szCs w:val="24"/>
        </w:rPr>
        <w:t xml:space="preserve"> Summary of seed plant reproduction:</w:t>
      </w:r>
    </w:p>
    <w:p w14:paraId="00BD0CD1" w14:textId="77777777" w:rsidR="00D9608A" w:rsidRDefault="00D9608A"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Microsporangium</w:t>
      </w:r>
      <w:r>
        <w:rPr>
          <w:rFonts w:ascii="Times New Roman" w:hAnsi="Times New Roman" w:cs="Times New Roman"/>
          <w:sz w:val="24"/>
          <w:szCs w:val="24"/>
        </w:rPr>
        <w:t xml:space="preserve">: produces numerous </w:t>
      </w:r>
      <w:r>
        <w:rPr>
          <w:rFonts w:ascii="Times New Roman" w:hAnsi="Times New Roman" w:cs="Times New Roman"/>
          <w:b/>
          <w:sz w:val="24"/>
          <w:szCs w:val="24"/>
        </w:rPr>
        <w:t>microspore mother cell</w:t>
      </w:r>
      <w:r>
        <w:rPr>
          <w:rFonts w:ascii="Times New Roman" w:hAnsi="Times New Roman" w:cs="Times New Roman"/>
          <w:sz w:val="24"/>
          <w:szCs w:val="24"/>
        </w:rPr>
        <w:t xml:space="preserve">, which divide by meiosis to produce 4 haploid cells (microspores-male) =&gt; mature into </w:t>
      </w:r>
      <w:r>
        <w:rPr>
          <w:rFonts w:ascii="Times New Roman" w:hAnsi="Times New Roman" w:cs="Times New Roman"/>
          <w:b/>
          <w:sz w:val="24"/>
          <w:szCs w:val="24"/>
        </w:rPr>
        <w:t>pollen grains</w:t>
      </w:r>
      <w:r>
        <w:rPr>
          <w:rFonts w:ascii="Times New Roman" w:hAnsi="Times New Roman" w:cs="Times New Roman"/>
          <w:sz w:val="24"/>
          <w:szCs w:val="24"/>
        </w:rPr>
        <w:t xml:space="preserve"> (represent gametophyte generation)</w:t>
      </w:r>
      <w:r w:rsidR="00093CB6">
        <w:rPr>
          <w:rFonts w:ascii="Times New Roman" w:hAnsi="Times New Roman" w:cs="Times New Roman"/>
          <w:sz w:val="24"/>
          <w:szCs w:val="24"/>
        </w:rPr>
        <w:t xml:space="preserve"> which divides into 3 cells (in flowering plants) or 4 cells (in conifers). One is </w:t>
      </w:r>
      <w:r w:rsidR="00093CB6">
        <w:rPr>
          <w:rFonts w:ascii="Times New Roman" w:hAnsi="Times New Roman" w:cs="Times New Roman"/>
          <w:b/>
          <w:sz w:val="24"/>
          <w:szCs w:val="24"/>
        </w:rPr>
        <w:t xml:space="preserve">vegetative </w:t>
      </w:r>
      <w:r w:rsidR="00093CB6">
        <w:rPr>
          <w:rFonts w:ascii="Times New Roman" w:hAnsi="Times New Roman" w:cs="Times New Roman"/>
          <w:sz w:val="24"/>
          <w:szCs w:val="24"/>
        </w:rPr>
        <w:t>(tube) cell that controls growth of pollen tube, others = sperms.</w:t>
      </w:r>
    </w:p>
    <w:p w14:paraId="6FA16B97" w14:textId="77777777" w:rsidR="00093CB6" w:rsidRDefault="00093CB6"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Megasporangium</w:t>
      </w:r>
      <w:r>
        <w:rPr>
          <w:rFonts w:ascii="Times New Roman" w:hAnsi="Times New Roman" w:cs="Times New Roman"/>
          <w:sz w:val="24"/>
          <w:szCs w:val="24"/>
        </w:rPr>
        <w:t xml:space="preserve">: called </w:t>
      </w:r>
      <w:r>
        <w:rPr>
          <w:rFonts w:ascii="Times New Roman" w:hAnsi="Times New Roman" w:cs="Times New Roman"/>
          <w:b/>
          <w:sz w:val="24"/>
          <w:szCs w:val="24"/>
        </w:rPr>
        <w:t>nucellus</w:t>
      </w:r>
      <w:r>
        <w:rPr>
          <w:rFonts w:ascii="Times New Roman" w:hAnsi="Times New Roman" w:cs="Times New Roman"/>
          <w:sz w:val="24"/>
          <w:szCs w:val="24"/>
        </w:rPr>
        <w:t xml:space="preserve"> produces </w:t>
      </w:r>
      <w:r>
        <w:rPr>
          <w:rFonts w:ascii="Times New Roman" w:hAnsi="Times New Roman" w:cs="Times New Roman"/>
          <w:b/>
          <w:sz w:val="24"/>
          <w:szCs w:val="24"/>
        </w:rPr>
        <w:t>megaspore mother cell</w:t>
      </w:r>
      <w:r w:rsidR="00537E43">
        <w:rPr>
          <w:rFonts w:ascii="Times New Roman" w:hAnsi="Times New Roman" w:cs="Times New Roman"/>
          <w:sz w:val="24"/>
          <w:szCs w:val="24"/>
        </w:rPr>
        <w:t xml:space="preserve"> </w:t>
      </w:r>
      <w:r w:rsidR="00537E43" w:rsidRPr="00537E43">
        <w:rPr>
          <w:rFonts w:ascii="Times New Roman" w:hAnsi="Times New Roman" w:cs="Times New Roman"/>
          <w:sz w:val="24"/>
          <w:szCs w:val="24"/>
        </w:rPr>
        <w:sym w:font="Wingdings" w:char="F0E0"/>
      </w:r>
      <w:r>
        <w:rPr>
          <w:rFonts w:ascii="Times New Roman" w:hAnsi="Times New Roman" w:cs="Times New Roman"/>
          <w:sz w:val="24"/>
          <w:szCs w:val="24"/>
        </w:rPr>
        <w:t xml:space="preserve"> (meiosis)</w:t>
      </w:r>
      <w:r w:rsidR="00537E43">
        <w:rPr>
          <w:rFonts w:ascii="Times New Roman" w:hAnsi="Times New Roman" w:cs="Times New Roman"/>
          <w:sz w:val="24"/>
          <w:szCs w:val="24"/>
        </w:rPr>
        <w:t xml:space="preserve"> </w:t>
      </w:r>
      <w:r w:rsidR="00537E43" w:rsidRPr="00537E43">
        <w:rPr>
          <w:rFonts w:ascii="Times New Roman" w:hAnsi="Times New Roman" w:cs="Times New Roman"/>
          <w:sz w:val="24"/>
          <w:szCs w:val="24"/>
        </w:rPr>
        <w:sym w:font="Wingdings" w:char="F0E0"/>
      </w:r>
      <w:r>
        <w:rPr>
          <w:rFonts w:ascii="Times New Roman" w:hAnsi="Times New Roman" w:cs="Times New Roman"/>
          <w:sz w:val="24"/>
          <w:szCs w:val="24"/>
        </w:rPr>
        <w:t xml:space="preserve"> 4 haploid cells, one survives to become </w:t>
      </w:r>
      <w:r w:rsidRPr="00093CB6">
        <w:rPr>
          <w:rFonts w:ascii="Times New Roman" w:hAnsi="Times New Roman" w:cs="Times New Roman"/>
          <w:b/>
          <w:sz w:val="24"/>
          <w:szCs w:val="24"/>
        </w:rPr>
        <w:t>megaspore</w:t>
      </w:r>
      <w:r>
        <w:rPr>
          <w:rFonts w:ascii="Times New Roman" w:hAnsi="Times New Roman" w:cs="Times New Roman"/>
          <w:sz w:val="24"/>
          <w:szCs w:val="24"/>
        </w:rPr>
        <w:t xml:space="preserve"> (female gametophyte generation).  </w:t>
      </w:r>
      <w:r>
        <w:rPr>
          <w:rFonts w:ascii="Times New Roman" w:hAnsi="Times New Roman" w:cs="Times New Roman"/>
          <w:b/>
          <w:sz w:val="24"/>
          <w:szCs w:val="24"/>
        </w:rPr>
        <w:t>Megaspore</w:t>
      </w:r>
      <w:r w:rsidR="00537E43">
        <w:rPr>
          <w:rFonts w:ascii="Times New Roman" w:hAnsi="Times New Roman" w:cs="Times New Roman"/>
          <w:sz w:val="24"/>
          <w:szCs w:val="24"/>
        </w:rPr>
        <w:t xml:space="preserve"> </w:t>
      </w:r>
      <w:r w:rsidR="00537E43" w:rsidRPr="00537E43">
        <w:rPr>
          <w:rFonts w:ascii="Times New Roman" w:hAnsi="Times New Roman" w:cs="Times New Roman"/>
          <w:sz w:val="24"/>
          <w:szCs w:val="24"/>
        </w:rPr>
        <w:sym w:font="Wingdings" w:char="F0E0"/>
      </w:r>
      <w:r>
        <w:rPr>
          <w:rFonts w:ascii="Times New Roman" w:hAnsi="Times New Roman" w:cs="Times New Roman"/>
          <w:sz w:val="24"/>
          <w:szCs w:val="24"/>
        </w:rPr>
        <w:t xml:space="preserve"> (mitosis) </w:t>
      </w:r>
      <w:r w:rsidR="00537E43" w:rsidRPr="00537E43">
        <w:rPr>
          <w:rFonts w:ascii="Times New Roman" w:hAnsi="Times New Roman" w:cs="Times New Roman"/>
          <w:sz w:val="24"/>
          <w:szCs w:val="24"/>
        </w:rPr>
        <w:sym w:font="Wingdings" w:char="F0E0"/>
      </w:r>
      <w:r w:rsidR="00537E43">
        <w:rPr>
          <w:rFonts w:ascii="Times New Roman" w:hAnsi="Times New Roman" w:cs="Times New Roman"/>
          <w:sz w:val="24"/>
          <w:szCs w:val="24"/>
        </w:rPr>
        <w:t xml:space="preserve"> </w:t>
      </w:r>
      <w:r>
        <w:rPr>
          <w:rFonts w:ascii="Times New Roman" w:hAnsi="Times New Roman" w:cs="Times New Roman"/>
          <w:sz w:val="24"/>
          <w:szCs w:val="24"/>
        </w:rPr>
        <w:t xml:space="preserve">one egg (in flowering plants) or two eggs (in conifers). </w:t>
      </w:r>
      <w:r w:rsidR="00FE6CE6">
        <w:rPr>
          <w:rFonts w:ascii="Times New Roman" w:hAnsi="Times New Roman" w:cs="Times New Roman"/>
          <w:sz w:val="24"/>
          <w:szCs w:val="24"/>
        </w:rPr>
        <w:t>One/two tissue layers (</w:t>
      </w:r>
      <w:r w:rsidR="00FE6CE6">
        <w:rPr>
          <w:rFonts w:ascii="Times New Roman" w:hAnsi="Times New Roman" w:cs="Times New Roman"/>
          <w:b/>
          <w:sz w:val="24"/>
          <w:szCs w:val="24"/>
        </w:rPr>
        <w:t>integuments</w:t>
      </w:r>
      <w:r w:rsidR="00FE6CE6">
        <w:rPr>
          <w:rFonts w:ascii="Times New Roman" w:hAnsi="Times New Roman" w:cs="Times New Roman"/>
          <w:sz w:val="24"/>
          <w:szCs w:val="24"/>
        </w:rPr>
        <w:t xml:space="preserve">) surround megasporangium. </w:t>
      </w:r>
      <w:r w:rsidR="00FE6CE6">
        <w:rPr>
          <w:rFonts w:ascii="Times New Roman" w:hAnsi="Times New Roman" w:cs="Times New Roman"/>
          <w:b/>
          <w:sz w:val="24"/>
          <w:szCs w:val="24"/>
        </w:rPr>
        <w:t>Ovule</w:t>
      </w:r>
      <w:r w:rsidR="00FE6CE6">
        <w:rPr>
          <w:rFonts w:ascii="Times New Roman" w:hAnsi="Times New Roman" w:cs="Times New Roman"/>
          <w:sz w:val="24"/>
          <w:szCs w:val="24"/>
        </w:rPr>
        <w:t xml:space="preserve"> (integument + nucellus + megaspore daughter cells)</w:t>
      </w:r>
      <w:r w:rsidR="000C0401">
        <w:rPr>
          <w:rFonts w:ascii="Times New Roman" w:hAnsi="Times New Roman" w:cs="Times New Roman"/>
          <w:sz w:val="24"/>
          <w:szCs w:val="24"/>
        </w:rPr>
        <w:t xml:space="preserve">; </w:t>
      </w:r>
      <w:r w:rsidR="00FE6CE6">
        <w:rPr>
          <w:rFonts w:ascii="Times New Roman" w:hAnsi="Times New Roman" w:cs="Times New Roman"/>
          <w:b/>
          <w:sz w:val="24"/>
          <w:szCs w:val="24"/>
        </w:rPr>
        <w:t>Micropyle</w:t>
      </w:r>
      <w:r w:rsidR="00FE6CE6" w:rsidRPr="00FE6CE6">
        <w:rPr>
          <w:rFonts w:ascii="Times New Roman" w:hAnsi="Times New Roman" w:cs="Times New Roman"/>
          <w:sz w:val="24"/>
          <w:szCs w:val="24"/>
        </w:rPr>
        <w:t xml:space="preserve"> </w:t>
      </w:r>
      <w:r w:rsidR="000C0401">
        <w:rPr>
          <w:rFonts w:ascii="Times New Roman" w:hAnsi="Times New Roman" w:cs="Times New Roman"/>
          <w:sz w:val="24"/>
          <w:szCs w:val="24"/>
        </w:rPr>
        <w:t xml:space="preserve">is </w:t>
      </w:r>
      <w:r w:rsidR="00FE6CE6" w:rsidRPr="00FE6CE6">
        <w:rPr>
          <w:rFonts w:ascii="Times New Roman" w:hAnsi="Times New Roman" w:cs="Times New Roman"/>
          <w:sz w:val="24"/>
          <w:szCs w:val="24"/>
        </w:rPr>
        <w:t>opening through integuments</w:t>
      </w:r>
      <w:r w:rsidR="00FE6CE6">
        <w:rPr>
          <w:rFonts w:ascii="Times New Roman" w:hAnsi="Times New Roman" w:cs="Times New Roman"/>
          <w:sz w:val="24"/>
          <w:szCs w:val="24"/>
        </w:rPr>
        <w:t xml:space="preserve"> for pollen access to egg.</w:t>
      </w:r>
    </w:p>
    <w:p w14:paraId="1EA96C81" w14:textId="77777777" w:rsidR="000C0401" w:rsidRPr="000C0401" w:rsidRDefault="000C0401" w:rsidP="006E4555">
      <w:pPr>
        <w:pStyle w:val="NoSpacing"/>
        <w:spacing w:line="264" w:lineRule="auto"/>
      </w:pPr>
      <w:r>
        <w:rPr>
          <w:rFonts w:ascii="Times New Roman" w:hAnsi="Times New Roman" w:cs="Times New Roman"/>
          <w:sz w:val="24"/>
          <w:szCs w:val="24"/>
        </w:rPr>
        <w:tab/>
        <w:t xml:space="preserve">- </w:t>
      </w:r>
      <w:r>
        <w:rPr>
          <w:rFonts w:ascii="Times New Roman" w:hAnsi="Times New Roman" w:cs="Times New Roman"/>
          <w:b/>
          <w:sz w:val="24"/>
          <w:szCs w:val="24"/>
        </w:rPr>
        <w:t>Once pollen grain contacts megasporangium</w:t>
      </w:r>
      <w:r>
        <w:rPr>
          <w:rFonts w:ascii="Times New Roman" w:hAnsi="Times New Roman" w:cs="Times New Roman"/>
          <w:sz w:val="24"/>
          <w:szCs w:val="24"/>
        </w:rPr>
        <w:t xml:space="preserve">, tube cell (of sperm) directs growth of </w:t>
      </w:r>
      <w:r>
        <w:rPr>
          <w:rFonts w:ascii="Times New Roman" w:hAnsi="Times New Roman" w:cs="Times New Roman"/>
          <w:b/>
          <w:sz w:val="24"/>
          <w:szCs w:val="24"/>
        </w:rPr>
        <w:t>pollen tube</w:t>
      </w:r>
      <w:r>
        <w:rPr>
          <w:rFonts w:ascii="Times New Roman" w:hAnsi="Times New Roman" w:cs="Times New Roman"/>
          <w:sz w:val="24"/>
          <w:szCs w:val="24"/>
        </w:rPr>
        <w:t xml:space="preserve"> through the micropyle and toward egg =&gt; fertilization (zygote) =&gt; embryo (beginning of sporophyte gen.); integuments =&gt; </w:t>
      </w:r>
      <w:r>
        <w:rPr>
          <w:rFonts w:ascii="Times New Roman" w:hAnsi="Times New Roman" w:cs="Times New Roman"/>
          <w:b/>
          <w:sz w:val="24"/>
          <w:szCs w:val="24"/>
        </w:rPr>
        <w:t>seed coat</w:t>
      </w:r>
      <w:r>
        <w:rPr>
          <w:rFonts w:ascii="Times New Roman" w:hAnsi="Times New Roman" w:cs="Times New Roman"/>
          <w:sz w:val="24"/>
          <w:szCs w:val="24"/>
        </w:rPr>
        <w:t>.</w:t>
      </w:r>
    </w:p>
    <w:p w14:paraId="64B45E6A" w14:textId="77777777" w:rsidR="00757843" w:rsidRPr="000C0401"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d.</w:t>
      </w:r>
      <w:bookmarkStart w:id="19" w:name="coniferangioreturn"/>
      <w:bookmarkEnd w:id="19"/>
      <w:r>
        <w:rPr>
          <w:rFonts w:ascii="Times New Roman" w:hAnsi="Times New Roman" w:cs="Times New Roman"/>
          <w:sz w:val="24"/>
          <w:szCs w:val="24"/>
        </w:rPr>
        <w:t xml:space="preserve"> </w:t>
      </w:r>
      <w:hyperlink w:anchor="conifer" w:history="1">
        <w:r w:rsidRPr="00EE2CB5">
          <w:rPr>
            <w:rStyle w:val="Hyperlink"/>
            <w:rFonts w:ascii="Times New Roman" w:hAnsi="Times New Roman" w:cs="Times New Roman"/>
            <w:sz w:val="24"/>
            <w:szCs w:val="24"/>
          </w:rPr>
          <w:t>Coniferophyta</w:t>
        </w:r>
      </w:hyperlink>
      <w:r>
        <w:rPr>
          <w:rFonts w:ascii="Times New Roman" w:hAnsi="Times New Roman" w:cs="Times New Roman"/>
          <w:sz w:val="24"/>
          <w:szCs w:val="24"/>
        </w:rPr>
        <w:t>:</w:t>
      </w:r>
      <w:r w:rsidR="000C0401">
        <w:rPr>
          <w:rFonts w:ascii="Times New Roman" w:hAnsi="Times New Roman" w:cs="Times New Roman"/>
          <w:sz w:val="24"/>
          <w:szCs w:val="24"/>
        </w:rPr>
        <w:t xml:space="preserve"> </w:t>
      </w:r>
      <w:r w:rsidR="00E674C8">
        <w:rPr>
          <w:rFonts w:ascii="Times New Roman" w:hAnsi="Times New Roman" w:cs="Times New Roman"/>
          <w:sz w:val="24"/>
          <w:szCs w:val="24"/>
        </w:rPr>
        <w:t xml:space="preserve">aka </w:t>
      </w:r>
      <w:r w:rsidR="00E674C8">
        <w:rPr>
          <w:rFonts w:ascii="Times New Roman" w:hAnsi="Times New Roman" w:cs="Times New Roman"/>
          <w:b/>
          <w:sz w:val="24"/>
          <w:szCs w:val="24"/>
        </w:rPr>
        <w:t>gymnosperms</w:t>
      </w:r>
      <w:r w:rsidR="00E674C8">
        <w:rPr>
          <w:rFonts w:ascii="Times New Roman" w:hAnsi="Times New Roman" w:cs="Times New Roman"/>
          <w:sz w:val="24"/>
          <w:szCs w:val="24"/>
        </w:rPr>
        <w:t xml:space="preserve"> (naked-seeds): </w:t>
      </w:r>
      <w:r w:rsidR="000C0401">
        <w:rPr>
          <w:rFonts w:ascii="Times New Roman" w:hAnsi="Times New Roman" w:cs="Times New Roman"/>
          <w:sz w:val="24"/>
          <w:szCs w:val="24"/>
        </w:rPr>
        <w:t xml:space="preserve">cone-bearing (pines, firs, spruces, junipers, redwoods, cedars); pollen-bearing male + ovule-bearing female cones; seeds produced in unprotected megaspores near surface of reproductive structure. Fertilization and seed development </w:t>
      </w:r>
      <w:r w:rsidR="00097D09">
        <w:rPr>
          <w:rFonts w:ascii="Times New Roman" w:hAnsi="Times New Roman" w:cs="Times New Roman"/>
          <w:sz w:val="24"/>
          <w:szCs w:val="24"/>
        </w:rPr>
        <w:t>are lengthy (</w:t>
      </w:r>
      <w:r w:rsidR="004E6B02">
        <w:rPr>
          <w:rFonts w:ascii="Times New Roman" w:hAnsi="Times New Roman" w:cs="Times New Roman"/>
          <w:sz w:val="24"/>
          <w:szCs w:val="24"/>
        </w:rPr>
        <w:t xml:space="preserve">requires </w:t>
      </w:r>
      <w:r w:rsidR="000C0401">
        <w:rPr>
          <w:rFonts w:ascii="Times New Roman" w:hAnsi="Times New Roman" w:cs="Times New Roman"/>
          <w:sz w:val="24"/>
          <w:szCs w:val="24"/>
        </w:rPr>
        <w:t>one to three years</w:t>
      </w:r>
      <w:r w:rsidR="00097D09">
        <w:rPr>
          <w:rFonts w:ascii="Times New Roman" w:hAnsi="Times New Roman" w:cs="Times New Roman"/>
          <w:sz w:val="24"/>
          <w:szCs w:val="24"/>
        </w:rPr>
        <w:t>)</w:t>
      </w:r>
      <w:r w:rsidR="000C0401">
        <w:rPr>
          <w:rFonts w:ascii="Times New Roman" w:hAnsi="Times New Roman" w:cs="Times New Roman"/>
          <w:sz w:val="24"/>
          <w:szCs w:val="24"/>
        </w:rPr>
        <w:t>.</w:t>
      </w:r>
    </w:p>
    <w:p w14:paraId="7696E245" w14:textId="77777777" w:rsidR="00757843" w:rsidRDefault="00757843"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ab/>
      </w:r>
      <w:r w:rsidRPr="00805821">
        <w:rPr>
          <w:rFonts w:ascii="Times New Roman" w:hAnsi="Times New Roman" w:cs="Times New Roman"/>
          <w:b/>
          <w:sz w:val="24"/>
          <w:szCs w:val="24"/>
        </w:rPr>
        <w:t xml:space="preserve">e. </w:t>
      </w:r>
      <w:hyperlink w:anchor="angio1" w:history="1">
        <w:r w:rsidRPr="00EE2CB5">
          <w:rPr>
            <w:rStyle w:val="Hyperlink"/>
            <w:rFonts w:ascii="Times New Roman" w:hAnsi="Times New Roman" w:cs="Times New Roman"/>
            <w:b/>
            <w:sz w:val="24"/>
            <w:szCs w:val="24"/>
          </w:rPr>
          <w:t>Anthophyta (angiosperms)</w:t>
        </w:r>
      </w:hyperlink>
      <w:r>
        <w:rPr>
          <w:rFonts w:ascii="Times New Roman" w:hAnsi="Times New Roman" w:cs="Times New Roman"/>
          <w:sz w:val="24"/>
          <w:szCs w:val="24"/>
        </w:rPr>
        <w:t>:</w:t>
      </w:r>
      <w:r w:rsidR="00DB26D3">
        <w:rPr>
          <w:rFonts w:ascii="Times New Roman" w:hAnsi="Times New Roman" w:cs="Times New Roman"/>
          <w:sz w:val="24"/>
          <w:szCs w:val="24"/>
        </w:rPr>
        <w:t xml:space="preserve"> flowering plants, dominant land plant form.</w:t>
      </w:r>
      <w:r w:rsidR="004E6B02">
        <w:rPr>
          <w:rFonts w:ascii="Times New Roman" w:hAnsi="Times New Roman" w:cs="Times New Roman"/>
          <w:sz w:val="24"/>
          <w:szCs w:val="24"/>
        </w:rPr>
        <w:t xml:space="preserve"> The major parts of flower:</w:t>
      </w:r>
    </w:p>
    <w:p w14:paraId="15736223" w14:textId="77777777" w:rsidR="004E6B02" w:rsidRDefault="004E6B0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Pistil</w:t>
      </w:r>
      <w:r>
        <w:rPr>
          <w:rFonts w:ascii="Times New Roman" w:hAnsi="Times New Roman" w:cs="Times New Roman"/>
          <w:sz w:val="24"/>
          <w:szCs w:val="24"/>
        </w:rPr>
        <w:t xml:space="preserve">: female reproductive structure (three-parts: </w:t>
      </w:r>
      <w:r>
        <w:rPr>
          <w:rFonts w:ascii="Times New Roman" w:hAnsi="Times New Roman" w:cs="Times New Roman"/>
          <w:b/>
          <w:sz w:val="24"/>
          <w:szCs w:val="24"/>
        </w:rPr>
        <w:t>ovary (egg-bearing)</w:t>
      </w:r>
      <w:r>
        <w:rPr>
          <w:rFonts w:ascii="Times New Roman" w:hAnsi="Times New Roman" w:cs="Times New Roman"/>
          <w:sz w:val="24"/>
          <w:szCs w:val="24"/>
        </w:rPr>
        <w:t xml:space="preserve">, </w:t>
      </w:r>
      <w:r>
        <w:rPr>
          <w:rFonts w:ascii="Times New Roman" w:hAnsi="Times New Roman" w:cs="Times New Roman"/>
          <w:b/>
          <w:sz w:val="24"/>
          <w:szCs w:val="24"/>
        </w:rPr>
        <w:t>style</w:t>
      </w:r>
      <w:r>
        <w:rPr>
          <w:rFonts w:ascii="Times New Roman" w:hAnsi="Times New Roman" w:cs="Times New Roman"/>
          <w:sz w:val="24"/>
          <w:szCs w:val="24"/>
        </w:rPr>
        <w:t xml:space="preserve">, </w:t>
      </w:r>
      <w:r w:rsidRPr="004E6B02">
        <w:rPr>
          <w:rFonts w:ascii="Times New Roman" w:hAnsi="Times New Roman" w:cs="Times New Roman"/>
          <w:sz w:val="24"/>
          <w:szCs w:val="24"/>
        </w:rPr>
        <w:t>and</w:t>
      </w:r>
      <w:r>
        <w:rPr>
          <w:rFonts w:ascii="Times New Roman" w:hAnsi="Times New Roman" w:cs="Times New Roman"/>
          <w:b/>
          <w:sz w:val="24"/>
          <w:szCs w:val="24"/>
        </w:rPr>
        <w:t xml:space="preserve"> stigma</w:t>
      </w:r>
      <w:r>
        <w:rPr>
          <w:rFonts w:ascii="Times New Roman" w:hAnsi="Times New Roman" w:cs="Times New Roman"/>
          <w:sz w:val="24"/>
          <w:szCs w:val="24"/>
        </w:rPr>
        <w:t>).</w:t>
      </w:r>
    </w:p>
    <w:p w14:paraId="06888FF1" w14:textId="77777777" w:rsidR="004E6B02" w:rsidRDefault="004E6B0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Stamen</w:t>
      </w:r>
      <w:r>
        <w:rPr>
          <w:rFonts w:ascii="Times New Roman" w:hAnsi="Times New Roman" w:cs="Times New Roman"/>
          <w:sz w:val="24"/>
          <w:szCs w:val="24"/>
        </w:rPr>
        <w:t xml:space="preserve">: male reproductive structure (pollen-bearing </w:t>
      </w:r>
      <w:r>
        <w:rPr>
          <w:rFonts w:ascii="Times New Roman" w:hAnsi="Times New Roman" w:cs="Times New Roman"/>
          <w:b/>
          <w:sz w:val="24"/>
          <w:szCs w:val="24"/>
        </w:rPr>
        <w:t>anther</w:t>
      </w:r>
      <w:r>
        <w:rPr>
          <w:rFonts w:ascii="Times New Roman" w:hAnsi="Times New Roman" w:cs="Times New Roman"/>
          <w:sz w:val="24"/>
          <w:szCs w:val="24"/>
        </w:rPr>
        <w:t xml:space="preserve"> and stalk, </w:t>
      </w:r>
      <w:r>
        <w:rPr>
          <w:rFonts w:ascii="Times New Roman" w:hAnsi="Times New Roman" w:cs="Times New Roman"/>
          <w:b/>
          <w:sz w:val="24"/>
          <w:szCs w:val="24"/>
        </w:rPr>
        <w:t>filament</w:t>
      </w:r>
      <w:r>
        <w:rPr>
          <w:rFonts w:ascii="Times New Roman" w:hAnsi="Times New Roman" w:cs="Times New Roman"/>
          <w:sz w:val="24"/>
          <w:szCs w:val="24"/>
        </w:rPr>
        <w:t>).</w:t>
      </w:r>
    </w:p>
    <w:p w14:paraId="4006BF02" w14:textId="77777777" w:rsidR="004E6B02" w:rsidRDefault="004E6B0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sz w:val="24"/>
          <w:szCs w:val="24"/>
          <w:u w:val="single"/>
        </w:rPr>
        <w:t>Petals</w:t>
      </w:r>
      <w:r>
        <w:rPr>
          <w:rFonts w:ascii="Times New Roman" w:hAnsi="Times New Roman" w:cs="Times New Roman"/>
          <w:sz w:val="24"/>
          <w:szCs w:val="24"/>
        </w:rPr>
        <w:t xml:space="preserve">: </w:t>
      </w:r>
      <w:r w:rsidR="00255D32">
        <w:rPr>
          <w:rFonts w:ascii="Times New Roman" w:hAnsi="Times New Roman" w:cs="Times New Roman"/>
          <w:sz w:val="24"/>
          <w:szCs w:val="24"/>
        </w:rPr>
        <w:t>(and sometimes the</w:t>
      </w:r>
      <w:r>
        <w:rPr>
          <w:rFonts w:ascii="Times New Roman" w:hAnsi="Times New Roman" w:cs="Times New Roman"/>
          <w:sz w:val="24"/>
          <w:szCs w:val="24"/>
        </w:rPr>
        <w:t xml:space="preserve"> </w:t>
      </w:r>
      <w:r>
        <w:rPr>
          <w:rFonts w:ascii="Times New Roman" w:hAnsi="Times New Roman" w:cs="Times New Roman"/>
          <w:b/>
          <w:sz w:val="24"/>
          <w:szCs w:val="24"/>
        </w:rPr>
        <w:t>sepals</w:t>
      </w:r>
      <w:r w:rsidR="00255D32">
        <w:rPr>
          <w:rFonts w:ascii="Times New Roman" w:hAnsi="Times New Roman" w:cs="Times New Roman"/>
          <w:b/>
          <w:sz w:val="24"/>
          <w:szCs w:val="24"/>
        </w:rPr>
        <w:t xml:space="preserve"> </w:t>
      </w:r>
      <w:r w:rsidR="00255D32">
        <w:rPr>
          <w:rFonts w:ascii="Times New Roman" w:hAnsi="Times New Roman" w:cs="Times New Roman"/>
          <w:sz w:val="24"/>
          <w:szCs w:val="24"/>
        </w:rPr>
        <w:t>too)</w:t>
      </w:r>
      <w:r>
        <w:rPr>
          <w:rFonts w:ascii="Times New Roman" w:hAnsi="Times New Roman" w:cs="Times New Roman"/>
          <w:sz w:val="24"/>
          <w:szCs w:val="24"/>
        </w:rPr>
        <w:t xml:space="preserve"> function to attract pollinators.</w:t>
      </w:r>
    </w:p>
    <w:p w14:paraId="5DDA7AE1" w14:textId="77777777" w:rsidR="004E6B02" w:rsidRPr="004E6B02" w:rsidRDefault="004E6B0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Major evolutionary advancements</w:t>
      </w:r>
      <w:r>
        <w:rPr>
          <w:rFonts w:ascii="Times New Roman" w:hAnsi="Times New Roman" w:cs="Times New Roman"/>
          <w:sz w:val="24"/>
          <w:szCs w:val="24"/>
        </w:rPr>
        <w:t xml:space="preserve">: attracts pollinators (insects + birds); ovule protected inside </w:t>
      </w:r>
      <w:r>
        <w:rPr>
          <w:rFonts w:ascii="Times New Roman" w:hAnsi="Times New Roman" w:cs="Times New Roman"/>
          <w:b/>
          <w:sz w:val="24"/>
          <w:szCs w:val="24"/>
        </w:rPr>
        <w:t>ovary</w:t>
      </w:r>
      <w:r>
        <w:rPr>
          <w:rFonts w:ascii="Times New Roman" w:hAnsi="Times New Roman" w:cs="Times New Roman"/>
          <w:sz w:val="24"/>
          <w:szCs w:val="24"/>
        </w:rPr>
        <w:t xml:space="preserve"> which develops into fruit =&gt; dispersal of seeds by wind or other animals.</w:t>
      </w:r>
    </w:p>
    <w:p w14:paraId="21A8EAB3" w14:textId="77777777" w:rsidR="004E6B02" w:rsidRDefault="0080582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t>
      </w:r>
      <w:r w:rsidRPr="00E62AF6">
        <w:rPr>
          <w:rFonts w:ascii="Times New Roman" w:hAnsi="Times New Roman" w:cs="Times New Roman"/>
          <w:b/>
          <w:sz w:val="24"/>
          <w:szCs w:val="24"/>
          <w:u w:val="single"/>
        </w:rPr>
        <w:t>Process of fertilization</w:t>
      </w:r>
      <w:r>
        <w:rPr>
          <w:rFonts w:ascii="Times New Roman" w:hAnsi="Times New Roman" w:cs="Times New Roman"/>
          <w:sz w:val="24"/>
          <w:szCs w:val="24"/>
        </w:rPr>
        <w:t>:</w:t>
      </w:r>
    </w:p>
    <w:p w14:paraId="68408A26" w14:textId="77777777" w:rsidR="00805821" w:rsidRDefault="0080582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1. Pollen lands on sticky stigma (female). Pollen tube (elongating cell) that contains </w:t>
      </w:r>
      <w:r>
        <w:rPr>
          <w:rFonts w:ascii="Times New Roman" w:hAnsi="Times New Roman" w:cs="Times New Roman"/>
          <w:b/>
          <w:sz w:val="24"/>
          <w:szCs w:val="24"/>
        </w:rPr>
        <w:t>vegetative nucleus</w:t>
      </w:r>
      <w:r>
        <w:rPr>
          <w:rFonts w:ascii="Times New Roman" w:hAnsi="Times New Roman" w:cs="Times New Roman"/>
          <w:sz w:val="24"/>
          <w:szCs w:val="24"/>
        </w:rPr>
        <w:t xml:space="preserve"> grows down the style toward an ovule; </w:t>
      </w:r>
      <w:r w:rsidRPr="00805821">
        <w:rPr>
          <w:rFonts w:ascii="Times New Roman" w:hAnsi="Times New Roman" w:cs="Times New Roman"/>
          <w:b/>
          <w:sz w:val="24"/>
          <w:szCs w:val="24"/>
        </w:rPr>
        <w:t>t</w:t>
      </w:r>
      <w:r>
        <w:rPr>
          <w:rFonts w:ascii="Times New Roman" w:hAnsi="Times New Roman" w:cs="Times New Roman"/>
          <w:b/>
          <w:sz w:val="24"/>
          <w:szCs w:val="24"/>
        </w:rPr>
        <w:t>wo sperm cells</w:t>
      </w:r>
      <w:r>
        <w:rPr>
          <w:rFonts w:ascii="Times New Roman" w:hAnsi="Times New Roman" w:cs="Times New Roman"/>
          <w:sz w:val="24"/>
          <w:szCs w:val="24"/>
        </w:rPr>
        <w:t xml:space="preserve"> inside pollen tube.</w:t>
      </w:r>
    </w:p>
    <w:p w14:paraId="0F00CBB1" w14:textId="77777777" w:rsidR="00805821" w:rsidRDefault="00805821"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2. </w:t>
      </w:r>
      <w:r w:rsidR="003A60C5">
        <w:rPr>
          <w:rFonts w:ascii="Times New Roman" w:hAnsi="Times New Roman" w:cs="Times New Roman"/>
          <w:sz w:val="24"/>
          <w:szCs w:val="24"/>
        </w:rPr>
        <w:t>Ovule within ovary (consist of megaspore mother cell surrounded by nucellus + integuments). Megaspore mother cell =&gt; (meiosis) 4 haploid megaspores; one survives =&gt; (mitosis x 3) 8 nuclei =&gt; 6 nuclei undergoes cytokinesis and form plasma membranes (</w:t>
      </w:r>
      <w:r w:rsidR="003A60C5">
        <w:rPr>
          <w:rFonts w:ascii="Times New Roman" w:hAnsi="Times New Roman" w:cs="Times New Roman"/>
          <w:b/>
          <w:sz w:val="24"/>
          <w:szCs w:val="24"/>
        </w:rPr>
        <w:t>embryo sac</w:t>
      </w:r>
      <w:r w:rsidR="003A60C5">
        <w:rPr>
          <w:rFonts w:ascii="Times New Roman" w:hAnsi="Times New Roman" w:cs="Times New Roman"/>
          <w:sz w:val="24"/>
          <w:szCs w:val="24"/>
        </w:rPr>
        <w:t>). At the micropyle of embryo sac are 3 cells (</w:t>
      </w:r>
      <w:r w:rsidR="003A60C5">
        <w:rPr>
          <w:rFonts w:ascii="Times New Roman" w:hAnsi="Times New Roman" w:cs="Times New Roman"/>
          <w:b/>
          <w:sz w:val="24"/>
          <w:szCs w:val="24"/>
        </w:rPr>
        <w:t xml:space="preserve">egg </w:t>
      </w:r>
      <w:r w:rsidR="003A60C5">
        <w:rPr>
          <w:rFonts w:ascii="Times New Roman" w:hAnsi="Times New Roman" w:cs="Times New Roman"/>
          <w:sz w:val="24"/>
          <w:szCs w:val="24"/>
        </w:rPr>
        <w:t xml:space="preserve">+ </w:t>
      </w:r>
      <w:r w:rsidR="003A60C5">
        <w:rPr>
          <w:rFonts w:ascii="Times New Roman" w:hAnsi="Times New Roman" w:cs="Times New Roman"/>
          <w:b/>
          <w:sz w:val="24"/>
          <w:szCs w:val="24"/>
        </w:rPr>
        <w:t>2 synergids</w:t>
      </w:r>
      <w:r w:rsidR="003A60C5">
        <w:rPr>
          <w:rFonts w:ascii="Times New Roman" w:hAnsi="Times New Roman" w:cs="Times New Roman"/>
          <w:sz w:val="24"/>
          <w:szCs w:val="24"/>
        </w:rPr>
        <w:t xml:space="preserve">). At the other end of micropyle are </w:t>
      </w:r>
      <w:r w:rsidR="003A60C5">
        <w:rPr>
          <w:rFonts w:ascii="Times New Roman" w:hAnsi="Times New Roman" w:cs="Times New Roman"/>
          <w:b/>
          <w:sz w:val="24"/>
          <w:szCs w:val="24"/>
        </w:rPr>
        <w:t>3 antipodal cells</w:t>
      </w:r>
      <w:r w:rsidR="003A60C5">
        <w:rPr>
          <w:rFonts w:ascii="Times New Roman" w:hAnsi="Times New Roman" w:cs="Times New Roman"/>
          <w:sz w:val="24"/>
          <w:szCs w:val="24"/>
        </w:rPr>
        <w:t xml:space="preserve">. In the middle are </w:t>
      </w:r>
      <w:r w:rsidR="003A60C5">
        <w:rPr>
          <w:rFonts w:ascii="Times New Roman" w:hAnsi="Times New Roman" w:cs="Times New Roman"/>
          <w:b/>
          <w:sz w:val="24"/>
          <w:szCs w:val="24"/>
        </w:rPr>
        <w:t>polar nuclei</w:t>
      </w:r>
      <w:r w:rsidR="003A60C5">
        <w:rPr>
          <w:rFonts w:ascii="Times New Roman" w:hAnsi="Times New Roman" w:cs="Times New Roman"/>
          <w:sz w:val="24"/>
          <w:szCs w:val="24"/>
        </w:rPr>
        <w:t xml:space="preserve"> (2 haploid cells).</w:t>
      </w:r>
    </w:p>
    <w:tbl>
      <w:tblPr>
        <w:tblStyle w:val="TableGrid"/>
        <w:tblpPr w:leftFromText="180" w:rightFromText="180" w:vertAnchor="text" w:horzAnchor="margin" w:tblpY="950"/>
        <w:tblW w:w="0" w:type="auto"/>
        <w:tblLook w:val="04A0" w:firstRow="1" w:lastRow="0" w:firstColumn="1" w:lastColumn="0" w:noHBand="0" w:noVBand="1"/>
      </w:tblPr>
      <w:tblGrid>
        <w:gridCol w:w="1751"/>
        <w:gridCol w:w="1589"/>
        <w:gridCol w:w="1664"/>
        <w:gridCol w:w="1502"/>
        <w:gridCol w:w="1677"/>
        <w:gridCol w:w="1393"/>
      </w:tblGrid>
      <w:tr w:rsidR="00A05276" w:rsidRPr="00B66660" w14:paraId="1DA2351C" w14:textId="77777777" w:rsidTr="007E6B43">
        <w:tc>
          <w:tcPr>
            <w:tcW w:w="1998" w:type="dxa"/>
            <w:vAlign w:val="center"/>
          </w:tcPr>
          <w:p w14:paraId="2C9310C1"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Phylum (Group)</w:t>
            </w:r>
          </w:p>
        </w:tc>
        <w:tc>
          <w:tcPr>
            <w:tcW w:w="2160" w:type="dxa"/>
            <w:vAlign w:val="center"/>
          </w:tcPr>
          <w:p w14:paraId="20F69295"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Common Names</w:t>
            </w:r>
          </w:p>
        </w:tc>
        <w:tc>
          <w:tcPr>
            <w:tcW w:w="1926" w:type="dxa"/>
            <w:vAlign w:val="center"/>
          </w:tcPr>
          <w:p w14:paraId="2E622922"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Dominant Gen.</w:t>
            </w:r>
          </w:p>
        </w:tc>
        <w:tc>
          <w:tcPr>
            <w:tcW w:w="1893" w:type="dxa"/>
            <w:vAlign w:val="center"/>
          </w:tcPr>
          <w:p w14:paraId="06D0D060"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Fluid Transport</w:t>
            </w:r>
          </w:p>
        </w:tc>
        <w:tc>
          <w:tcPr>
            <w:tcW w:w="2028" w:type="dxa"/>
            <w:vAlign w:val="center"/>
          </w:tcPr>
          <w:p w14:paraId="13D6B03F"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Sperm Transport</w:t>
            </w:r>
          </w:p>
        </w:tc>
        <w:tc>
          <w:tcPr>
            <w:tcW w:w="1758" w:type="dxa"/>
            <w:vAlign w:val="center"/>
          </w:tcPr>
          <w:p w14:paraId="2E340B4C" w14:textId="77777777" w:rsidR="00A05276" w:rsidRPr="00B66660" w:rsidRDefault="00A05276" w:rsidP="007E6B43">
            <w:pPr>
              <w:pStyle w:val="NoSpacing"/>
              <w:spacing w:line="264" w:lineRule="auto"/>
              <w:jc w:val="center"/>
              <w:rPr>
                <w:rFonts w:ascii="Times New Roman" w:hAnsi="Times New Roman" w:cs="Times New Roman"/>
                <w:b/>
                <w:sz w:val="24"/>
                <w:szCs w:val="24"/>
              </w:rPr>
            </w:pPr>
            <w:r>
              <w:rPr>
                <w:rFonts w:ascii="Times New Roman" w:hAnsi="Times New Roman" w:cs="Times New Roman"/>
                <w:b/>
                <w:sz w:val="24"/>
                <w:szCs w:val="24"/>
              </w:rPr>
              <w:t>Dispersal Unit</w:t>
            </w:r>
          </w:p>
        </w:tc>
      </w:tr>
      <w:tr w:rsidR="00A05276" w:rsidRPr="00B66660" w14:paraId="06784142" w14:textId="77777777" w:rsidTr="007E6B43">
        <w:tc>
          <w:tcPr>
            <w:tcW w:w="1998" w:type="dxa"/>
            <w:vAlign w:val="center"/>
          </w:tcPr>
          <w:p w14:paraId="72DC261F"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Bryophytes</w:t>
            </w:r>
          </w:p>
        </w:tc>
        <w:tc>
          <w:tcPr>
            <w:tcW w:w="2160" w:type="dxa"/>
            <w:vAlign w:val="center"/>
          </w:tcPr>
          <w:p w14:paraId="02AF60E3"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Mosses, liverworts, hornworts</w:t>
            </w:r>
          </w:p>
        </w:tc>
        <w:tc>
          <w:tcPr>
            <w:tcW w:w="1926" w:type="dxa"/>
            <w:vAlign w:val="center"/>
          </w:tcPr>
          <w:p w14:paraId="1D248E0D"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Gametophyte</w:t>
            </w:r>
          </w:p>
        </w:tc>
        <w:tc>
          <w:tcPr>
            <w:tcW w:w="1893" w:type="dxa"/>
            <w:vAlign w:val="center"/>
          </w:tcPr>
          <w:p w14:paraId="1E6A5B4C"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Non-vascular</w:t>
            </w:r>
          </w:p>
        </w:tc>
        <w:tc>
          <w:tcPr>
            <w:tcW w:w="2028" w:type="dxa"/>
            <w:vAlign w:val="center"/>
          </w:tcPr>
          <w:p w14:paraId="713D4387"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Flagellated sperm</w:t>
            </w:r>
          </w:p>
        </w:tc>
        <w:tc>
          <w:tcPr>
            <w:tcW w:w="1758" w:type="dxa"/>
            <w:vAlign w:val="center"/>
          </w:tcPr>
          <w:p w14:paraId="565498D7"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spores</w:t>
            </w:r>
          </w:p>
        </w:tc>
      </w:tr>
      <w:tr w:rsidR="00A05276" w:rsidRPr="00B66660" w14:paraId="3885912E" w14:textId="77777777" w:rsidTr="007E6B43">
        <w:tc>
          <w:tcPr>
            <w:tcW w:w="1998" w:type="dxa"/>
            <w:vAlign w:val="center"/>
          </w:tcPr>
          <w:p w14:paraId="4E6C2996"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Lycophyta</w:t>
            </w:r>
          </w:p>
        </w:tc>
        <w:tc>
          <w:tcPr>
            <w:tcW w:w="2160" w:type="dxa"/>
            <w:vAlign w:val="center"/>
          </w:tcPr>
          <w:p w14:paraId="26844A91"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Club mosses, spike mosses, quillworts</w:t>
            </w:r>
          </w:p>
        </w:tc>
        <w:tc>
          <w:tcPr>
            <w:tcW w:w="1926" w:type="dxa"/>
            <w:vAlign w:val="center"/>
          </w:tcPr>
          <w:p w14:paraId="3C2D65CE"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Sporophyte</w:t>
            </w:r>
          </w:p>
        </w:tc>
        <w:tc>
          <w:tcPr>
            <w:tcW w:w="1893" w:type="dxa"/>
            <w:vAlign w:val="center"/>
          </w:tcPr>
          <w:p w14:paraId="34A77477"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Vascular</w:t>
            </w:r>
          </w:p>
        </w:tc>
        <w:tc>
          <w:tcPr>
            <w:tcW w:w="2028" w:type="dxa"/>
            <w:vAlign w:val="center"/>
          </w:tcPr>
          <w:p w14:paraId="172BD0E6"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Flagellated sperm</w:t>
            </w:r>
          </w:p>
        </w:tc>
        <w:tc>
          <w:tcPr>
            <w:tcW w:w="1758" w:type="dxa"/>
            <w:vAlign w:val="center"/>
          </w:tcPr>
          <w:p w14:paraId="06F9CEF7"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Spores</w:t>
            </w:r>
          </w:p>
        </w:tc>
      </w:tr>
      <w:tr w:rsidR="00A05276" w:rsidRPr="00B66660" w14:paraId="6278996A" w14:textId="77777777" w:rsidTr="007E6B43">
        <w:tc>
          <w:tcPr>
            <w:tcW w:w="1998" w:type="dxa"/>
            <w:vAlign w:val="center"/>
          </w:tcPr>
          <w:p w14:paraId="771F5512"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Pterophyta</w:t>
            </w:r>
          </w:p>
        </w:tc>
        <w:tc>
          <w:tcPr>
            <w:tcW w:w="2160" w:type="dxa"/>
            <w:vAlign w:val="center"/>
          </w:tcPr>
          <w:p w14:paraId="080F78B2"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Ferns, horsetails, whisk ferns</w:t>
            </w:r>
          </w:p>
        </w:tc>
        <w:tc>
          <w:tcPr>
            <w:tcW w:w="1926" w:type="dxa"/>
            <w:vAlign w:val="center"/>
          </w:tcPr>
          <w:p w14:paraId="54960088"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Sporophyte</w:t>
            </w:r>
          </w:p>
        </w:tc>
        <w:tc>
          <w:tcPr>
            <w:tcW w:w="1893" w:type="dxa"/>
            <w:vAlign w:val="center"/>
          </w:tcPr>
          <w:p w14:paraId="199F4045"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Vascular</w:t>
            </w:r>
          </w:p>
        </w:tc>
        <w:tc>
          <w:tcPr>
            <w:tcW w:w="2028" w:type="dxa"/>
            <w:vAlign w:val="center"/>
          </w:tcPr>
          <w:p w14:paraId="0D7148E6"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Flagellated sperm</w:t>
            </w:r>
          </w:p>
        </w:tc>
        <w:tc>
          <w:tcPr>
            <w:tcW w:w="1758" w:type="dxa"/>
            <w:vAlign w:val="center"/>
          </w:tcPr>
          <w:p w14:paraId="4E064B03"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Spores</w:t>
            </w:r>
          </w:p>
        </w:tc>
      </w:tr>
      <w:tr w:rsidR="00A05276" w:rsidRPr="00B66660" w14:paraId="7D0D6FE7" w14:textId="77777777" w:rsidTr="007E6B43">
        <w:tc>
          <w:tcPr>
            <w:tcW w:w="1998" w:type="dxa"/>
            <w:vAlign w:val="center"/>
          </w:tcPr>
          <w:p w14:paraId="47A263DB"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Coniferophyta</w:t>
            </w:r>
          </w:p>
        </w:tc>
        <w:tc>
          <w:tcPr>
            <w:tcW w:w="2160" w:type="dxa"/>
            <w:vAlign w:val="center"/>
          </w:tcPr>
          <w:p w14:paraId="3BDD9510"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Conifers</w:t>
            </w:r>
          </w:p>
        </w:tc>
        <w:tc>
          <w:tcPr>
            <w:tcW w:w="1926" w:type="dxa"/>
            <w:vAlign w:val="center"/>
          </w:tcPr>
          <w:p w14:paraId="3EAC4BBF"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Sporophyte</w:t>
            </w:r>
          </w:p>
        </w:tc>
        <w:tc>
          <w:tcPr>
            <w:tcW w:w="1893" w:type="dxa"/>
            <w:vAlign w:val="center"/>
          </w:tcPr>
          <w:p w14:paraId="72E2BC6B"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Vascular</w:t>
            </w:r>
          </w:p>
        </w:tc>
        <w:tc>
          <w:tcPr>
            <w:tcW w:w="2028" w:type="dxa"/>
            <w:vAlign w:val="center"/>
          </w:tcPr>
          <w:p w14:paraId="7F63537F"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Wind-dispersed</w:t>
            </w:r>
          </w:p>
        </w:tc>
        <w:tc>
          <w:tcPr>
            <w:tcW w:w="1758" w:type="dxa"/>
            <w:vAlign w:val="center"/>
          </w:tcPr>
          <w:p w14:paraId="20872E71"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Seeds</w:t>
            </w:r>
          </w:p>
        </w:tc>
      </w:tr>
      <w:tr w:rsidR="00A05276" w:rsidRPr="00B66660" w14:paraId="2F59FFB5" w14:textId="77777777" w:rsidTr="007E6B43">
        <w:tc>
          <w:tcPr>
            <w:tcW w:w="1998" w:type="dxa"/>
            <w:vAlign w:val="center"/>
          </w:tcPr>
          <w:p w14:paraId="078ADC5E"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Anthophyta</w:t>
            </w:r>
          </w:p>
        </w:tc>
        <w:tc>
          <w:tcPr>
            <w:tcW w:w="2160" w:type="dxa"/>
            <w:vAlign w:val="center"/>
          </w:tcPr>
          <w:p w14:paraId="7534C7E7"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Flowering plants</w:t>
            </w:r>
          </w:p>
        </w:tc>
        <w:tc>
          <w:tcPr>
            <w:tcW w:w="1926" w:type="dxa"/>
            <w:vAlign w:val="center"/>
          </w:tcPr>
          <w:p w14:paraId="04E5ED3F"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Sporophyte</w:t>
            </w:r>
          </w:p>
        </w:tc>
        <w:tc>
          <w:tcPr>
            <w:tcW w:w="1893" w:type="dxa"/>
            <w:vAlign w:val="center"/>
          </w:tcPr>
          <w:p w14:paraId="03CB34F9"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Vascular</w:t>
            </w:r>
          </w:p>
        </w:tc>
        <w:tc>
          <w:tcPr>
            <w:tcW w:w="2028" w:type="dxa"/>
            <w:vAlign w:val="center"/>
          </w:tcPr>
          <w:p w14:paraId="25BBF8F2"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Wind/animal</w:t>
            </w:r>
          </w:p>
        </w:tc>
        <w:tc>
          <w:tcPr>
            <w:tcW w:w="1758" w:type="dxa"/>
            <w:vAlign w:val="center"/>
          </w:tcPr>
          <w:p w14:paraId="374A1024" w14:textId="77777777" w:rsidR="00A05276" w:rsidRPr="00B66660" w:rsidRDefault="00A05276" w:rsidP="007E6B43">
            <w:pPr>
              <w:pStyle w:val="NoSpacing"/>
              <w:spacing w:line="264" w:lineRule="auto"/>
              <w:jc w:val="center"/>
              <w:rPr>
                <w:rFonts w:ascii="Times New Roman" w:hAnsi="Times New Roman" w:cs="Times New Roman"/>
                <w:sz w:val="24"/>
                <w:szCs w:val="24"/>
              </w:rPr>
            </w:pPr>
            <w:r>
              <w:rPr>
                <w:rFonts w:ascii="Times New Roman" w:hAnsi="Times New Roman" w:cs="Times New Roman"/>
                <w:sz w:val="24"/>
                <w:szCs w:val="24"/>
              </w:rPr>
              <w:t>Seeds</w:t>
            </w:r>
          </w:p>
        </w:tc>
      </w:tr>
    </w:tbl>
    <w:p w14:paraId="2AB3994C" w14:textId="77777777" w:rsidR="003A60C5" w:rsidRDefault="003A60C5"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3. </w:t>
      </w:r>
      <w:r w:rsidR="00E62AF6">
        <w:rPr>
          <w:rFonts w:ascii="Times New Roman" w:hAnsi="Times New Roman" w:cs="Times New Roman"/>
          <w:sz w:val="24"/>
          <w:szCs w:val="24"/>
        </w:rPr>
        <w:t>Pollen tube (2 sperm cells) enters embryo sac through micropyle; 1 sperm cell fertilizes egg (form diploid zygote); nucleus of 2</w:t>
      </w:r>
      <w:r w:rsidR="00E62AF6" w:rsidRPr="00E62AF6">
        <w:rPr>
          <w:rFonts w:ascii="Times New Roman" w:hAnsi="Times New Roman" w:cs="Times New Roman"/>
          <w:sz w:val="24"/>
          <w:szCs w:val="24"/>
          <w:vertAlign w:val="superscript"/>
        </w:rPr>
        <w:t>nd</w:t>
      </w:r>
      <w:r w:rsidR="00E62AF6">
        <w:rPr>
          <w:rFonts w:ascii="Times New Roman" w:hAnsi="Times New Roman" w:cs="Times New Roman"/>
          <w:sz w:val="24"/>
          <w:szCs w:val="24"/>
        </w:rPr>
        <w:t xml:space="preserve"> sperm fuses with both polar nuclei =&gt; triploid </w:t>
      </w:r>
      <w:r w:rsidR="0030700C">
        <w:rPr>
          <w:rFonts w:ascii="Times New Roman" w:hAnsi="Times New Roman" w:cs="Times New Roman"/>
          <w:sz w:val="24"/>
          <w:szCs w:val="24"/>
        </w:rPr>
        <w:t xml:space="preserve">(3N) </w:t>
      </w:r>
      <w:r w:rsidR="002644A1">
        <w:rPr>
          <w:rFonts w:ascii="Times New Roman" w:hAnsi="Times New Roman" w:cs="Times New Roman"/>
          <w:sz w:val="24"/>
          <w:szCs w:val="24"/>
        </w:rPr>
        <w:t xml:space="preserve">nucleus </w:t>
      </w:r>
      <w:r w:rsidR="002644A1" w:rsidRPr="002644A1">
        <w:rPr>
          <w:rFonts w:ascii="Times New Roman" w:hAnsi="Times New Roman" w:cs="Times New Roman"/>
          <w:sz w:val="24"/>
          <w:szCs w:val="24"/>
        </w:rPr>
        <w:sym w:font="Wingdings" w:char="F0E0"/>
      </w:r>
      <w:r w:rsidR="00E62AF6">
        <w:rPr>
          <w:rFonts w:ascii="Times New Roman" w:hAnsi="Times New Roman" w:cs="Times New Roman"/>
          <w:sz w:val="24"/>
          <w:szCs w:val="24"/>
        </w:rPr>
        <w:t xml:space="preserve"> (mitosis) </w:t>
      </w:r>
      <w:r w:rsidR="002644A1" w:rsidRPr="002644A1">
        <w:rPr>
          <w:rFonts w:ascii="Times New Roman" w:hAnsi="Times New Roman" w:cs="Times New Roman"/>
          <w:sz w:val="24"/>
          <w:szCs w:val="24"/>
        </w:rPr>
        <w:sym w:font="Wingdings" w:char="F0E0"/>
      </w:r>
      <w:r w:rsidR="002644A1">
        <w:rPr>
          <w:rFonts w:ascii="Times New Roman" w:hAnsi="Times New Roman" w:cs="Times New Roman"/>
          <w:sz w:val="24"/>
          <w:szCs w:val="24"/>
        </w:rPr>
        <w:t xml:space="preserve"> </w:t>
      </w:r>
      <w:r w:rsidR="00E62AF6">
        <w:rPr>
          <w:rFonts w:ascii="Times New Roman" w:hAnsi="Times New Roman" w:cs="Times New Roman"/>
          <w:b/>
          <w:sz w:val="24"/>
          <w:szCs w:val="24"/>
        </w:rPr>
        <w:t>endosperm</w:t>
      </w:r>
      <w:r w:rsidR="00E62AF6">
        <w:rPr>
          <w:rFonts w:ascii="Times New Roman" w:hAnsi="Times New Roman" w:cs="Times New Roman"/>
          <w:sz w:val="24"/>
          <w:szCs w:val="24"/>
        </w:rPr>
        <w:t xml:space="preserve"> (provide nutrient). </w:t>
      </w:r>
      <w:r w:rsidR="00E62AF6">
        <w:rPr>
          <w:rFonts w:ascii="Times New Roman" w:hAnsi="Times New Roman" w:cs="Times New Roman"/>
          <w:b/>
          <w:sz w:val="24"/>
          <w:szCs w:val="24"/>
        </w:rPr>
        <w:t>Double fertilization</w:t>
      </w:r>
      <w:r w:rsidR="0030700C">
        <w:rPr>
          <w:rFonts w:ascii="Times New Roman" w:hAnsi="Times New Roman" w:cs="Times New Roman"/>
          <w:sz w:val="24"/>
          <w:szCs w:val="24"/>
        </w:rPr>
        <w:t xml:space="preserve"> </w:t>
      </w:r>
      <w:r w:rsidR="00E62AF6">
        <w:rPr>
          <w:rFonts w:ascii="Times New Roman" w:hAnsi="Times New Roman" w:cs="Times New Roman"/>
          <w:sz w:val="24"/>
          <w:szCs w:val="24"/>
        </w:rPr>
        <w:t>is fertilization of the egg and polar nuclei each by a separate sperm.</w:t>
      </w:r>
    </w:p>
    <w:p w14:paraId="470CCA95" w14:textId="77777777" w:rsidR="00B66660" w:rsidRPr="00B66660" w:rsidRDefault="00B66660" w:rsidP="006E4555">
      <w:pPr>
        <w:pStyle w:val="NoSpacing"/>
        <w:spacing w:line="264" w:lineRule="auto"/>
        <w:rPr>
          <w:rFonts w:ascii="Times New Roman" w:hAnsi="Times New Roman" w:cs="Times New Roman"/>
          <w:sz w:val="8"/>
          <w:szCs w:val="8"/>
        </w:rPr>
      </w:pPr>
    </w:p>
    <w:p w14:paraId="50C48507" w14:textId="77777777" w:rsidR="00757843" w:rsidRPr="00BC078E" w:rsidRDefault="00757843" w:rsidP="006E4555">
      <w:pPr>
        <w:pStyle w:val="NoSpacing"/>
        <w:spacing w:line="264" w:lineRule="auto"/>
        <w:rPr>
          <w:rFonts w:ascii="Times New Roman" w:hAnsi="Times New Roman" w:cs="Times New Roman"/>
          <w:sz w:val="8"/>
          <w:szCs w:val="8"/>
        </w:rPr>
      </w:pPr>
    </w:p>
    <w:p w14:paraId="1E3041A6" w14:textId="77777777" w:rsidR="00B7611D" w:rsidRPr="008E22C9" w:rsidRDefault="00B7611D" w:rsidP="006E4555">
      <w:pPr>
        <w:pStyle w:val="NoSpacing"/>
        <w:spacing w:line="264" w:lineRule="auto"/>
        <w:rPr>
          <w:rFonts w:ascii="Times New Roman" w:hAnsi="Times New Roman" w:cs="Times New Roman"/>
          <w:sz w:val="20"/>
          <w:szCs w:val="20"/>
        </w:rPr>
      </w:pPr>
      <w:r>
        <w:rPr>
          <w:rFonts w:ascii="Times New Roman" w:hAnsi="Times New Roman" w:cs="Times New Roman"/>
          <w:sz w:val="24"/>
          <w:szCs w:val="24"/>
        </w:rPr>
        <w:t xml:space="preserve">   4. </w:t>
      </w:r>
      <w:r w:rsidRPr="00884D3C">
        <w:rPr>
          <w:rFonts w:ascii="Times New Roman" w:hAnsi="Times New Roman" w:cs="Times New Roman"/>
          <w:b/>
          <w:sz w:val="24"/>
          <w:szCs w:val="24"/>
          <w:u w:val="single"/>
        </w:rPr>
        <w:t>Kingdom Animalia</w:t>
      </w:r>
      <w:r w:rsidR="008E22C9">
        <w:rPr>
          <w:rFonts w:ascii="Times New Roman" w:hAnsi="Times New Roman" w:cs="Times New Roman"/>
          <w:b/>
          <w:sz w:val="24"/>
          <w:szCs w:val="24"/>
          <w:u w:val="single"/>
        </w:rPr>
        <w:t xml:space="preserve"> </w:t>
      </w:r>
      <w:proofErr w:type="gramStart"/>
      <w:r w:rsidR="008E22C9">
        <w:rPr>
          <w:rFonts w:ascii="Times New Roman" w:hAnsi="Times New Roman" w:cs="Times New Roman"/>
          <w:b/>
          <w:sz w:val="24"/>
          <w:szCs w:val="24"/>
          <w:u w:val="single"/>
        </w:rPr>
        <w:t xml:space="preserve">   </w:t>
      </w:r>
      <w:r w:rsidR="008E22C9">
        <w:rPr>
          <w:rFonts w:ascii="Times New Roman" w:hAnsi="Times New Roman" w:cs="Times New Roman"/>
          <w:sz w:val="20"/>
          <w:szCs w:val="20"/>
        </w:rPr>
        <w:t>(</w:t>
      </w:r>
      <w:proofErr w:type="gramEnd"/>
      <w:r w:rsidR="008E22C9">
        <w:rPr>
          <w:rFonts w:ascii="Times New Roman" w:hAnsi="Times New Roman" w:cs="Times New Roman"/>
          <w:sz w:val="20"/>
          <w:szCs w:val="20"/>
        </w:rPr>
        <w:t>monophyletic: all can be traced back to one common ancestor)</w:t>
      </w:r>
    </w:p>
    <w:p w14:paraId="3C534A8E" w14:textId="77777777" w:rsidR="0009257B" w:rsidRPr="0009257B" w:rsidRDefault="000B7F6B" w:rsidP="006E4555">
      <w:pPr>
        <w:pStyle w:val="NoSpacing"/>
        <w:spacing w:line="264"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709440" behindDoc="0" locked="0" layoutInCell="1" allowOverlap="1" wp14:anchorId="6992FF48" wp14:editId="47585468">
            <wp:simplePos x="0" y="0"/>
            <wp:positionH relativeFrom="column">
              <wp:posOffset>4436745</wp:posOffset>
            </wp:positionH>
            <wp:positionV relativeFrom="paragraph">
              <wp:posOffset>375285</wp:posOffset>
            </wp:positionV>
            <wp:extent cx="3147060" cy="39446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7060" cy="394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7B">
        <w:rPr>
          <w:rFonts w:ascii="Times New Roman" w:hAnsi="Times New Roman" w:cs="Times New Roman"/>
          <w:sz w:val="24"/>
          <w:szCs w:val="24"/>
        </w:rPr>
        <w:t xml:space="preserve">   - </w:t>
      </w:r>
      <w:r w:rsidR="0009257B">
        <w:rPr>
          <w:rFonts w:ascii="Times New Roman" w:hAnsi="Times New Roman" w:cs="Times New Roman"/>
          <w:sz w:val="24"/>
          <w:szCs w:val="24"/>
          <w:u w:val="single"/>
        </w:rPr>
        <w:t>Variations in characteristics</w:t>
      </w:r>
      <w:r w:rsidR="0009257B">
        <w:rPr>
          <w:rFonts w:ascii="Times New Roman" w:hAnsi="Times New Roman" w:cs="Times New Roman"/>
          <w:sz w:val="24"/>
          <w:szCs w:val="24"/>
        </w:rPr>
        <w:t>:</w:t>
      </w:r>
      <w:r w:rsidR="005D1CDB">
        <w:rPr>
          <w:rFonts w:ascii="Times New Roman" w:hAnsi="Times New Roman" w:cs="Times New Roman"/>
          <w:sz w:val="24"/>
          <w:szCs w:val="24"/>
        </w:rPr>
        <w:t xml:space="preserve"> </w:t>
      </w:r>
      <w:r w:rsidR="00BB1BC3">
        <w:rPr>
          <w:rFonts w:ascii="Times New Roman" w:hAnsi="Times New Roman" w:cs="Times New Roman"/>
          <w:sz w:val="24"/>
          <w:szCs w:val="24"/>
        </w:rPr>
        <w:t xml:space="preserve">(diverse kingdom, but its members share these characteristics: </w:t>
      </w:r>
      <w:r w:rsidR="005D1CDB">
        <w:rPr>
          <w:rFonts w:ascii="Times New Roman" w:hAnsi="Times New Roman" w:cs="Times New Roman"/>
          <w:sz w:val="24"/>
          <w:szCs w:val="24"/>
        </w:rPr>
        <w:t xml:space="preserve">multicellular; heterotrophic; </w:t>
      </w:r>
      <w:r w:rsidR="00065EB5">
        <w:rPr>
          <w:rFonts w:ascii="Times New Roman" w:hAnsi="Times New Roman" w:cs="Times New Roman"/>
          <w:sz w:val="24"/>
          <w:szCs w:val="24"/>
        </w:rPr>
        <w:t xml:space="preserve">dominant </w:t>
      </w:r>
      <w:r w:rsidR="005D1CDB">
        <w:rPr>
          <w:rFonts w:ascii="Times New Roman" w:hAnsi="Times New Roman" w:cs="Times New Roman"/>
          <w:sz w:val="24"/>
          <w:szCs w:val="24"/>
        </w:rPr>
        <w:t>diploid gen</w:t>
      </w:r>
      <w:r w:rsidR="00BB1BC3">
        <w:rPr>
          <w:rFonts w:ascii="Times New Roman" w:hAnsi="Times New Roman" w:cs="Times New Roman"/>
          <w:sz w:val="24"/>
          <w:szCs w:val="24"/>
        </w:rPr>
        <w:t xml:space="preserve">eration; </w:t>
      </w:r>
      <w:r w:rsidR="00005EBD">
        <w:rPr>
          <w:rFonts w:ascii="Times New Roman" w:hAnsi="Times New Roman" w:cs="Times New Roman"/>
          <w:sz w:val="24"/>
          <w:szCs w:val="24"/>
        </w:rPr>
        <w:t>*</w:t>
      </w:r>
      <w:r w:rsidR="00065EB5">
        <w:rPr>
          <w:rFonts w:ascii="Times New Roman" w:hAnsi="Times New Roman" w:cs="Times New Roman"/>
          <w:sz w:val="24"/>
          <w:szCs w:val="24"/>
        </w:rPr>
        <w:t xml:space="preserve">motile at </w:t>
      </w:r>
      <w:r w:rsidR="00065EB5">
        <w:rPr>
          <w:rFonts w:ascii="Times New Roman" w:hAnsi="Times New Roman" w:cs="Times New Roman"/>
          <w:sz w:val="24"/>
          <w:szCs w:val="24"/>
        </w:rPr>
        <w:lastRenderedPageBreak/>
        <w:t xml:space="preserve">some part of life cycle; </w:t>
      </w:r>
      <w:r w:rsidR="00005EBD">
        <w:rPr>
          <w:rFonts w:ascii="Times New Roman" w:hAnsi="Times New Roman" w:cs="Times New Roman"/>
          <w:sz w:val="24"/>
          <w:szCs w:val="24"/>
        </w:rPr>
        <w:t>*</w:t>
      </w:r>
      <w:r w:rsidR="00065EB5">
        <w:rPr>
          <w:rFonts w:ascii="Times New Roman" w:hAnsi="Times New Roman" w:cs="Times New Roman"/>
          <w:sz w:val="24"/>
          <w:szCs w:val="24"/>
        </w:rPr>
        <w:t>2-3</w:t>
      </w:r>
      <w:r w:rsidR="00BB1BC3">
        <w:rPr>
          <w:rFonts w:ascii="Times New Roman" w:hAnsi="Times New Roman" w:cs="Times New Roman"/>
          <w:sz w:val="24"/>
          <w:szCs w:val="24"/>
        </w:rPr>
        <w:t xml:space="preserve"> layers</w:t>
      </w:r>
      <w:r w:rsidR="00DF1B0B">
        <w:rPr>
          <w:rFonts w:ascii="Times New Roman" w:hAnsi="Times New Roman" w:cs="Times New Roman"/>
          <w:sz w:val="24"/>
          <w:szCs w:val="24"/>
        </w:rPr>
        <w:t xml:space="preserve"> of</w:t>
      </w:r>
      <w:r w:rsidR="00065EB5">
        <w:rPr>
          <w:rFonts w:ascii="Times New Roman" w:hAnsi="Times New Roman" w:cs="Times New Roman"/>
          <w:sz w:val="24"/>
          <w:szCs w:val="24"/>
        </w:rPr>
        <w:t xml:space="preserve"> tissue</w:t>
      </w:r>
      <w:r w:rsidR="00DF1B0B">
        <w:rPr>
          <w:rFonts w:ascii="Times New Roman" w:hAnsi="Times New Roman" w:cs="Times New Roman"/>
          <w:sz w:val="24"/>
          <w:szCs w:val="24"/>
        </w:rPr>
        <w:t>s</w:t>
      </w:r>
      <w:r w:rsidR="00065EB5">
        <w:rPr>
          <w:rFonts w:ascii="Times New Roman" w:hAnsi="Times New Roman" w:cs="Times New Roman"/>
          <w:sz w:val="24"/>
          <w:szCs w:val="24"/>
        </w:rPr>
        <w:t xml:space="preserve"> form during</w:t>
      </w:r>
      <w:r w:rsidR="00BB1BC3">
        <w:rPr>
          <w:rFonts w:ascii="Times New Roman" w:hAnsi="Times New Roman" w:cs="Times New Roman"/>
          <w:sz w:val="24"/>
          <w:szCs w:val="24"/>
        </w:rPr>
        <w:t xml:space="preserve"> embryonic </w:t>
      </w:r>
      <w:r w:rsidR="005D1CDB">
        <w:rPr>
          <w:rFonts w:ascii="Times New Roman" w:hAnsi="Times New Roman" w:cs="Times New Roman"/>
          <w:sz w:val="24"/>
          <w:szCs w:val="24"/>
        </w:rPr>
        <w:t>development.</w:t>
      </w:r>
      <w:r w:rsidR="00BB1BC3">
        <w:rPr>
          <w:rFonts w:ascii="Times New Roman" w:hAnsi="Times New Roman" w:cs="Times New Roman"/>
          <w:sz w:val="24"/>
          <w:szCs w:val="24"/>
        </w:rPr>
        <w:t>)</w:t>
      </w:r>
    </w:p>
    <w:p w14:paraId="62600DD7" w14:textId="77777777" w:rsidR="00B7611D" w:rsidRPr="005D1CDB"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Tissue complexity</w:t>
      </w:r>
      <w:r>
        <w:rPr>
          <w:rFonts w:ascii="Times New Roman" w:hAnsi="Times New Roman" w:cs="Times New Roman"/>
          <w:sz w:val="24"/>
          <w:szCs w:val="24"/>
        </w:rPr>
        <w:t>:</w:t>
      </w:r>
      <w:r w:rsidR="005D1CDB">
        <w:rPr>
          <w:rFonts w:ascii="Times New Roman" w:hAnsi="Times New Roman" w:cs="Times New Roman"/>
          <w:sz w:val="24"/>
          <w:szCs w:val="24"/>
        </w:rPr>
        <w:t xml:space="preserve"> </w:t>
      </w:r>
      <w:r w:rsidR="005D1CDB">
        <w:rPr>
          <w:rFonts w:ascii="Times New Roman" w:hAnsi="Times New Roman" w:cs="Times New Roman"/>
          <w:b/>
          <w:sz w:val="24"/>
          <w:szCs w:val="24"/>
        </w:rPr>
        <w:t>eumetazoa</w:t>
      </w:r>
      <w:r w:rsidR="005D1CDB">
        <w:rPr>
          <w:rFonts w:ascii="Times New Roman" w:hAnsi="Times New Roman" w:cs="Times New Roman"/>
          <w:sz w:val="24"/>
          <w:szCs w:val="24"/>
        </w:rPr>
        <w:t xml:space="preserve"> (functioning cells organized into tissues). </w:t>
      </w:r>
      <w:r w:rsidR="005D1CDB">
        <w:rPr>
          <w:rFonts w:ascii="Times New Roman" w:hAnsi="Times New Roman" w:cs="Times New Roman"/>
          <w:b/>
          <w:sz w:val="24"/>
          <w:szCs w:val="24"/>
        </w:rPr>
        <w:t>Diplobasltic/triploblastic</w:t>
      </w:r>
      <w:r w:rsidR="005D1CDB">
        <w:rPr>
          <w:rFonts w:ascii="Times New Roman" w:hAnsi="Times New Roman" w:cs="Times New Roman"/>
          <w:sz w:val="24"/>
          <w:szCs w:val="24"/>
        </w:rPr>
        <w:t xml:space="preserve"> layers of tissue (ecto, meso, endoderm); another group</w:t>
      </w:r>
      <w:r w:rsidR="00B612C0">
        <w:rPr>
          <w:rFonts w:ascii="Times New Roman" w:hAnsi="Times New Roman" w:cs="Times New Roman"/>
          <w:sz w:val="24"/>
          <w:szCs w:val="24"/>
        </w:rPr>
        <w:t xml:space="preserve"> is</w:t>
      </w:r>
      <w:r w:rsidR="005D1CDB">
        <w:rPr>
          <w:rFonts w:ascii="Times New Roman" w:hAnsi="Times New Roman" w:cs="Times New Roman"/>
          <w:sz w:val="24"/>
          <w:szCs w:val="24"/>
        </w:rPr>
        <w:t xml:space="preserve"> </w:t>
      </w:r>
      <w:r w:rsidR="005D1CDB">
        <w:rPr>
          <w:rFonts w:ascii="Times New Roman" w:hAnsi="Times New Roman" w:cs="Times New Roman"/>
          <w:b/>
          <w:sz w:val="24"/>
          <w:szCs w:val="24"/>
        </w:rPr>
        <w:t>parazoa</w:t>
      </w:r>
      <w:r w:rsidR="005D1CDB">
        <w:rPr>
          <w:rFonts w:ascii="Times New Roman" w:hAnsi="Times New Roman" w:cs="Times New Roman"/>
          <w:sz w:val="24"/>
          <w:szCs w:val="24"/>
        </w:rPr>
        <w:t xml:space="preserve"> (cells not organized into true tissues =&gt; organs do not develop.)</w:t>
      </w:r>
    </w:p>
    <w:p w14:paraId="19FFCC4C" w14:textId="77777777" w:rsidR="00B7611D" w:rsidRPr="00C867D7"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body symmetry</w:t>
      </w:r>
      <w:r>
        <w:rPr>
          <w:rFonts w:ascii="Times New Roman" w:hAnsi="Times New Roman" w:cs="Times New Roman"/>
          <w:sz w:val="24"/>
          <w:szCs w:val="24"/>
        </w:rPr>
        <w:t>:</w:t>
      </w:r>
      <w:r w:rsidR="005D1CDB">
        <w:rPr>
          <w:rFonts w:ascii="Times New Roman" w:hAnsi="Times New Roman" w:cs="Times New Roman"/>
          <w:sz w:val="24"/>
          <w:szCs w:val="24"/>
        </w:rPr>
        <w:t xml:space="preserve"> </w:t>
      </w:r>
      <w:r w:rsidR="00C867D7">
        <w:rPr>
          <w:rFonts w:ascii="Times New Roman" w:hAnsi="Times New Roman" w:cs="Times New Roman"/>
          <w:b/>
          <w:sz w:val="24"/>
          <w:szCs w:val="24"/>
        </w:rPr>
        <w:t>radial symmetry</w:t>
      </w:r>
      <w:r w:rsidR="00C867D7">
        <w:rPr>
          <w:rFonts w:ascii="Times New Roman" w:hAnsi="Times New Roman" w:cs="Times New Roman"/>
          <w:sz w:val="24"/>
          <w:szCs w:val="24"/>
        </w:rPr>
        <w:t xml:space="preserve"> (one orientation-front and back)</w:t>
      </w:r>
      <w:r w:rsidR="0017717E">
        <w:rPr>
          <w:rFonts w:ascii="Times New Roman" w:hAnsi="Times New Roman" w:cs="Times New Roman"/>
          <w:sz w:val="24"/>
          <w:szCs w:val="24"/>
        </w:rPr>
        <w:t xml:space="preserve"> w/ circular body pattern</w:t>
      </w:r>
      <w:r w:rsidR="00C867D7">
        <w:rPr>
          <w:rFonts w:ascii="Times New Roman" w:hAnsi="Times New Roman" w:cs="Times New Roman"/>
          <w:sz w:val="24"/>
          <w:szCs w:val="24"/>
        </w:rPr>
        <w:t xml:space="preserve">; </w:t>
      </w:r>
      <w:r w:rsidR="00C867D7">
        <w:rPr>
          <w:rFonts w:ascii="Times New Roman" w:hAnsi="Times New Roman" w:cs="Times New Roman"/>
          <w:b/>
          <w:sz w:val="24"/>
          <w:szCs w:val="24"/>
        </w:rPr>
        <w:t>bilateral symmetry</w:t>
      </w:r>
      <w:r w:rsidR="00C867D7">
        <w:rPr>
          <w:rFonts w:ascii="Times New Roman" w:hAnsi="Times New Roman" w:cs="Times New Roman"/>
          <w:sz w:val="24"/>
          <w:szCs w:val="24"/>
        </w:rPr>
        <w:t xml:space="preserve"> (dorsal-top, ventral-bottom, head-anterior, tail-posterior).</w:t>
      </w:r>
    </w:p>
    <w:p w14:paraId="054D3543" w14:textId="77777777" w:rsidR="00B7611D"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Cephalization</w:t>
      </w:r>
      <w:r>
        <w:rPr>
          <w:rFonts w:ascii="Times New Roman" w:hAnsi="Times New Roman" w:cs="Times New Roman"/>
          <w:sz w:val="24"/>
          <w:szCs w:val="24"/>
        </w:rPr>
        <w:t>:</w:t>
      </w:r>
      <w:r w:rsidR="000D53ED">
        <w:rPr>
          <w:rFonts w:ascii="Times New Roman" w:hAnsi="Times New Roman" w:cs="Times New Roman"/>
          <w:sz w:val="24"/>
          <w:szCs w:val="24"/>
        </w:rPr>
        <w:t xml:space="preserve"> </w:t>
      </w:r>
      <w:r w:rsidR="009E6A21">
        <w:rPr>
          <w:rFonts w:ascii="Times New Roman" w:hAnsi="Times New Roman" w:cs="Times New Roman"/>
          <w:sz w:val="24"/>
          <w:szCs w:val="24"/>
        </w:rPr>
        <w:t xml:space="preserve">in </w:t>
      </w:r>
      <w:r w:rsidR="000D53ED">
        <w:rPr>
          <w:rFonts w:ascii="Times New Roman" w:hAnsi="Times New Roman" w:cs="Times New Roman"/>
          <w:sz w:val="24"/>
          <w:szCs w:val="24"/>
        </w:rPr>
        <w:t>animals with bilateral symmetry (greater nerve tissue</w:t>
      </w:r>
      <w:r w:rsidR="00D81B12">
        <w:rPr>
          <w:rFonts w:ascii="Times New Roman" w:hAnsi="Times New Roman" w:cs="Times New Roman"/>
          <w:sz w:val="24"/>
          <w:szCs w:val="24"/>
        </w:rPr>
        <w:t xml:space="preserve"> cxn</w:t>
      </w:r>
      <w:r w:rsidR="000D53ED">
        <w:rPr>
          <w:rFonts w:ascii="Times New Roman" w:hAnsi="Times New Roman" w:cs="Times New Roman"/>
          <w:sz w:val="24"/>
          <w:szCs w:val="24"/>
        </w:rPr>
        <w:t xml:space="preserve"> at anterior end </w:t>
      </w:r>
      <w:r w:rsidR="00D81B12">
        <w:rPr>
          <w:rFonts w:ascii="Times New Roman" w:hAnsi="Times New Roman" w:cs="Times New Roman"/>
          <w:sz w:val="24"/>
          <w:szCs w:val="24"/>
        </w:rPr>
        <w:t>as organisms increase in complexity</w:t>
      </w:r>
      <w:r w:rsidR="000D53ED">
        <w:rPr>
          <w:rFonts w:ascii="Times New Roman" w:hAnsi="Times New Roman" w:cs="Times New Roman"/>
          <w:sz w:val="24"/>
          <w:szCs w:val="24"/>
        </w:rPr>
        <w:t>).</w:t>
      </w:r>
      <w:r w:rsidR="00614713">
        <w:rPr>
          <w:rFonts w:ascii="Times New Roman" w:hAnsi="Times New Roman" w:cs="Times New Roman"/>
          <w:sz w:val="24"/>
          <w:szCs w:val="24"/>
        </w:rPr>
        <w:t xml:space="preserve"> E.g. brains have developed + sensory organs</w:t>
      </w:r>
    </w:p>
    <w:p w14:paraId="7E0100E9" w14:textId="77777777" w:rsidR="00B7611D" w:rsidRPr="0017704E"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Gastrovascular cavity</w:t>
      </w:r>
      <w:r>
        <w:rPr>
          <w:rFonts w:ascii="Times New Roman" w:hAnsi="Times New Roman" w:cs="Times New Roman"/>
          <w:sz w:val="24"/>
          <w:szCs w:val="24"/>
        </w:rPr>
        <w:t>:</w:t>
      </w:r>
      <w:r w:rsidR="000D53ED">
        <w:rPr>
          <w:rFonts w:ascii="Times New Roman" w:hAnsi="Times New Roman" w:cs="Times New Roman"/>
          <w:sz w:val="24"/>
          <w:szCs w:val="24"/>
        </w:rPr>
        <w:t xml:space="preserve"> </w:t>
      </w:r>
      <w:r w:rsidR="0089007E">
        <w:rPr>
          <w:rFonts w:ascii="Times New Roman" w:hAnsi="Times New Roman" w:cs="Times New Roman"/>
          <w:sz w:val="24"/>
          <w:szCs w:val="24"/>
        </w:rPr>
        <w:t>guts (digestion of food). One opening – sacline, limited processes. T</w:t>
      </w:r>
      <w:r w:rsidR="0017704E">
        <w:rPr>
          <w:rFonts w:ascii="Times New Roman" w:hAnsi="Times New Roman" w:cs="Times New Roman"/>
          <w:sz w:val="24"/>
          <w:szCs w:val="24"/>
        </w:rPr>
        <w:t>wo opening</w:t>
      </w:r>
      <w:r w:rsidR="0089007E">
        <w:rPr>
          <w:rFonts w:ascii="Times New Roman" w:hAnsi="Times New Roman" w:cs="Times New Roman"/>
          <w:sz w:val="24"/>
          <w:szCs w:val="24"/>
        </w:rPr>
        <w:t>s</w:t>
      </w:r>
      <w:r w:rsidR="0017704E">
        <w:rPr>
          <w:rFonts w:ascii="Times New Roman" w:hAnsi="Times New Roman" w:cs="Times New Roman"/>
          <w:sz w:val="24"/>
          <w:szCs w:val="24"/>
        </w:rPr>
        <w:t xml:space="preserve"> (</w:t>
      </w:r>
      <w:r w:rsidR="0017704E">
        <w:rPr>
          <w:rFonts w:ascii="Times New Roman" w:hAnsi="Times New Roman" w:cs="Times New Roman"/>
          <w:b/>
          <w:sz w:val="24"/>
          <w:szCs w:val="24"/>
        </w:rPr>
        <w:t>digestive</w:t>
      </w:r>
      <w:r w:rsidR="0017704E">
        <w:rPr>
          <w:rFonts w:ascii="Times New Roman" w:hAnsi="Times New Roman" w:cs="Times New Roman"/>
          <w:sz w:val="24"/>
          <w:szCs w:val="24"/>
        </w:rPr>
        <w:t xml:space="preserve"> </w:t>
      </w:r>
      <w:r w:rsidR="0017704E">
        <w:rPr>
          <w:rFonts w:ascii="Times New Roman" w:hAnsi="Times New Roman" w:cs="Times New Roman"/>
          <w:b/>
          <w:sz w:val="24"/>
          <w:szCs w:val="24"/>
        </w:rPr>
        <w:t>tract</w:t>
      </w:r>
      <w:r w:rsidR="0089007E">
        <w:rPr>
          <w:rFonts w:ascii="Times New Roman" w:hAnsi="Times New Roman" w:cs="Times New Roman"/>
          <w:sz w:val="24"/>
          <w:szCs w:val="24"/>
        </w:rPr>
        <w:t>), specialized activities as food travels through</w:t>
      </w:r>
    </w:p>
    <w:p w14:paraId="078CE5FB" w14:textId="77777777" w:rsidR="00B7611D" w:rsidRPr="0017704E"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Coelom</w:t>
      </w:r>
      <w:r>
        <w:rPr>
          <w:rFonts w:ascii="Times New Roman" w:hAnsi="Times New Roman" w:cs="Times New Roman"/>
          <w:sz w:val="24"/>
          <w:szCs w:val="24"/>
        </w:rPr>
        <w:t>:</w:t>
      </w:r>
      <w:r w:rsidR="0017704E">
        <w:rPr>
          <w:rFonts w:ascii="Times New Roman" w:hAnsi="Times New Roman" w:cs="Times New Roman"/>
          <w:sz w:val="24"/>
          <w:szCs w:val="24"/>
        </w:rPr>
        <w:t xml:space="preserve"> </w:t>
      </w:r>
      <w:r w:rsidR="000B7F6B">
        <w:rPr>
          <w:rFonts w:ascii="Times New Roman" w:hAnsi="Times New Roman" w:cs="Times New Roman"/>
          <w:sz w:val="24"/>
          <w:szCs w:val="24"/>
        </w:rPr>
        <w:t xml:space="preserve">more advanced animals develop this cavity </w:t>
      </w:r>
      <w:r w:rsidR="0017704E">
        <w:rPr>
          <w:rFonts w:ascii="Times New Roman" w:hAnsi="Times New Roman" w:cs="Times New Roman"/>
          <w:sz w:val="24"/>
          <w:szCs w:val="24"/>
        </w:rPr>
        <w:t>derived from mesoderm; fluid-filled coelom cushion</w:t>
      </w:r>
      <w:r w:rsidR="000B7F6B">
        <w:rPr>
          <w:rFonts w:ascii="Times New Roman" w:hAnsi="Times New Roman" w:cs="Times New Roman"/>
          <w:sz w:val="24"/>
          <w:szCs w:val="24"/>
        </w:rPr>
        <w:t>s</w:t>
      </w:r>
      <w:r w:rsidR="0017704E">
        <w:rPr>
          <w:rFonts w:ascii="Times New Roman" w:hAnsi="Times New Roman" w:cs="Times New Roman"/>
          <w:sz w:val="24"/>
          <w:szCs w:val="24"/>
        </w:rPr>
        <w:t xml:space="preserve"> internal organs. </w:t>
      </w:r>
      <w:r w:rsidR="0017704E">
        <w:rPr>
          <w:rFonts w:ascii="Times New Roman" w:hAnsi="Times New Roman" w:cs="Times New Roman"/>
          <w:b/>
          <w:sz w:val="24"/>
          <w:szCs w:val="24"/>
        </w:rPr>
        <w:t>Acoelomate</w:t>
      </w:r>
      <w:r w:rsidR="0017704E">
        <w:rPr>
          <w:rFonts w:ascii="Times New Roman" w:hAnsi="Times New Roman" w:cs="Times New Roman"/>
          <w:sz w:val="24"/>
          <w:szCs w:val="24"/>
        </w:rPr>
        <w:t xml:space="preserve"> animals lack coelom; </w:t>
      </w:r>
      <w:r w:rsidR="0017704E">
        <w:rPr>
          <w:rFonts w:ascii="Times New Roman" w:hAnsi="Times New Roman" w:cs="Times New Roman"/>
          <w:b/>
          <w:sz w:val="24"/>
          <w:szCs w:val="24"/>
        </w:rPr>
        <w:t>pseudocoelomate</w:t>
      </w:r>
      <w:r w:rsidR="0017704E">
        <w:rPr>
          <w:rFonts w:ascii="Times New Roman" w:hAnsi="Times New Roman" w:cs="Times New Roman"/>
          <w:sz w:val="24"/>
          <w:szCs w:val="24"/>
        </w:rPr>
        <w:t xml:space="preserve"> animals have a cavity (</w:t>
      </w:r>
      <w:r w:rsidR="000B7F6B">
        <w:rPr>
          <w:rFonts w:ascii="Times New Roman" w:hAnsi="Times New Roman" w:cs="Times New Roman"/>
          <w:sz w:val="24"/>
          <w:szCs w:val="24"/>
        </w:rPr>
        <w:t xml:space="preserve">but </w:t>
      </w:r>
      <w:r w:rsidR="0017704E">
        <w:rPr>
          <w:rFonts w:ascii="Times New Roman" w:hAnsi="Times New Roman" w:cs="Times New Roman"/>
          <w:sz w:val="24"/>
          <w:szCs w:val="24"/>
        </w:rPr>
        <w:t>not completely lined by mesoderm-derived tissue).</w:t>
      </w:r>
    </w:p>
    <w:p w14:paraId="435F810F" w14:textId="77777777" w:rsidR="00B7611D" w:rsidRPr="00B7611D"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f. </w:t>
      </w:r>
      <w:r>
        <w:rPr>
          <w:rFonts w:ascii="Times New Roman" w:hAnsi="Times New Roman" w:cs="Times New Roman"/>
          <w:sz w:val="24"/>
          <w:szCs w:val="24"/>
          <w:u w:val="single"/>
        </w:rPr>
        <w:t>Segmentation</w:t>
      </w:r>
      <w:r>
        <w:rPr>
          <w:rFonts w:ascii="Times New Roman" w:hAnsi="Times New Roman" w:cs="Times New Roman"/>
          <w:sz w:val="24"/>
          <w:szCs w:val="24"/>
        </w:rPr>
        <w:t>:</w:t>
      </w:r>
      <w:r w:rsidR="00126D39">
        <w:rPr>
          <w:rFonts w:ascii="Times New Roman" w:hAnsi="Times New Roman" w:cs="Times New Roman"/>
          <w:sz w:val="24"/>
          <w:szCs w:val="24"/>
        </w:rPr>
        <w:t xml:space="preserve"> </w:t>
      </w:r>
      <w:r w:rsidR="00FA380F">
        <w:rPr>
          <w:rFonts w:ascii="Times New Roman" w:hAnsi="Times New Roman" w:cs="Times New Roman"/>
          <w:sz w:val="24"/>
          <w:szCs w:val="24"/>
        </w:rPr>
        <w:t xml:space="preserve">sometimes repetitive and sometimes specialized </w:t>
      </w:r>
      <w:r w:rsidR="00041BEB">
        <w:rPr>
          <w:rFonts w:ascii="Times New Roman" w:hAnsi="Times New Roman" w:cs="Times New Roman"/>
          <w:sz w:val="24"/>
          <w:szCs w:val="24"/>
        </w:rPr>
        <w:t>(</w:t>
      </w:r>
      <w:r w:rsidR="00787BB6">
        <w:rPr>
          <w:rFonts w:ascii="Times New Roman" w:hAnsi="Times New Roman" w:cs="Times New Roman"/>
          <w:sz w:val="24"/>
          <w:szCs w:val="24"/>
        </w:rPr>
        <w:t>seen in</w:t>
      </w:r>
      <w:r w:rsidR="00041BEB">
        <w:rPr>
          <w:rFonts w:ascii="Times New Roman" w:hAnsi="Times New Roman" w:cs="Times New Roman"/>
          <w:sz w:val="24"/>
          <w:szCs w:val="24"/>
        </w:rPr>
        <w:t xml:space="preserve">: </w:t>
      </w:r>
      <w:r w:rsidR="00787BB6">
        <w:rPr>
          <w:rFonts w:ascii="Times New Roman" w:hAnsi="Times New Roman" w:cs="Times New Roman"/>
          <w:sz w:val="24"/>
          <w:szCs w:val="24"/>
        </w:rPr>
        <w:t>arthropods, annelids, chordates</w:t>
      </w:r>
      <w:r w:rsidR="00041BEB">
        <w:rPr>
          <w:rFonts w:ascii="Times New Roman" w:hAnsi="Times New Roman" w:cs="Times New Roman"/>
          <w:sz w:val="24"/>
          <w:szCs w:val="24"/>
        </w:rPr>
        <w:t>)</w:t>
      </w:r>
      <w:r w:rsidR="00FA380F">
        <w:rPr>
          <w:rFonts w:ascii="Times New Roman" w:hAnsi="Times New Roman" w:cs="Times New Roman"/>
          <w:sz w:val="24"/>
          <w:szCs w:val="24"/>
        </w:rPr>
        <w:t xml:space="preserve"> </w:t>
      </w:r>
    </w:p>
    <w:p w14:paraId="41E7031A" w14:textId="77777777" w:rsidR="00B7611D" w:rsidRPr="00126D39" w:rsidRDefault="00B7611D"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g. </w:t>
      </w:r>
      <w:r>
        <w:rPr>
          <w:rFonts w:ascii="Times New Roman" w:hAnsi="Times New Roman" w:cs="Times New Roman"/>
          <w:sz w:val="24"/>
          <w:szCs w:val="24"/>
          <w:u w:val="single"/>
        </w:rPr>
        <w:t>Protostomes and deuterostomes</w:t>
      </w:r>
      <w:r>
        <w:rPr>
          <w:rFonts w:ascii="Times New Roman" w:hAnsi="Times New Roman" w:cs="Times New Roman"/>
          <w:sz w:val="24"/>
          <w:szCs w:val="24"/>
        </w:rPr>
        <w:t>:</w:t>
      </w:r>
      <w:r w:rsidR="00126D39">
        <w:rPr>
          <w:rFonts w:ascii="Times New Roman" w:hAnsi="Times New Roman" w:cs="Times New Roman"/>
          <w:sz w:val="24"/>
          <w:szCs w:val="24"/>
        </w:rPr>
        <w:t xml:space="preserve"> </w:t>
      </w:r>
      <w:r w:rsidR="00126D39">
        <w:rPr>
          <w:rFonts w:ascii="Times New Roman" w:hAnsi="Times New Roman" w:cs="Times New Roman"/>
          <w:b/>
          <w:sz w:val="24"/>
          <w:szCs w:val="24"/>
        </w:rPr>
        <w:t>cleavages</w:t>
      </w:r>
      <w:r w:rsidR="00126D39">
        <w:rPr>
          <w:rFonts w:ascii="Times New Roman" w:hAnsi="Times New Roman" w:cs="Times New Roman"/>
          <w:sz w:val="24"/>
          <w:szCs w:val="24"/>
        </w:rPr>
        <w:t xml:space="preserve"> (cell divisions in zygote</w:t>
      </w:r>
      <w:r w:rsidR="00446760">
        <w:rPr>
          <w:rFonts w:ascii="Times New Roman" w:hAnsi="Times New Roman" w:cs="Times New Roman"/>
          <w:sz w:val="24"/>
          <w:szCs w:val="24"/>
        </w:rPr>
        <w:t>’s early development</w:t>
      </w:r>
      <w:r w:rsidR="00126D39">
        <w:rPr>
          <w:rFonts w:ascii="Times New Roman" w:hAnsi="Times New Roman" w:cs="Times New Roman"/>
          <w:sz w:val="24"/>
          <w:szCs w:val="24"/>
        </w:rPr>
        <w:t xml:space="preserve">); </w:t>
      </w:r>
      <w:r w:rsidR="00126D39">
        <w:rPr>
          <w:rFonts w:ascii="Times New Roman" w:hAnsi="Times New Roman" w:cs="Times New Roman"/>
          <w:b/>
          <w:sz w:val="24"/>
          <w:szCs w:val="24"/>
        </w:rPr>
        <w:t>Archenteron</w:t>
      </w:r>
      <w:r w:rsidR="00126D39">
        <w:rPr>
          <w:rFonts w:ascii="Times New Roman" w:hAnsi="Times New Roman" w:cs="Times New Roman"/>
          <w:sz w:val="24"/>
          <w:szCs w:val="24"/>
        </w:rPr>
        <w:t xml:space="preserve"> (</w:t>
      </w:r>
      <w:r w:rsidR="00126D39" w:rsidRPr="00126D39">
        <w:rPr>
          <w:rFonts w:ascii="Times New Roman" w:hAnsi="Times New Roman" w:cs="Times New Roman"/>
          <w:sz w:val="24"/>
          <w:szCs w:val="24"/>
        </w:rPr>
        <w:t xml:space="preserve">The primitive gut that forms during </w:t>
      </w:r>
      <w:r w:rsidR="00126D39" w:rsidRPr="00FE025B">
        <w:rPr>
          <w:rFonts w:ascii="Times New Roman" w:hAnsi="Times New Roman" w:cs="Times New Roman"/>
          <w:sz w:val="24"/>
          <w:szCs w:val="24"/>
        </w:rPr>
        <w:t>gastrulation</w:t>
      </w:r>
      <w:r w:rsidR="00126D39" w:rsidRPr="00126D39">
        <w:rPr>
          <w:rFonts w:ascii="Times New Roman" w:hAnsi="Times New Roman" w:cs="Times New Roman"/>
          <w:sz w:val="24"/>
          <w:szCs w:val="24"/>
        </w:rPr>
        <w:t xml:space="preserve"> in the developing </w:t>
      </w:r>
      <w:r w:rsidR="00126D39" w:rsidRPr="00FE025B">
        <w:rPr>
          <w:rFonts w:ascii="Times New Roman" w:hAnsi="Times New Roman" w:cs="Times New Roman"/>
          <w:sz w:val="24"/>
          <w:szCs w:val="24"/>
        </w:rPr>
        <w:t>blastula</w:t>
      </w:r>
      <w:r w:rsidR="00126D39" w:rsidRPr="00126D39">
        <w:rPr>
          <w:rFonts w:ascii="Times New Roman" w:hAnsi="Times New Roman" w:cs="Times New Roman"/>
          <w:sz w:val="24"/>
          <w:szCs w:val="24"/>
        </w:rPr>
        <w:t>. It develop</w:t>
      </w:r>
      <w:r w:rsidR="00446760">
        <w:rPr>
          <w:rFonts w:ascii="Times New Roman" w:hAnsi="Times New Roman" w:cs="Times New Roman"/>
          <w:sz w:val="24"/>
          <w:szCs w:val="24"/>
        </w:rPr>
        <w:t>s into the digestive tract of an</w:t>
      </w:r>
      <w:r w:rsidR="00126D39" w:rsidRPr="00126D39">
        <w:rPr>
          <w:rFonts w:ascii="Times New Roman" w:hAnsi="Times New Roman" w:cs="Times New Roman"/>
          <w:sz w:val="24"/>
          <w:szCs w:val="24"/>
        </w:rPr>
        <w:t xml:space="preserve"> animal</w:t>
      </w:r>
      <w:r w:rsidR="008B1CE0">
        <w:rPr>
          <w:rFonts w:ascii="Times New Roman" w:hAnsi="Times New Roman" w:cs="Times New Roman"/>
          <w:sz w:val="24"/>
          <w:szCs w:val="24"/>
        </w:rPr>
        <w:t>; its opening will either be mouth or anus</w:t>
      </w:r>
      <w:r w:rsidR="00FE025B">
        <w:rPr>
          <w:rFonts w:ascii="Times New Roman" w:hAnsi="Times New Roman" w:cs="Times New Roman"/>
          <w:sz w:val="24"/>
          <w:szCs w:val="24"/>
        </w:rPr>
        <w:t>)</w:t>
      </w:r>
      <w:r w:rsidR="006017E0">
        <w:rPr>
          <w:rFonts w:ascii="Times New Roman" w:hAnsi="Times New Roman" w:cs="Times New Roman"/>
          <w:sz w:val="24"/>
          <w:szCs w:val="24"/>
        </w:rPr>
        <w:t>.</w:t>
      </w:r>
      <w:r w:rsidR="006944EF">
        <w:rPr>
          <w:rFonts w:ascii="Times New Roman" w:hAnsi="Times New Roman" w:cs="Times New Roman"/>
          <w:sz w:val="24"/>
          <w:szCs w:val="24"/>
        </w:rPr>
        <w:t xml:space="preserve"> </w:t>
      </w:r>
      <w:r w:rsidR="008B1CE0">
        <w:rPr>
          <w:rFonts w:ascii="Times New Roman" w:hAnsi="Times New Roman" w:cs="Times New Roman"/>
          <w:sz w:val="24"/>
          <w:szCs w:val="24"/>
        </w:rPr>
        <w:t>Coelom will either develop from splitting of mesodermal tissue at side of archenteron or directly from outpouching in archenteron wall. Know this img</w:t>
      </w:r>
      <w:r w:rsidR="006944EF" w:rsidRPr="006944EF">
        <w:rPr>
          <w:rFonts w:ascii="Times New Roman" w:hAnsi="Times New Roman" w:cs="Times New Roman"/>
          <w:sz w:val="24"/>
          <w:szCs w:val="24"/>
        </w:rPr>
        <w:sym w:font="Wingdings" w:char="F0E0"/>
      </w:r>
    </w:p>
    <w:p w14:paraId="566ED070" w14:textId="77777777" w:rsidR="0009257B" w:rsidRDefault="000B7F6B" w:rsidP="006E4555">
      <w:pPr>
        <w:pStyle w:val="NoSpacing"/>
        <w:spacing w:line="264"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708416" behindDoc="0" locked="0" layoutInCell="1" allowOverlap="1" wp14:anchorId="22AAFF29" wp14:editId="150B9885">
            <wp:simplePos x="0" y="0"/>
            <wp:positionH relativeFrom="column">
              <wp:posOffset>4220210</wp:posOffset>
            </wp:positionH>
            <wp:positionV relativeFrom="paragraph">
              <wp:posOffset>109220</wp:posOffset>
            </wp:positionV>
            <wp:extent cx="3362325" cy="390525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7B">
        <w:rPr>
          <w:rFonts w:ascii="Times New Roman" w:hAnsi="Times New Roman" w:cs="Times New Roman"/>
          <w:sz w:val="24"/>
          <w:szCs w:val="24"/>
        </w:rPr>
        <w:t xml:space="preserve">   - </w:t>
      </w:r>
      <w:r w:rsidR="0009257B">
        <w:rPr>
          <w:rFonts w:ascii="Times New Roman" w:hAnsi="Times New Roman" w:cs="Times New Roman"/>
          <w:sz w:val="24"/>
          <w:szCs w:val="24"/>
          <w:u w:val="single"/>
        </w:rPr>
        <w:t>List of Animal phyla</w:t>
      </w:r>
      <w:r w:rsidR="0009257B">
        <w:rPr>
          <w:rFonts w:ascii="Times New Roman" w:hAnsi="Times New Roman" w:cs="Times New Roman"/>
          <w:sz w:val="24"/>
          <w:szCs w:val="24"/>
        </w:rPr>
        <w:t>:</w:t>
      </w:r>
      <w:r w:rsidR="00BA43C8" w:rsidRPr="00BA43C8">
        <w:rPr>
          <w:rFonts w:ascii="Times New Roman" w:hAnsi="Times New Roman" w:cs="Times New Roman"/>
          <w:noProof/>
          <w:sz w:val="24"/>
          <w:szCs w:val="24"/>
        </w:rPr>
        <w:t xml:space="preserve"> </w:t>
      </w:r>
    </w:p>
    <w:p w14:paraId="743F4A47" w14:textId="77777777" w:rsidR="008967A2" w:rsidRPr="001110A7" w:rsidRDefault="008967A2" w:rsidP="006E4555">
      <w:pPr>
        <w:pStyle w:val="NoSpacing"/>
        <w:spacing w:line="264" w:lineRule="auto"/>
        <w:rPr>
          <w:rFonts w:ascii="Times New Roman" w:hAnsi="Times New Roman" w:cs="Times New Roman"/>
          <w:sz w:val="24"/>
          <w:szCs w:val="24"/>
          <w:u w:val="single"/>
        </w:rPr>
      </w:pPr>
      <w:r>
        <w:rPr>
          <w:rFonts w:ascii="Times New Roman" w:hAnsi="Times New Roman" w:cs="Times New Roman"/>
          <w:sz w:val="24"/>
          <w:szCs w:val="24"/>
        </w:rPr>
        <w:tab/>
        <w:t xml:space="preserve">- </w:t>
      </w:r>
      <w:r w:rsidRPr="008967A2">
        <w:rPr>
          <w:rFonts w:ascii="Times New Roman" w:hAnsi="Times New Roman" w:cs="Times New Roman"/>
          <w:sz w:val="24"/>
          <w:szCs w:val="24"/>
        </w:rPr>
        <w:t xml:space="preserve">An </w:t>
      </w:r>
      <w:r w:rsidRPr="008967A2">
        <w:rPr>
          <w:rFonts w:ascii="Times New Roman" w:hAnsi="Times New Roman" w:cs="Times New Roman"/>
          <w:b/>
          <w:bCs/>
          <w:sz w:val="24"/>
          <w:szCs w:val="24"/>
        </w:rPr>
        <w:t>amebocyte</w:t>
      </w:r>
      <w:r w:rsidRPr="008967A2">
        <w:rPr>
          <w:rFonts w:ascii="Times New Roman" w:hAnsi="Times New Roman" w:cs="Times New Roman"/>
          <w:sz w:val="24"/>
          <w:szCs w:val="24"/>
        </w:rPr>
        <w:t xml:space="preserve"> is a mobile </w:t>
      </w:r>
      <w:r w:rsidRPr="001110A7">
        <w:rPr>
          <w:rFonts w:ascii="Times New Roman" w:hAnsi="Times New Roman" w:cs="Times New Roman"/>
          <w:sz w:val="24"/>
          <w:szCs w:val="24"/>
        </w:rPr>
        <w:t>cell</w:t>
      </w:r>
      <w:r w:rsidRPr="008967A2">
        <w:rPr>
          <w:rFonts w:ascii="Times New Roman" w:hAnsi="Times New Roman" w:cs="Times New Roman"/>
          <w:sz w:val="24"/>
          <w:szCs w:val="24"/>
        </w:rPr>
        <w:t xml:space="preserve"> in the body of </w:t>
      </w:r>
      <w:r w:rsidRPr="001110A7">
        <w:rPr>
          <w:rFonts w:ascii="Times New Roman" w:hAnsi="Times New Roman" w:cs="Times New Roman"/>
          <w:sz w:val="24"/>
          <w:szCs w:val="24"/>
        </w:rPr>
        <w:t>invertebrates</w:t>
      </w:r>
      <w:r w:rsidRPr="008967A2">
        <w:rPr>
          <w:rFonts w:ascii="Times New Roman" w:hAnsi="Times New Roman" w:cs="Times New Roman"/>
          <w:sz w:val="24"/>
          <w:szCs w:val="24"/>
        </w:rPr>
        <w:t xml:space="preserve"> such as </w:t>
      </w:r>
      <w:r w:rsidRPr="001110A7">
        <w:rPr>
          <w:rFonts w:ascii="Times New Roman" w:hAnsi="Times New Roman" w:cs="Times New Roman"/>
          <w:sz w:val="24"/>
          <w:szCs w:val="24"/>
        </w:rPr>
        <w:t>echinoderms</w:t>
      </w:r>
      <w:r w:rsidRPr="008967A2">
        <w:rPr>
          <w:rFonts w:ascii="Times New Roman" w:hAnsi="Times New Roman" w:cs="Times New Roman"/>
          <w:sz w:val="24"/>
          <w:szCs w:val="24"/>
        </w:rPr>
        <w:t xml:space="preserve">, </w:t>
      </w:r>
      <w:r w:rsidRPr="001110A7">
        <w:rPr>
          <w:rFonts w:ascii="Times New Roman" w:hAnsi="Times New Roman" w:cs="Times New Roman"/>
          <w:sz w:val="24"/>
          <w:szCs w:val="24"/>
        </w:rPr>
        <w:t>mollusks</w:t>
      </w:r>
      <w:r w:rsidRPr="008967A2">
        <w:rPr>
          <w:rFonts w:ascii="Times New Roman" w:hAnsi="Times New Roman" w:cs="Times New Roman"/>
          <w:sz w:val="24"/>
          <w:szCs w:val="24"/>
        </w:rPr>
        <w:t xml:space="preserve"> or </w:t>
      </w:r>
      <w:r w:rsidRPr="001110A7">
        <w:rPr>
          <w:rFonts w:ascii="Times New Roman" w:hAnsi="Times New Roman" w:cs="Times New Roman"/>
          <w:sz w:val="24"/>
          <w:szCs w:val="24"/>
        </w:rPr>
        <w:t>sponges</w:t>
      </w:r>
      <w:r w:rsidRPr="008967A2">
        <w:rPr>
          <w:rFonts w:ascii="Times New Roman" w:hAnsi="Times New Roman" w:cs="Times New Roman"/>
          <w:sz w:val="24"/>
          <w:szCs w:val="24"/>
        </w:rPr>
        <w:t xml:space="preserve">. They move by </w:t>
      </w:r>
      <w:r w:rsidRPr="001110A7">
        <w:rPr>
          <w:rFonts w:ascii="Times New Roman" w:hAnsi="Times New Roman" w:cs="Times New Roman"/>
          <w:b/>
          <w:sz w:val="24"/>
          <w:szCs w:val="24"/>
        </w:rPr>
        <w:t>pseudopodia</w:t>
      </w:r>
      <w:r w:rsidR="001110A7">
        <w:rPr>
          <w:rFonts w:ascii="Times New Roman" w:hAnsi="Times New Roman" w:cs="Times New Roman"/>
          <w:b/>
          <w:sz w:val="24"/>
          <w:szCs w:val="24"/>
        </w:rPr>
        <w:t xml:space="preserve"> </w:t>
      </w:r>
      <w:r w:rsidR="001110A7" w:rsidRPr="001110A7">
        <w:rPr>
          <w:rFonts w:ascii="Times New Roman" w:hAnsi="Times New Roman" w:cs="Times New Roman"/>
          <w:sz w:val="24"/>
          <w:szCs w:val="24"/>
        </w:rPr>
        <w:t>(a temporary protrusion of the cytoplasm</w:t>
      </w:r>
      <w:r w:rsidR="00760572">
        <w:rPr>
          <w:rFonts w:ascii="Times New Roman" w:hAnsi="Times New Roman" w:cs="Times New Roman"/>
          <w:sz w:val="24"/>
          <w:szCs w:val="24"/>
        </w:rPr>
        <w:t>-actin</w:t>
      </w:r>
      <w:r w:rsidR="001110A7" w:rsidRPr="001110A7">
        <w:rPr>
          <w:rFonts w:ascii="Times New Roman" w:hAnsi="Times New Roman" w:cs="Times New Roman"/>
          <w:sz w:val="24"/>
          <w:szCs w:val="24"/>
        </w:rPr>
        <w:t xml:space="preserve"> of an am</w:t>
      </w:r>
      <w:r w:rsidR="00216EB1">
        <w:rPr>
          <w:rFonts w:ascii="Times New Roman" w:hAnsi="Times New Roman" w:cs="Times New Roman"/>
          <w:sz w:val="24"/>
          <w:szCs w:val="24"/>
        </w:rPr>
        <w:t>o</w:t>
      </w:r>
      <w:r w:rsidR="001110A7" w:rsidRPr="001110A7">
        <w:rPr>
          <w:rFonts w:ascii="Times New Roman" w:hAnsi="Times New Roman" w:cs="Times New Roman"/>
          <w:sz w:val="24"/>
          <w:szCs w:val="24"/>
        </w:rPr>
        <w:t>eba, serving for locomotion or the engulfment of food)</w:t>
      </w:r>
      <w:r w:rsidR="001110A7">
        <w:t>.</w:t>
      </w:r>
    </w:p>
    <w:p w14:paraId="3B116DB8" w14:textId="77777777" w:rsidR="0009257B" w:rsidRPr="00CA0A94"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Porifera</w:t>
      </w:r>
      <w:r w:rsidR="00770700">
        <w:rPr>
          <w:rFonts w:ascii="Times New Roman" w:hAnsi="Times New Roman" w:cs="Times New Roman"/>
          <w:sz w:val="24"/>
          <w:szCs w:val="24"/>
          <w:u w:val="single"/>
        </w:rPr>
        <w:t xml:space="preserve"> (parazoa)</w:t>
      </w:r>
      <w:r>
        <w:rPr>
          <w:rFonts w:ascii="Times New Roman" w:hAnsi="Times New Roman" w:cs="Times New Roman"/>
          <w:sz w:val="24"/>
          <w:szCs w:val="24"/>
        </w:rPr>
        <w:t>:</w:t>
      </w:r>
      <w:r w:rsidR="001C7778">
        <w:rPr>
          <w:rFonts w:ascii="Times New Roman" w:hAnsi="Times New Roman" w:cs="Times New Roman"/>
          <w:sz w:val="24"/>
          <w:szCs w:val="24"/>
        </w:rPr>
        <w:t xml:space="preserve"> sponges; </w:t>
      </w:r>
      <w:r w:rsidR="00770700">
        <w:rPr>
          <w:rFonts w:ascii="Times New Roman" w:hAnsi="Times New Roman" w:cs="Times New Roman"/>
          <w:sz w:val="24"/>
          <w:szCs w:val="24"/>
        </w:rPr>
        <w:t>feed by filtering water through sponge wall of flagellated cells (</w:t>
      </w:r>
      <w:r w:rsidR="00770700">
        <w:rPr>
          <w:rFonts w:ascii="Times New Roman" w:hAnsi="Times New Roman" w:cs="Times New Roman"/>
          <w:b/>
          <w:sz w:val="24"/>
          <w:szCs w:val="24"/>
        </w:rPr>
        <w:t>choanocytes</w:t>
      </w:r>
      <w:r w:rsidR="001110A7">
        <w:rPr>
          <w:rFonts w:ascii="Times New Roman" w:hAnsi="Times New Roman" w:cs="Times New Roman"/>
          <w:b/>
          <w:sz w:val="24"/>
          <w:szCs w:val="24"/>
        </w:rPr>
        <w:t>-</w:t>
      </w:r>
      <w:r w:rsidR="001110A7">
        <w:rPr>
          <w:rFonts w:ascii="Times New Roman" w:hAnsi="Times New Roman" w:cs="Times New Roman"/>
          <w:sz w:val="24"/>
          <w:szCs w:val="24"/>
        </w:rPr>
        <w:t>flagella creates a flow of water for feed-filter</w:t>
      </w:r>
      <w:r w:rsidR="00770700">
        <w:rPr>
          <w:rFonts w:ascii="Times New Roman" w:hAnsi="Times New Roman" w:cs="Times New Roman"/>
          <w:sz w:val="24"/>
          <w:szCs w:val="24"/>
        </w:rPr>
        <w:t xml:space="preserve">). Water exits through </w:t>
      </w:r>
      <w:r w:rsidR="00770700">
        <w:rPr>
          <w:rFonts w:ascii="Times New Roman" w:hAnsi="Times New Roman" w:cs="Times New Roman"/>
          <w:b/>
          <w:sz w:val="24"/>
          <w:szCs w:val="24"/>
        </w:rPr>
        <w:t>osculum</w:t>
      </w:r>
      <w:r w:rsidR="008C199B">
        <w:rPr>
          <w:rFonts w:ascii="Times New Roman" w:hAnsi="Times New Roman" w:cs="Times New Roman"/>
          <w:b/>
          <w:sz w:val="24"/>
          <w:szCs w:val="24"/>
        </w:rPr>
        <w:t xml:space="preserve"> </w:t>
      </w:r>
      <w:r w:rsidR="008C199B">
        <w:rPr>
          <w:rFonts w:ascii="Times New Roman" w:hAnsi="Times New Roman" w:cs="Times New Roman"/>
          <w:sz w:val="24"/>
          <w:szCs w:val="24"/>
        </w:rPr>
        <w:t>opening</w:t>
      </w:r>
      <w:r w:rsidR="00770700">
        <w:rPr>
          <w:rFonts w:ascii="Times New Roman" w:hAnsi="Times New Roman" w:cs="Times New Roman"/>
          <w:sz w:val="24"/>
          <w:szCs w:val="24"/>
        </w:rPr>
        <w:t xml:space="preserve">. Choanocytes pass food to </w:t>
      </w:r>
      <w:r w:rsidR="00770700">
        <w:rPr>
          <w:rFonts w:ascii="Times New Roman" w:hAnsi="Times New Roman" w:cs="Times New Roman"/>
          <w:b/>
          <w:sz w:val="24"/>
          <w:szCs w:val="24"/>
        </w:rPr>
        <w:t>amoebocytes</w:t>
      </w:r>
      <w:r w:rsidR="00770700">
        <w:rPr>
          <w:rFonts w:ascii="Times New Roman" w:hAnsi="Times New Roman" w:cs="Times New Roman"/>
          <w:sz w:val="24"/>
          <w:szCs w:val="24"/>
        </w:rPr>
        <w:t xml:space="preserve"> (digesting + distribute nutrients); sponge wall contains </w:t>
      </w:r>
      <w:r w:rsidR="00770700">
        <w:rPr>
          <w:rFonts w:ascii="Times New Roman" w:hAnsi="Times New Roman" w:cs="Times New Roman"/>
          <w:b/>
          <w:sz w:val="24"/>
          <w:szCs w:val="24"/>
        </w:rPr>
        <w:t>spicules</w:t>
      </w:r>
      <w:r w:rsidR="00770700">
        <w:rPr>
          <w:rFonts w:ascii="Times New Roman" w:hAnsi="Times New Roman" w:cs="Times New Roman"/>
          <w:sz w:val="24"/>
          <w:szCs w:val="24"/>
        </w:rPr>
        <w:t xml:space="preserve"> (skeletal needles made from CaCO</w:t>
      </w:r>
      <w:r w:rsidR="00770700" w:rsidRPr="00770700">
        <w:rPr>
          <w:rFonts w:ascii="Times New Roman" w:hAnsi="Times New Roman" w:cs="Times New Roman"/>
          <w:sz w:val="24"/>
          <w:szCs w:val="24"/>
          <w:vertAlign w:val="subscript"/>
        </w:rPr>
        <w:t>3</w:t>
      </w:r>
      <w:r w:rsidR="00770700">
        <w:rPr>
          <w:rFonts w:ascii="Times New Roman" w:hAnsi="Times New Roman" w:cs="Times New Roman"/>
          <w:sz w:val="24"/>
          <w:szCs w:val="24"/>
        </w:rPr>
        <w:t xml:space="preserve"> or SiO</w:t>
      </w:r>
      <w:r w:rsidR="00770700" w:rsidRPr="00770700">
        <w:rPr>
          <w:rFonts w:ascii="Times New Roman" w:hAnsi="Times New Roman" w:cs="Times New Roman"/>
          <w:sz w:val="24"/>
          <w:szCs w:val="24"/>
          <w:vertAlign w:val="subscript"/>
        </w:rPr>
        <w:t>2</w:t>
      </w:r>
      <w:r w:rsidR="00CA0A94">
        <w:rPr>
          <w:rFonts w:ascii="Times New Roman" w:hAnsi="Times New Roman" w:cs="Times New Roman"/>
          <w:sz w:val="24"/>
          <w:szCs w:val="24"/>
        </w:rPr>
        <w:t>.</w:t>
      </w:r>
      <w:r w:rsidR="007B2C98">
        <w:rPr>
          <w:rFonts w:ascii="Times New Roman" w:hAnsi="Times New Roman" w:cs="Times New Roman"/>
          <w:sz w:val="24"/>
          <w:szCs w:val="24"/>
        </w:rPr>
        <w:t xml:space="preserve"> Sessile (fixed).</w:t>
      </w:r>
      <w:r w:rsidR="00807419">
        <w:rPr>
          <w:rFonts w:ascii="Times New Roman" w:hAnsi="Times New Roman" w:cs="Times New Roman"/>
          <w:sz w:val="24"/>
          <w:szCs w:val="24"/>
        </w:rPr>
        <w:t xml:space="preserve"> Used in development + research of antibiotics. </w:t>
      </w:r>
      <w:r w:rsidR="007B2C98">
        <w:rPr>
          <w:rFonts w:ascii="Times New Roman" w:hAnsi="Times New Roman" w:cs="Times New Roman"/>
          <w:sz w:val="24"/>
          <w:szCs w:val="24"/>
        </w:rPr>
        <w:t xml:space="preserve"> </w:t>
      </w:r>
    </w:p>
    <w:p w14:paraId="26AB0349" w14:textId="77777777" w:rsidR="00243882" w:rsidRPr="00D12B92" w:rsidRDefault="0009257B" w:rsidP="00D12B92">
      <w:pPr>
        <w:pStyle w:val="NoSpacing"/>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Cnidaria</w:t>
      </w:r>
      <w:r>
        <w:rPr>
          <w:rFonts w:ascii="Times New Roman" w:hAnsi="Times New Roman" w:cs="Times New Roman"/>
          <w:sz w:val="24"/>
          <w:szCs w:val="24"/>
        </w:rPr>
        <w:t>:</w:t>
      </w:r>
      <w:r w:rsidR="00CA0A94">
        <w:rPr>
          <w:rFonts w:ascii="Times New Roman" w:hAnsi="Times New Roman" w:cs="Times New Roman"/>
          <w:sz w:val="24"/>
          <w:szCs w:val="24"/>
        </w:rPr>
        <w:t xml:space="preserve"> </w:t>
      </w:r>
      <w:r w:rsidR="009F0A38">
        <w:rPr>
          <w:rFonts w:ascii="Times New Roman" w:hAnsi="Times New Roman" w:cs="Times New Roman"/>
          <w:sz w:val="24"/>
          <w:szCs w:val="24"/>
        </w:rPr>
        <w:t>hydrozoans, jellyfish, sea anemones, corals; two body forms (</w:t>
      </w:r>
      <w:r w:rsidR="009F0A38">
        <w:rPr>
          <w:rFonts w:ascii="Times New Roman" w:hAnsi="Times New Roman" w:cs="Times New Roman"/>
          <w:b/>
          <w:sz w:val="24"/>
          <w:szCs w:val="24"/>
        </w:rPr>
        <w:t>medusa</w:t>
      </w:r>
      <w:r w:rsidR="009F0A38">
        <w:rPr>
          <w:rFonts w:ascii="Times New Roman" w:hAnsi="Times New Roman" w:cs="Times New Roman"/>
          <w:sz w:val="24"/>
          <w:szCs w:val="24"/>
        </w:rPr>
        <w:t xml:space="preserve">-floating, umbrella-shaped body with tentacles; </w:t>
      </w:r>
      <w:r w:rsidR="009F0A38">
        <w:rPr>
          <w:rFonts w:ascii="Times New Roman" w:hAnsi="Times New Roman" w:cs="Times New Roman"/>
          <w:b/>
          <w:sz w:val="24"/>
          <w:szCs w:val="24"/>
        </w:rPr>
        <w:t>polyp</w:t>
      </w:r>
      <w:r w:rsidR="009F0A38">
        <w:rPr>
          <w:rFonts w:ascii="Times New Roman" w:hAnsi="Times New Roman" w:cs="Times New Roman"/>
          <w:sz w:val="24"/>
          <w:szCs w:val="24"/>
        </w:rPr>
        <w:t>-sessile cylinder-shaped with ris</w:t>
      </w:r>
      <w:r w:rsidR="00F75B0E">
        <w:rPr>
          <w:rFonts w:ascii="Times New Roman" w:hAnsi="Times New Roman" w:cs="Times New Roman"/>
          <w:sz w:val="24"/>
          <w:szCs w:val="24"/>
        </w:rPr>
        <w:t>ing tentacles); some alternate</w:t>
      </w:r>
      <w:r w:rsidR="009F0A38">
        <w:rPr>
          <w:rFonts w:ascii="Times New Roman" w:hAnsi="Times New Roman" w:cs="Times New Roman"/>
          <w:sz w:val="24"/>
          <w:szCs w:val="24"/>
        </w:rPr>
        <w:t xml:space="preserve"> between during </w:t>
      </w:r>
      <w:r w:rsidR="00F75B0E">
        <w:rPr>
          <w:rFonts w:ascii="Times New Roman" w:hAnsi="Times New Roman" w:cs="Times New Roman"/>
          <w:sz w:val="24"/>
          <w:szCs w:val="24"/>
        </w:rPr>
        <w:t xml:space="preserve">medusa/polyp </w:t>
      </w:r>
      <w:r w:rsidR="009F0A38">
        <w:rPr>
          <w:rFonts w:ascii="Times New Roman" w:hAnsi="Times New Roman" w:cs="Times New Roman"/>
          <w:sz w:val="24"/>
          <w:szCs w:val="24"/>
        </w:rPr>
        <w:t>their life cycle.</w:t>
      </w:r>
      <w:r w:rsidR="00D12B92">
        <w:rPr>
          <w:rFonts w:ascii="Times New Roman" w:hAnsi="Times New Roman" w:cs="Times New Roman"/>
          <w:sz w:val="24"/>
          <w:szCs w:val="24"/>
        </w:rPr>
        <w:t xml:space="preserve"> </w:t>
      </w:r>
      <w:r w:rsidR="00243882">
        <w:rPr>
          <w:b/>
          <w:sz w:val="18"/>
          <w:szCs w:val="18"/>
        </w:rPr>
        <w:t xml:space="preserve">cnidoblasts – </w:t>
      </w:r>
      <w:r w:rsidR="00243882">
        <w:rPr>
          <w:sz w:val="18"/>
          <w:szCs w:val="18"/>
        </w:rPr>
        <w:t xml:space="preserve">specialized cells located in the tentacles and bodywalls of </w:t>
      </w:r>
      <w:r w:rsidR="00E2682E">
        <w:rPr>
          <w:sz w:val="18"/>
          <w:szCs w:val="18"/>
        </w:rPr>
        <w:t>cnidaria</w:t>
      </w:r>
      <w:r w:rsidR="00243882">
        <w:rPr>
          <w:sz w:val="18"/>
          <w:szCs w:val="18"/>
        </w:rPr>
        <w:t xml:space="preserve">; interior of cnidoblasts filled with stinging </w:t>
      </w:r>
      <w:r w:rsidR="00E4724D">
        <w:rPr>
          <w:sz w:val="18"/>
          <w:szCs w:val="18"/>
        </w:rPr>
        <w:t>organelles</w:t>
      </w:r>
      <w:r w:rsidR="00243882">
        <w:rPr>
          <w:sz w:val="18"/>
          <w:szCs w:val="18"/>
        </w:rPr>
        <w:t xml:space="preserve"> (</w:t>
      </w:r>
      <w:r w:rsidR="00243882">
        <w:rPr>
          <w:b/>
          <w:sz w:val="18"/>
          <w:szCs w:val="18"/>
        </w:rPr>
        <w:t>nematocysts)</w:t>
      </w:r>
    </w:p>
    <w:p w14:paraId="09A9E063" w14:textId="77777777" w:rsidR="0009257B" w:rsidRPr="006879E6" w:rsidRDefault="0009257B" w:rsidP="006E4555">
      <w:pPr>
        <w:pStyle w:val="NoSpacing"/>
        <w:spacing w:line="264" w:lineRule="auto"/>
      </w:pPr>
      <w:r>
        <w:rPr>
          <w:rFonts w:ascii="Times New Roman" w:hAnsi="Times New Roman" w:cs="Times New Roman"/>
          <w:sz w:val="24"/>
          <w:szCs w:val="24"/>
        </w:rPr>
        <w:tab/>
        <w:t xml:space="preserve">c. </w:t>
      </w:r>
      <w:r>
        <w:rPr>
          <w:rFonts w:ascii="Times New Roman" w:hAnsi="Times New Roman" w:cs="Times New Roman"/>
          <w:sz w:val="24"/>
          <w:szCs w:val="24"/>
          <w:u w:val="single"/>
        </w:rPr>
        <w:t>Platyhelminthes</w:t>
      </w:r>
      <w:r>
        <w:rPr>
          <w:rFonts w:ascii="Times New Roman" w:hAnsi="Times New Roman" w:cs="Times New Roman"/>
          <w:sz w:val="24"/>
          <w:szCs w:val="24"/>
        </w:rPr>
        <w:t>:</w:t>
      </w:r>
      <w:r w:rsidR="000329FF">
        <w:rPr>
          <w:rFonts w:ascii="Times New Roman" w:hAnsi="Times New Roman" w:cs="Times New Roman"/>
          <w:sz w:val="24"/>
          <w:szCs w:val="24"/>
        </w:rPr>
        <w:t xml:space="preserve"> </w:t>
      </w:r>
      <w:r w:rsidR="00C71109">
        <w:rPr>
          <w:rFonts w:ascii="Times New Roman" w:hAnsi="Times New Roman" w:cs="Times New Roman"/>
          <w:sz w:val="24"/>
          <w:szCs w:val="24"/>
        </w:rPr>
        <w:t xml:space="preserve">three types of </w:t>
      </w:r>
      <w:r w:rsidR="00C71109">
        <w:rPr>
          <w:rFonts w:ascii="Times New Roman" w:hAnsi="Times New Roman" w:cs="Times New Roman"/>
          <w:b/>
          <w:sz w:val="24"/>
          <w:szCs w:val="24"/>
        </w:rPr>
        <w:t>acoelomate flatworms</w:t>
      </w:r>
      <w:r w:rsidR="00C71109">
        <w:rPr>
          <w:rFonts w:ascii="Times New Roman" w:hAnsi="Times New Roman" w:cs="Times New Roman"/>
          <w:sz w:val="24"/>
          <w:szCs w:val="24"/>
        </w:rPr>
        <w:t xml:space="preserve">; </w:t>
      </w:r>
      <w:r w:rsidR="008B16ED">
        <w:rPr>
          <w:rFonts w:ascii="Times New Roman" w:hAnsi="Times New Roman" w:cs="Times New Roman"/>
          <w:b/>
          <w:sz w:val="24"/>
          <w:szCs w:val="24"/>
        </w:rPr>
        <w:t>Free-living flatworms</w:t>
      </w:r>
      <w:r w:rsidR="008B16ED">
        <w:rPr>
          <w:rFonts w:ascii="Times New Roman" w:hAnsi="Times New Roman" w:cs="Times New Roman"/>
          <w:sz w:val="24"/>
          <w:szCs w:val="24"/>
        </w:rPr>
        <w:t xml:space="preserve"> (planarians-carnivores</w:t>
      </w:r>
      <w:r w:rsidR="006879E6">
        <w:rPr>
          <w:rFonts w:ascii="Times New Roman" w:hAnsi="Times New Roman" w:cs="Times New Roman"/>
          <w:sz w:val="24"/>
          <w:szCs w:val="24"/>
        </w:rPr>
        <w:t xml:space="preserve"> in marine or freshwater). </w:t>
      </w:r>
      <w:r w:rsidR="006879E6">
        <w:rPr>
          <w:rFonts w:ascii="Times New Roman" w:hAnsi="Times New Roman" w:cs="Times New Roman"/>
          <w:b/>
          <w:sz w:val="24"/>
          <w:szCs w:val="24"/>
        </w:rPr>
        <w:t>Flukes</w:t>
      </w:r>
      <w:r w:rsidR="006879E6">
        <w:rPr>
          <w:rFonts w:ascii="Times New Roman" w:hAnsi="Times New Roman" w:cs="Times New Roman"/>
          <w:sz w:val="24"/>
          <w:szCs w:val="24"/>
        </w:rPr>
        <w:t xml:space="preserve"> are </w:t>
      </w:r>
      <w:r w:rsidR="006879E6">
        <w:rPr>
          <w:rFonts w:ascii="Times New Roman" w:hAnsi="Times New Roman" w:cs="Times New Roman"/>
          <w:sz w:val="24"/>
          <w:szCs w:val="24"/>
        </w:rPr>
        <w:lastRenderedPageBreak/>
        <w:t xml:space="preserve">internal animal parasites/external parasites that suck tissue fluids/blood. </w:t>
      </w:r>
      <w:r w:rsidR="006879E6">
        <w:rPr>
          <w:rFonts w:ascii="Times New Roman" w:hAnsi="Times New Roman" w:cs="Times New Roman"/>
          <w:b/>
          <w:sz w:val="24"/>
          <w:szCs w:val="24"/>
        </w:rPr>
        <w:t>Tapeworms</w:t>
      </w:r>
      <w:r w:rsidR="006879E6">
        <w:rPr>
          <w:rFonts w:ascii="Times New Roman" w:hAnsi="Times New Roman" w:cs="Times New Roman"/>
          <w:sz w:val="24"/>
          <w:szCs w:val="24"/>
        </w:rPr>
        <w:t xml:space="preserve"> are internal parasites that often live in digestive tract of vertebrates; appear segmented (</w:t>
      </w:r>
      <w:r w:rsidR="00DD554E">
        <w:rPr>
          <w:rFonts w:ascii="Times New Roman" w:hAnsi="Times New Roman" w:cs="Times New Roman"/>
          <w:sz w:val="24"/>
          <w:szCs w:val="24"/>
        </w:rPr>
        <w:t>but these segments [proglottids] only develop secondarily</w:t>
      </w:r>
      <w:r w:rsidR="006879E6">
        <w:rPr>
          <w:rFonts w:ascii="Times New Roman" w:hAnsi="Times New Roman" w:cs="Times New Roman"/>
          <w:sz w:val="24"/>
          <w:szCs w:val="24"/>
        </w:rPr>
        <w:t xml:space="preserve"> for re</w:t>
      </w:r>
      <w:r w:rsidR="00DD554E">
        <w:rPr>
          <w:rFonts w:ascii="Times New Roman" w:hAnsi="Times New Roman" w:cs="Times New Roman"/>
          <w:sz w:val="24"/>
          <w:szCs w:val="24"/>
        </w:rPr>
        <w:t xml:space="preserve">production </w:t>
      </w:r>
      <w:r w:rsidR="00DD554E" w:rsidRPr="00DD554E">
        <w:rPr>
          <w:rFonts w:ascii="Times New Roman" w:hAnsi="Times New Roman" w:cs="Times New Roman"/>
          <w:sz w:val="24"/>
          <w:szCs w:val="24"/>
        </w:rPr>
        <w:sym w:font="Wingdings" w:char="F0E0"/>
      </w:r>
      <w:r w:rsidR="006879E6">
        <w:rPr>
          <w:rFonts w:ascii="Times New Roman" w:hAnsi="Times New Roman" w:cs="Times New Roman"/>
          <w:sz w:val="24"/>
          <w:szCs w:val="24"/>
        </w:rPr>
        <w:t xml:space="preserve"> not considered true segmented animal). Tapeworms do not have digestive tract, only need to absorb predigested food around them.</w:t>
      </w:r>
      <w:r w:rsidR="00FE0513">
        <w:rPr>
          <w:rFonts w:ascii="Times New Roman" w:hAnsi="Times New Roman" w:cs="Times New Roman"/>
          <w:sz w:val="24"/>
          <w:szCs w:val="24"/>
        </w:rPr>
        <w:t xml:space="preserve"> Other Platyhelminthes have saclike gut. </w:t>
      </w:r>
    </w:p>
    <w:p w14:paraId="5511F9C6" w14:textId="77777777" w:rsidR="0009257B" w:rsidRP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Nematoda</w:t>
      </w:r>
      <w:r w:rsidR="007E512B">
        <w:rPr>
          <w:rFonts w:ascii="Times New Roman" w:hAnsi="Times New Roman" w:cs="Times New Roman"/>
          <w:sz w:val="24"/>
          <w:szCs w:val="24"/>
        </w:rPr>
        <w:t>: roundworms:</w:t>
      </w:r>
      <w:r w:rsidR="006017E0" w:rsidRPr="006017E0">
        <w:rPr>
          <w:rFonts w:ascii="Times New Roman" w:hAnsi="Times New Roman" w:cs="Times New Roman"/>
          <w:noProof/>
          <w:sz w:val="24"/>
          <w:szCs w:val="24"/>
        </w:rPr>
        <w:t xml:space="preserve"> </w:t>
      </w:r>
      <w:r w:rsidR="006879E6">
        <w:rPr>
          <w:rFonts w:ascii="Times New Roman" w:hAnsi="Times New Roman" w:cs="Times New Roman"/>
          <w:noProof/>
          <w:sz w:val="24"/>
          <w:szCs w:val="24"/>
        </w:rPr>
        <w:t>pseudocoelomate with complete digestive tract; free-living soil dwellers help decompose and recycle nutrients (causes trichinosis in human,</w:t>
      </w:r>
      <w:r w:rsidR="0074452E">
        <w:rPr>
          <w:rFonts w:ascii="Times New Roman" w:hAnsi="Times New Roman" w:cs="Times New Roman"/>
          <w:noProof/>
          <w:sz w:val="24"/>
          <w:szCs w:val="24"/>
        </w:rPr>
        <w:t xml:space="preserve"> when ingested via</w:t>
      </w:r>
      <w:r w:rsidR="006879E6">
        <w:rPr>
          <w:rFonts w:ascii="Times New Roman" w:hAnsi="Times New Roman" w:cs="Times New Roman"/>
          <w:noProof/>
          <w:sz w:val="24"/>
          <w:szCs w:val="24"/>
        </w:rPr>
        <w:t xml:space="preserve"> incompletely cooked meat).</w:t>
      </w:r>
    </w:p>
    <w:p w14:paraId="2DA80988" w14:textId="77777777" w:rsidR="0009257B" w:rsidRP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Rotifera</w:t>
      </w:r>
      <w:r>
        <w:rPr>
          <w:rFonts w:ascii="Times New Roman" w:hAnsi="Times New Roman" w:cs="Times New Roman"/>
          <w:sz w:val="24"/>
          <w:szCs w:val="24"/>
        </w:rPr>
        <w:t>:</w:t>
      </w:r>
      <w:r w:rsidR="00C906E6">
        <w:rPr>
          <w:rFonts w:ascii="Times New Roman" w:hAnsi="Times New Roman" w:cs="Times New Roman"/>
          <w:sz w:val="24"/>
          <w:szCs w:val="24"/>
        </w:rPr>
        <w:t xml:space="preserve"> multicellular with specialized organs enclosed in pseudocoelom, complete digestive tract; filter-feeder.</w:t>
      </w:r>
    </w:p>
    <w:p w14:paraId="22826FC3" w14:textId="77777777" w:rsidR="0009257B" w:rsidRPr="00477D06"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f. </w:t>
      </w:r>
      <w:r>
        <w:rPr>
          <w:rFonts w:ascii="Times New Roman" w:hAnsi="Times New Roman" w:cs="Times New Roman"/>
          <w:sz w:val="24"/>
          <w:szCs w:val="24"/>
          <w:u w:val="single"/>
        </w:rPr>
        <w:t>Mollu</w:t>
      </w:r>
      <w:r w:rsidR="00477D06">
        <w:rPr>
          <w:rFonts w:ascii="Times New Roman" w:hAnsi="Times New Roman" w:cs="Times New Roman"/>
          <w:sz w:val="24"/>
          <w:szCs w:val="24"/>
          <w:u w:val="single"/>
        </w:rPr>
        <w:t>s</w:t>
      </w:r>
      <w:r>
        <w:rPr>
          <w:rFonts w:ascii="Times New Roman" w:hAnsi="Times New Roman" w:cs="Times New Roman"/>
          <w:sz w:val="24"/>
          <w:szCs w:val="24"/>
          <w:u w:val="single"/>
        </w:rPr>
        <w:t>ca</w:t>
      </w:r>
      <w:r>
        <w:rPr>
          <w:rFonts w:ascii="Times New Roman" w:hAnsi="Times New Roman" w:cs="Times New Roman"/>
          <w:sz w:val="24"/>
          <w:szCs w:val="24"/>
        </w:rPr>
        <w:t>:</w:t>
      </w:r>
      <w:r w:rsidR="00C906E6">
        <w:rPr>
          <w:rFonts w:ascii="Times New Roman" w:hAnsi="Times New Roman" w:cs="Times New Roman"/>
          <w:sz w:val="24"/>
          <w:szCs w:val="24"/>
        </w:rPr>
        <w:t xml:space="preserve"> snail, octopus (</w:t>
      </w:r>
      <w:r w:rsidR="003B0D41">
        <w:rPr>
          <w:rFonts w:ascii="Times New Roman" w:hAnsi="Times New Roman" w:cs="Times New Roman"/>
          <w:sz w:val="24"/>
          <w:szCs w:val="24"/>
        </w:rPr>
        <w:t xml:space="preserve">highly developed NS w/ </w:t>
      </w:r>
      <w:r w:rsidR="00C906E6">
        <w:rPr>
          <w:rFonts w:ascii="Times New Roman" w:hAnsi="Times New Roman" w:cs="Times New Roman"/>
          <w:sz w:val="24"/>
          <w:szCs w:val="24"/>
        </w:rPr>
        <w:t>complex brain), squids (most have shells), bivalves (</w:t>
      </w:r>
      <w:r w:rsidR="00720D9D">
        <w:rPr>
          <w:rFonts w:ascii="Times New Roman" w:hAnsi="Times New Roman" w:cs="Times New Roman"/>
          <w:sz w:val="24"/>
          <w:szCs w:val="24"/>
        </w:rPr>
        <w:t>2 part shells e.g. clams and mussels); no shell in</w:t>
      </w:r>
      <w:r w:rsidR="00C906E6">
        <w:rPr>
          <w:rFonts w:ascii="Times New Roman" w:hAnsi="Times New Roman" w:cs="Times New Roman"/>
          <w:sz w:val="24"/>
          <w:szCs w:val="24"/>
        </w:rPr>
        <w:t xml:space="preserve"> octopus, sma</w:t>
      </w:r>
      <w:r w:rsidR="00E75244">
        <w:rPr>
          <w:rFonts w:ascii="Times New Roman" w:hAnsi="Times New Roman" w:cs="Times New Roman"/>
          <w:sz w:val="24"/>
          <w:szCs w:val="24"/>
        </w:rPr>
        <w:t xml:space="preserve">ll and internal shell in squid. Mollusks have </w:t>
      </w:r>
      <w:r w:rsidR="00C906E6">
        <w:rPr>
          <w:rFonts w:ascii="Times New Roman" w:hAnsi="Times New Roman" w:cs="Times New Roman"/>
          <w:sz w:val="24"/>
          <w:szCs w:val="24"/>
        </w:rPr>
        <w:t xml:space="preserve">coelomate bodies, complete digestive tract, </w:t>
      </w:r>
      <w:r w:rsidR="00C02D0A">
        <w:rPr>
          <w:rFonts w:ascii="Times New Roman" w:hAnsi="Times New Roman" w:cs="Times New Roman"/>
          <w:sz w:val="24"/>
          <w:szCs w:val="24"/>
        </w:rPr>
        <w:t xml:space="preserve">usually </w:t>
      </w:r>
      <w:r w:rsidR="00C906E6">
        <w:rPr>
          <w:rFonts w:ascii="Times New Roman" w:hAnsi="Times New Roman" w:cs="Times New Roman"/>
          <w:sz w:val="24"/>
          <w:szCs w:val="24"/>
        </w:rPr>
        <w:t>open circulatory system w</w:t>
      </w:r>
      <w:r w:rsidR="00803363">
        <w:rPr>
          <w:rFonts w:ascii="Times New Roman" w:hAnsi="Times New Roman" w:cs="Times New Roman"/>
          <w:sz w:val="24"/>
          <w:szCs w:val="24"/>
        </w:rPr>
        <w:t>/</w:t>
      </w:r>
      <w:r w:rsidR="00C906E6">
        <w:rPr>
          <w:rFonts w:ascii="Times New Roman" w:hAnsi="Times New Roman" w:cs="Times New Roman"/>
          <w:sz w:val="24"/>
          <w:szCs w:val="24"/>
        </w:rPr>
        <w:t xml:space="preserve"> internal cavity called </w:t>
      </w:r>
      <w:r w:rsidR="00C906E6">
        <w:rPr>
          <w:rFonts w:ascii="Times New Roman" w:hAnsi="Times New Roman" w:cs="Times New Roman"/>
          <w:b/>
          <w:sz w:val="24"/>
          <w:szCs w:val="24"/>
        </w:rPr>
        <w:t>hemocoel</w:t>
      </w:r>
      <w:r w:rsidR="00C906E6">
        <w:rPr>
          <w:rFonts w:ascii="Times New Roman" w:hAnsi="Times New Roman" w:cs="Times New Roman"/>
          <w:sz w:val="24"/>
          <w:szCs w:val="24"/>
        </w:rPr>
        <w:t>.</w:t>
      </w:r>
      <w:r w:rsidR="00477D06">
        <w:rPr>
          <w:rFonts w:ascii="Times New Roman" w:hAnsi="Times New Roman" w:cs="Times New Roman"/>
          <w:sz w:val="24"/>
          <w:szCs w:val="24"/>
        </w:rPr>
        <w:t xml:space="preserve"> </w:t>
      </w:r>
      <w:r w:rsidR="0023356E">
        <w:rPr>
          <w:rFonts w:ascii="Times New Roman" w:hAnsi="Times New Roman" w:cs="Times New Roman"/>
          <w:sz w:val="24"/>
          <w:szCs w:val="24"/>
        </w:rPr>
        <w:t xml:space="preserve">Exoskeletons are </w:t>
      </w:r>
      <w:r w:rsidR="001A7CEC">
        <w:rPr>
          <w:rFonts w:ascii="Times New Roman" w:hAnsi="Times New Roman" w:cs="Times New Roman"/>
          <w:b/>
          <w:sz w:val="24"/>
          <w:szCs w:val="24"/>
        </w:rPr>
        <w:t>CaCO</w:t>
      </w:r>
      <w:r w:rsidR="001A7CEC" w:rsidRPr="001A7CEC">
        <w:rPr>
          <w:rFonts w:ascii="Times New Roman" w:hAnsi="Times New Roman" w:cs="Times New Roman"/>
          <w:b/>
          <w:sz w:val="24"/>
          <w:szCs w:val="24"/>
          <w:vertAlign w:val="subscript"/>
        </w:rPr>
        <w:t>3</w:t>
      </w:r>
      <w:r w:rsidR="00477D06">
        <w:rPr>
          <w:rFonts w:ascii="Times New Roman" w:hAnsi="Times New Roman" w:cs="Times New Roman"/>
          <w:sz w:val="24"/>
          <w:szCs w:val="24"/>
        </w:rPr>
        <w:t xml:space="preserve"> </w:t>
      </w:r>
    </w:p>
    <w:p w14:paraId="01065F04" w14:textId="77777777" w:rsidR="00243882" w:rsidRDefault="00243882" w:rsidP="00243882">
      <w:pPr>
        <w:suppressAutoHyphens/>
        <w:spacing w:after="0" w:line="240" w:lineRule="auto"/>
        <w:ind w:left="1440"/>
        <w:rPr>
          <w:b/>
          <w:sz w:val="18"/>
          <w:szCs w:val="18"/>
        </w:rPr>
      </w:pPr>
      <w:r>
        <w:rPr>
          <w:b/>
          <w:sz w:val="18"/>
          <w:szCs w:val="18"/>
        </w:rPr>
        <w:t>- Class Gastropoda</w:t>
      </w:r>
      <w:r>
        <w:rPr>
          <w:sz w:val="18"/>
          <w:szCs w:val="18"/>
        </w:rPr>
        <w:t xml:space="preserve"> – largest Molluscan class; ex. slugs &amp; snails; characterized by </w:t>
      </w:r>
      <w:r>
        <w:rPr>
          <w:i/>
          <w:sz w:val="18"/>
          <w:szCs w:val="18"/>
        </w:rPr>
        <w:t>single shell</w:t>
      </w:r>
    </w:p>
    <w:p w14:paraId="6C77C164" w14:textId="77777777" w:rsidR="00243882" w:rsidRDefault="00243882" w:rsidP="00243882">
      <w:pPr>
        <w:suppressAutoHyphens/>
        <w:spacing w:after="0" w:line="240" w:lineRule="auto"/>
        <w:ind w:left="1440"/>
        <w:rPr>
          <w:sz w:val="18"/>
          <w:szCs w:val="18"/>
        </w:rPr>
      </w:pPr>
      <w:r>
        <w:rPr>
          <w:b/>
          <w:sz w:val="18"/>
          <w:szCs w:val="18"/>
        </w:rPr>
        <w:t>- Class Cephalopoda</w:t>
      </w:r>
      <w:r>
        <w:rPr>
          <w:sz w:val="18"/>
          <w:szCs w:val="18"/>
        </w:rPr>
        <w:t xml:space="preserve"> – octopus and squid</w:t>
      </w:r>
      <w:r w:rsidR="0028671F" w:rsidRPr="0028671F">
        <w:rPr>
          <w:sz w:val="18"/>
          <w:szCs w:val="18"/>
        </w:rPr>
        <w:t>; have high O2 demand, giant ne</w:t>
      </w:r>
      <w:r w:rsidR="0028671F">
        <w:rPr>
          <w:sz w:val="18"/>
          <w:szCs w:val="18"/>
        </w:rPr>
        <w:t>rve fibers, closed circulatory system</w:t>
      </w:r>
    </w:p>
    <w:p w14:paraId="49430839" w14:textId="77777777" w:rsidR="0028671F" w:rsidRPr="0028671F" w:rsidRDefault="0028671F" w:rsidP="00243882">
      <w:pPr>
        <w:suppressAutoHyphens/>
        <w:spacing w:after="0" w:line="240" w:lineRule="auto"/>
        <w:ind w:left="1440"/>
        <w:rPr>
          <w:sz w:val="18"/>
          <w:szCs w:val="18"/>
        </w:rPr>
      </w:pPr>
      <w:r>
        <w:rPr>
          <w:b/>
          <w:sz w:val="18"/>
          <w:szCs w:val="18"/>
        </w:rPr>
        <w:t xml:space="preserve">- </w:t>
      </w:r>
      <w:r w:rsidRPr="0028671F">
        <w:rPr>
          <w:b/>
          <w:sz w:val="18"/>
          <w:szCs w:val="18"/>
        </w:rPr>
        <w:t>Class Bivalvia</w:t>
      </w:r>
      <w:r>
        <w:rPr>
          <w:sz w:val="18"/>
          <w:szCs w:val="18"/>
        </w:rPr>
        <w:t xml:space="preserve"> - </w:t>
      </w:r>
      <w:r w:rsidRPr="0028671F">
        <w:rPr>
          <w:sz w:val="18"/>
          <w:szCs w:val="18"/>
        </w:rPr>
        <w:t>clams, mussels, scallops, oysters</w:t>
      </w:r>
    </w:p>
    <w:p w14:paraId="2B9F517E" w14:textId="77777777" w:rsid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g.</w:t>
      </w:r>
      <w:r w:rsidRPr="0009257B">
        <w:rPr>
          <w:rFonts w:ascii="Times New Roman" w:hAnsi="Times New Roman" w:cs="Times New Roman"/>
          <w:sz w:val="24"/>
          <w:szCs w:val="24"/>
        </w:rPr>
        <w:t xml:space="preserve"> </w:t>
      </w:r>
      <w:r>
        <w:rPr>
          <w:rFonts w:ascii="Times New Roman" w:hAnsi="Times New Roman" w:cs="Times New Roman"/>
          <w:sz w:val="24"/>
          <w:szCs w:val="24"/>
          <w:u w:val="single"/>
        </w:rPr>
        <w:t>Annelida</w:t>
      </w:r>
      <w:r>
        <w:rPr>
          <w:rFonts w:ascii="Times New Roman" w:hAnsi="Times New Roman" w:cs="Times New Roman"/>
          <w:sz w:val="24"/>
          <w:szCs w:val="24"/>
        </w:rPr>
        <w:t>:</w:t>
      </w:r>
      <w:r w:rsidR="00C906E6">
        <w:rPr>
          <w:rFonts w:ascii="Times New Roman" w:hAnsi="Times New Roman" w:cs="Times New Roman"/>
          <w:sz w:val="24"/>
          <w:szCs w:val="24"/>
        </w:rPr>
        <w:t xml:space="preserve"> </w:t>
      </w:r>
      <w:r w:rsidR="00CA654C">
        <w:rPr>
          <w:rFonts w:ascii="Times New Roman" w:hAnsi="Times New Roman" w:cs="Times New Roman"/>
          <w:sz w:val="24"/>
          <w:szCs w:val="24"/>
        </w:rPr>
        <w:t>segmented worms (L</w:t>
      </w:r>
      <w:r w:rsidR="007900DC">
        <w:rPr>
          <w:rFonts w:ascii="Times New Roman" w:hAnsi="Times New Roman" w:cs="Times New Roman"/>
          <w:sz w:val="24"/>
          <w:szCs w:val="24"/>
        </w:rPr>
        <w:t>eeches</w:t>
      </w:r>
      <w:r w:rsidR="00CA654C">
        <w:rPr>
          <w:rFonts w:ascii="Times New Roman" w:hAnsi="Times New Roman" w:cs="Times New Roman"/>
          <w:sz w:val="24"/>
          <w:szCs w:val="24"/>
        </w:rPr>
        <w:t xml:space="preserve"> – have </w:t>
      </w:r>
      <w:r w:rsidR="007900DC">
        <w:rPr>
          <w:rFonts w:ascii="Times New Roman" w:hAnsi="Times New Roman" w:cs="Times New Roman"/>
          <w:sz w:val="24"/>
          <w:szCs w:val="24"/>
        </w:rPr>
        <w:t>suckers at both ends</w:t>
      </w:r>
      <w:r w:rsidR="00CA654C">
        <w:rPr>
          <w:rFonts w:ascii="Times New Roman" w:hAnsi="Times New Roman" w:cs="Times New Roman"/>
          <w:sz w:val="24"/>
          <w:szCs w:val="24"/>
        </w:rPr>
        <w:t xml:space="preserve"> for attachment and movement and are predators of small </w:t>
      </w:r>
      <w:proofErr w:type="gramStart"/>
      <w:r w:rsidR="00CA654C">
        <w:rPr>
          <w:rFonts w:ascii="Times New Roman" w:hAnsi="Times New Roman" w:cs="Times New Roman"/>
          <w:sz w:val="24"/>
          <w:szCs w:val="24"/>
        </w:rPr>
        <w:t>animals</w:t>
      </w:r>
      <w:proofErr w:type="gramEnd"/>
      <w:r w:rsidR="00CA654C">
        <w:rPr>
          <w:rFonts w:ascii="Times New Roman" w:hAnsi="Times New Roman" w:cs="Times New Roman"/>
          <w:sz w:val="24"/>
          <w:szCs w:val="24"/>
        </w:rPr>
        <w:t>/blood parasites; earthworms;</w:t>
      </w:r>
      <w:r w:rsidR="007900DC">
        <w:rPr>
          <w:rFonts w:ascii="Times New Roman" w:hAnsi="Times New Roman" w:cs="Times New Roman"/>
          <w:sz w:val="24"/>
          <w:szCs w:val="24"/>
        </w:rPr>
        <w:t xml:space="preserve"> and polychaete worms</w:t>
      </w:r>
      <w:r w:rsidR="00CA654C">
        <w:rPr>
          <w:rFonts w:ascii="Times New Roman" w:hAnsi="Times New Roman" w:cs="Times New Roman"/>
          <w:sz w:val="24"/>
          <w:szCs w:val="24"/>
        </w:rPr>
        <w:t xml:space="preserve"> – mostly marine, exhibit variety lifestyle</w:t>
      </w:r>
      <w:r w:rsidR="00362B0D">
        <w:rPr>
          <w:rFonts w:ascii="Times New Roman" w:hAnsi="Times New Roman" w:cs="Times New Roman"/>
          <w:sz w:val="24"/>
          <w:szCs w:val="24"/>
        </w:rPr>
        <w:t>s</w:t>
      </w:r>
      <w:r w:rsidR="007900DC">
        <w:rPr>
          <w:rFonts w:ascii="Times New Roman" w:hAnsi="Times New Roman" w:cs="Times New Roman"/>
          <w:sz w:val="24"/>
          <w:szCs w:val="24"/>
        </w:rPr>
        <w:t>).</w:t>
      </w:r>
      <w:r w:rsidR="00573E67">
        <w:rPr>
          <w:rFonts w:ascii="Times New Roman" w:hAnsi="Times New Roman" w:cs="Times New Roman"/>
          <w:sz w:val="24"/>
          <w:szCs w:val="24"/>
        </w:rPr>
        <w:t xml:space="preserve"> Septa divide the coelom into separate compartments. </w:t>
      </w:r>
    </w:p>
    <w:p w14:paraId="1A062000" w14:textId="77777777" w:rsid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h. </w:t>
      </w:r>
      <w:r>
        <w:rPr>
          <w:rFonts w:ascii="Times New Roman" w:hAnsi="Times New Roman" w:cs="Times New Roman"/>
          <w:sz w:val="24"/>
          <w:szCs w:val="24"/>
          <w:u w:val="single"/>
        </w:rPr>
        <w:t>Arthropoda</w:t>
      </w:r>
      <w:r>
        <w:rPr>
          <w:rFonts w:ascii="Times New Roman" w:hAnsi="Times New Roman" w:cs="Times New Roman"/>
          <w:sz w:val="24"/>
          <w:szCs w:val="24"/>
        </w:rPr>
        <w:t>:</w:t>
      </w:r>
      <w:r w:rsidR="007900DC">
        <w:rPr>
          <w:rFonts w:ascii="Times New Roman" w:hAnsi="Times New Roman" w:cs="Times New Roman"/>
          <w:sz w:val="24"/>
          <w:szCs w:val="24"/>
        </w:rPr>
        <w:t xml:space="preserve"> spiders, insects, crustaceans; jointed appendages, well-developed nervous system; </w:t>
      </w:r>
      <w:r w:rsidR="00AD43A4">
        <w:rPr>
          <w:rFonts w:ascii="Times New Roman" w:hAnsi="Times New Roman" w:cs="Times New Roman"/>
          <w:sz w:val="24"/>
          <w:szCs w:val="24"/>
        </w:rPr>
        <w:t xml:space="preserve">specialized </w:t>
      </w:r>
      <w:r w:rsidR="007900DC">
        <w:rPr>
          <w:rFonts w:ascii="Times New Roman" w:hAnsi="Times New Roman" w:cs="Times New Roman"/>
          <w:sz w:val="24"/>
          <w:szCs w:val="24"/>
        </w:rPr>
        <w:t xml:space="preserve">body segments, exoskeleton (chitin). Two kinds of life cycles: </w:t>
      </w:r>
      <w:r w:rsidR="007900DC">
        <w:rPr>
          <w:rFonts w:ascii="Times New Roman" w:hAnsi="Times New Roman" w:cs="Times New Roman"/>
          <w:b/>
          <w:sz w:val="24"/>
          <w:szCs w:val="24"/>
        </w:rPr>
        <w:t>Nymphs</w:t>
      </w:r>
      <w:r w:rsidR="007900DC">
        <w:rPr>
          <w:rFonts w:ascii="Times New Roman" w:hAnsi="Times New Roman" w:cs="Times New Roman"/>
          <w:sz w:val="24"/>
          <w:szCs w:val="24"/>
        </w:rPr>
        <w:t xml:space="preserve"> (small version of adult, change shape as grow</w:t>
      </w:r>
      <w:r w:rsidR="00B73D24">
        <w:rPr>
          <w:rFonts w:ascii="Times New Roman" w:hAnsi="Times New Roman" w:cs="Times New Roman"/>
          <w:sz w:val="24"/>
          <w:szCs w:val="24"/>
        </w:rPr>
        <w:t>th</w:t>
      </w:r>
      <w:r w:rsidR="007900DC">
        <w:rPr>
          <w:rFonts w:ascii="Times New Roman" w:hAnsi="Times New Roman" w:cs="Times New Roman"/>
          <w:sz w:val="24"/>
          <w:szCs w:val="24"/>
        </w:rPr>
        <w:t xml:space="preserve"> proceeds). </w:t>
      </w:r>
      <w:r w:rsidR="007900DC">
        <w:rPr>
          <w:rFonts w:ascii="Times New Roman" w:hAnsi="Times New Roman" w:cs="Times New Roman"/>
          <w:b/>
          <w:sz w:val="24"/>
          <w:szCs w:val="24"/>
        </w:rPr>
        <w:t xml:space="preserve">Larvae </w:t>
      </w:r>
      <w:r w:rsidR="007900DC">
        <w:rPr>
          <w:rFonts w:ascii="Times New Roman" w:hAnsi="Times New Roman" w:cs="Times New Roman"/>
          <w:sz w:val="24"/>
          <w:szCs w:val="24"/>
        </w:rPr>
        <w:t xml:space="preserve">are </w:t>
      </w:r>
      <w:r w:rsidR="007900DC" w:rsidRPr="007900DC">
        <w:rPr>
          <w:rFonts w:ascii="Times New Roman" w:hAnsi="Times New Roman" w:cs="Times New Roman"/>
          <w:sz w:val="24"/>
          <w:szCs w:val="24"/>
        </w:rPr>
        <w:t>maggots specialized for eating</w:t>
      </w:r>
      <w:r w:rsidR="007900DC">
        <w:rPr>
          <w:rFonts w:ascii="Times New Roman" w:hAnsi="Times New Roman" w:cs="Times New Roman"/>
          <w:sz w:val="24"/>
          <w:szCs w:val="24"/>
        </w:rPr>
        <w:t xml:space="preserve">; when they reach certain size =&gt; enclose themselves within </w:t>
      </w:r>
      <w:r w:rsidR="007900DC">
        <w:rPr>
          <w:rFonts w:ascii="Times New Roman" w:hAnsi="Times New Roman" w:cs="Times New Roman"/>
          <w:b/>
          <w:sz w:val="24"/>
          <w:szCs w:val="24"/>
        </w:rPr>
        <w:t>pupa</w:t>
      </w:r>
      <w:r w:rsidR="007900DC">
        <w:rPr>
          <w:rFonts w:ascii="Times New Roman" w:hAnsi="Times New Roman" w:cs="Times New Roman"/>
          <w:sz w:val="24"/>
          <w:szCs w:val="24"/>
        </w:rPr>
        <w:t xml:space="preserve"> (cocoon) to undergo </w:t>
      </w:r>
      <w:r w:rsidR="007900DC">
        <w:rPr>
          <w:rFonts w:ascii="Times New Roman" w:hAnsi="Times New Roman" w:cs="Times New Roman"/>
          <w:b/>
          <w:sz w:val="24"/>
          <w:szCs w:val="24"/>
        </w:rPr>
        <w:t>metamorphosis</w:t>
      </w:r>
      <w:r w:rsidR="00627DA3">
        <w:rPr>
          <w:rFonts w:ascii="Times New Roman" w:hAnsi="Times New Roman" w:cs="Times New Roman"/>
          <w:b/>
          <w:sz w:val="24"/>
          <w:szCs w:val="24"/>
        </w:rPr>
        <w:t xml:space="preserve"> </w:t>
      </w:r>
      <w:r w:rsidR="00627DA3">
        <w:rPr>
          <w:rFonts w:ascii="Times New Roman" w:hAnsi="Times New Roman" w:cs="Times New Roman"/>
          <w:sz w:val="24"/>
          <w:szCs w:val="24"/>
        </w:rPr>
        <w:t>into adults (specialized to disperse and reproduce)</w:t>
      </w:r>
      <w:r w:rsidR="007900DC">
        <w:rPr>
          <w:rFonts w:ascii="Times New Roman" w:hAnsi="Times New Roman" w:cs="Times New Roman"/>
          <w:sz w:val="24"/>
          <w:szCs w:val="24"/>
        </w:rPr>
        <w:t>.</w:t>
      </w:r>
      <w:r w:rsidR="00026F44">
        <w:rPr>
          <w:rFonts w:ascii="Times New Roman" w:hAnsi="Times New Roman" w:cs="Times New Roman"/>
          <w:sz w:val="24"/>
          <w:szCs w:val="24"/>
        </w:rPr>
        <w:t xml:space="preserve"> Classes include:</w:t>
      </w:r>
    </w:p>
    <w:p w14:paraId="78064F94" w14:textId="77777777" w:rsidR="00243882" w:rsidRDefault="00243882" w:rsidP="00243882">
      <w:pPr>
        <w:suppressAutoHyphens/>
        <w:spacing w:after="0" w:line="240" w:lineRule="auto"/>
        <w:ind w:left="1080"/>
        <w:rPr>
          <w:b/>
          <w:sz w:val="18"/>
          <w:szCs w:val="18"/>
        </w:rPr>
      </w:pPr>
      <w:r>
        <w:rPr>
          <w:b/>
          <w:sz w:val="18"/>
          <w:szCs w:val="18"/>
        </w:rPr>
        <w:t xml:space="preserve">        - Insects –</w:t>
      </w:r>
      <w:r>
        <w:rPr>
          <w:sz w:val="18"/>
          <w:szCs w:val="18"/>
        </w:rPr>
        <w:t xml:space="preserve"> three pairs of legs, spiracles, tracheal tubes for breathing</w:t>
      </w:r>
      <w:r w:rsidR="00984D87">
        <w:rPr>
          <w:sz w:val="18"/>
          <w:szCs w:val="18"/>
        </w:rPr>
        <w:t xml:space="preserve">. More species than any other class on earth. </w:t>
      </w:r>
    </w:p>
    <w:p w14:paraId="2527C7B8" w14:textId="77777777" w:rsidR="00243882" w:rsidRDefault="00243882" w:rsidP="00243882">
      <w:pPr>
        <w:suppressAutoHyphens/>
        <w:spacing w:after="0" w:line="240" w:lineRule="auto"/>
        <w:ind w:left="1440"/>
        <w:rPr>
          <w:b/>
          <w:sz w:val="18"/>
          <w:szCs w:val="18"/>
        </w:rPr>
      </w:pPr>
      <w:r>
        <w:rPr>
          <w:b/>
          <w:sz w:val="18"/>
          <w:szCs w:val="18"/>
        </w:rPr>
        <w:t>- Arachnids –</w:t>
      </w:r>
      <w:r>
        <w:rPr>
          <w:sz w:val="18"/>
          <w:szCs w:val="18"/>
        </w:rPr>
        <w:t xml:space="preserve"> four pair of legs and “book lungs”</w:t>
      </w:r>
      <w:r w:rsidR="00931BE2">
        <w:rPr>
          <w:sz w:val="18"/>
          <w:szCs w:val="18"/>
        </w:rPr>
        <w:t xml:space="preserve"> (spiders &amp; scorpions)</w:t>
      </w:r>
    </w:p>
    <w:p w14:paraId="0225A781" w14:textId="77777777" w:rsidR="00243882" w:rsidRDefault="00243882" w:rsidP="00243882">
      <w:pPr>
        <w:suppressAutoHyphens/>
        <w:spacing w:after="0" w:line="240" w:lineRule="auto"/>
        <w:ind w:left="1440"/>
        <w:rPr>
          <w:sz w:val="18"/>
          <w:szCs w:val="18"/>
        </w:rPr>
      </w:pPr>
      <w:r>
        <w:rPr>
          <w:b/>
          <w:sz w:val="18"/>
          <w:szCs w:val="18"/>
        </w:rPr>
        <w:t xml:space="preserve">- Crustaceans </w:t>
      </w:r>
      <w:r w:rsidR="00050022">
        <w:rPr>
          <w:b/>
          <w:sz w:val="18"/>
          <w:szCs w:val="18"/>
        </w:rPr>
        <w:t>(subphylum)</w:t>
      </w:r>
      <w:r>
        <w:rPr>
          <w:b/>
          <w:sz w:val="18"/>
          <w:szCs w:val="18"/>
        </w:rPr>
        <w:t>–</w:t>
      </w:r>
      <w:r>
        <w:rPr>
          <w:sz w:val="18"/>
          <w:szCs w:val="18"/>
        </w:rPr>
        <w:t xml:space="preserve"> segmented body with variable number of appendages and have gills</w:t>
      </w:r>
      <w:r w:rsidR="00050022">
        <w:rPr>
          <w:sz w:val="18"/>
          <w:szCs w:val="18"/>
        </w:rPr>
        <w:t>. C</w:t>
      </w:r>
      <w:r w:rsidR="00050022" w:rsidRPr="00050022">
        <w:rPr>
          <w:sz w:val="18"/>
          <w:szCs w:val="18"/>
        </w:rPr>
        <w:t>rab, shrimp, lobster, crayfish, and barnacles</w:t>
      </w:r>
    </w:p>
    <w:p w14:paraId="7997A22D" w14:textId="77777777" w:rsidR="0009257B" w:rsidRP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i. </w:t>
      </w:r>
      <w:r>
        <w:rPr>
          <w:rFonts w:ascii="Times New Roman" w:hAnsi="Times New Roman" w:cs="Times New Roman"/>
          <w:sz w:val="24"/>
          <w:szCs w:val="24"/>
          <w:u w:val="single"/>
        </w:rPr>
        <w:t>Echinodermata</w:t>
      </w:r>
      <w:r>
        <w:rPr>
          <w:rFonts w:ascii="Times New Roman" w:hAnsi="Times New Roman" w:cs="Times New Roman"/>
          <w:sz w:val="24"/>
          <w:szCs w:val="24"/>
        </w:rPr>
        <w:t>:</w:t>
      </w:r>
      <w:r w:rsidR="007900DC">
        <w:rPr>
          <w:rFonts w:ascii="Times New Roman" w:hAnsi="Times New Roman" w:cs="Times New Roman"/>
          <w:sz w:val="24"/>
          <w:szCs w:val="24"/>
        </w:rPr>
        <w:t xml:space="preserve"> sea stars, urchin, sand dollars; coelomate deuterostomes; complete digestive tract; adults have radial symmetry but </w:t>
      </w:r>
      <w:r w:rsidR="0023356E">
        <w:rPr>
          <w:rFonts w:ascii="Times New Roman" w:hAnsi="Times New Roman" w:cs="Times New Roman"/>
          <w:sz w:val="24"/>
          <w:szCs w:val="24"/>
        </w:rPr>
        <w:t xml:space="preserve">are bilateral when young; </w:t>
      </w:r>
      <w:r w:rsidR="007900DC">
        <w:rPr>
          <w:rFonts w:ascii="Times New Roman" w:hAnsi="Times New Roman" w:cs="Times New Roman"/>
          <w:sz w:val="24"/>
          <w:szCs w:val="24"/>
        </w:rPr>
        <w:t>some features are bilater</w:t>
      </w:r>
      <w:r w:rsidR="00FD353C">
        <w:rPr>
          <w:rFonts w:ascii="Times New Roman" w:hAnsi="Times New Roman" w:cs="Times New Roman"/>
          <w:sz w:val="24"/>
          <w:szCs w:val="24"/>
        </w:rPr>
        <w:t>al (ancestors are believed to have been</w:t>
      </w:r>
      <w:r w:rsidR="007900DC">
        <w:rPr>
          <w:rFonts w:ascii="Times New Roman" w:hAnsi="Times New Roman" w:cs="Times New Roman"/>
          <w:sz w:val="24"/>
          <w:szCs w:val="24"/>
        </w:rPr>
        <w:t xml:space="preserve"> bilateral).</w:t>
      </w:r>
    </w:p>
    <w:p w14:paraId="49359FE5" w14:textId="77777777" w:rsidR="0009257B" w:rsidRDefault="0009257B"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j. </w:t>
      </w:r>
      <w:r>
        <w:rPr>
          <w:rFonts w:ascii="Times New Roman" w:hAnsi="Times New Roman" w:cs="Times New Roman"/>
          <w:sz w:val="24"/>
          <w:szCs w:val="24"/>
          <w:u w:val="single"/>
        </w:rPr>
        <w:t>Chordata</w:t>
      </w:r>
      <w:r w:rsidRPr="0009257B">
        <w:rPr>
          <w:rFonts w:ascii="Times New Roman" w:hAnsi="Times New Roman" w:cs="Times New Roman"/>
          <w:sz w:val="24"/>
          <w:szCs w:val="24"/>
        </w:rPr>
        <w:t>:</w:t>
      </w:r>
      <w:r>
        <w:rPr>
          <w:rFonts w:ascii="Times New Roman" w:hAnsi="Times New Roman" w:cs="Times New Roman"/>
          <w:sz w:val="24"/>
          <w:szCs w:val="24"/>
        </w:rPr>
        <w:t xml:space="preserve"> </w:t>
      </w:r>
      <w:r w:rsidR="003E018E">
        <w:rPr>
          <w:rFonts w:ascii="Times New Roman" w:hAnsi="Times New Roman" w:cs="Times New Roman"/>
          <w:sz w:val="24"/>
          <w:szCs w:val="24"/>
        </w:rPr>
        <w:t>4 main features (sometimes just temporary during embryonic development)</w:t>
      </w:r>
    </w:p>
    <w:p w14:paraId="2943F53A" w14:textId="77777777" w:rsidR="00BC078E" w:rsidRPr="007900DC" w:rsidRDefault="00BC078E"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b/>
          <w:sz w:val="24"/>
          <w:szCs w:val="24"/>
        </w:rPr>
        <w:t>Notochord</w:t>
      </w:r>
      <w:r w:rsidR="007900DC">
        <w:rPr>
          <w:rFonts w:ascii="Times New Roman" w:hAnsi="Times New Roman" w:cs="Times New Roman"/>
          <w:sz w:val="24"/>
          <w:szCs w:val="24"/>
        </w:rPr>
        <w:t xml:space="preserve"> provides dorsal, flexible rod that functions as support; repla</w:t>
      </w:r>
      <w:r w:rsidR="0097022F">
        <w:rPr>
          <w:rFonts w:ascii="Times New Roman" w:hAnsi="Times New Roman" w:cs="Times New Roman"/>
          <w:sz w:val="24"/>
          <w:szCs w:val="24"/>
        </w:rPr>
        <w:t xml:space="preserve">ced by bone during development </w:t>
      </w:r>
      <w:r w:rsidR="007900DC">
        <w:rPr>
          <w:rFonts w:ascii="Times New Roman" w:hAnsi="Times New Roman" w:cs="Times New Roman"/>
          <w:sz w:val="24"/>
          <w:szCs w:val="24"/>
        </w:rPr>
        <w:t>in most vertebrates, it becomes nucleus pulposus of intervertebral disc; arrived from mesoderm.</w:t>
      </w:r>
      <w:r w:rsidR="00067890">
        <w:rPr>
          <w:rFonts w:ascii="Times New Roman" w:hAnsi="Times New Roman" w:cs="Times New Roman"/>
          <w:sz w:val="24"/>
          <w:szCs w:val="24"/>
        </w:rPr>
        <w:t xml:space="preserve"> Defines primitive axis of embryo. </w:t>
      </w:r>
    </w:p>
    <w:p w14:paraId="2F236E2A" w14:textId="77777777" w:rsidR="00BC078E" w:rsidRPr="007900DC" w:rsidRDefault="00BC078E"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b/>
          <w:sz w:val="24"/>
          <w:szCs w:val="24"/>
        </w:rPr>
        <w:t>Dorsal hollow nerve cord</w:t>
      </w:r>
      <w:r w:rsidR="00D34720">
        <w:rPr>
          <w:rFonts w:ascii="Times New Roman" w:hAnsi="Times New Roman" w:cs="Times New Roman"/>
          <w:sz w:val="24"/>
          <w:szCs w:val="24"/>
        </w:rPr>
        <w:t xml:space="preserve"> forms basis of nervous system. In some chordates</w:t>
      </w:r>
      <w:r w:rsidR="007C4B5D">
        <w:rPr>
          <w:rFonts w:ascii="Times New Roman" w:hAnsi="Times New Roman" w:cs="Times New Roman"/>
          <w:sz w:val="24"/>
          <w:szCs w:val="24"/>
        </w:rPr>
        <w:t>, beomes</w:t>
      </w:r>
      <w:r w:rsidR="007900DC">
        <w:rPr>
          <w:rFonts w:ascii="Times New Roman" w:hAnsi="Times New Roman" w:cs="Times New Roman"/>
          <w:sz w:val="24"/>
          <w:szCs w:val="24"/>
        </w:rPr>
        <w:t xml:space="preserve"> brain and spinal cord.</w:t>
      </w:r>
    </w:p>
    <w:p w14:paraId="7D460EA8" w14:textId="77777777" w:rsidR="00BC078E" w:rsidRPr="007900DC" w:rsidRDefault="00BC078E"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Pr>
          <w:rFonts w:ascii="Times New Roman" w:hAnsi="Times New Roman" w:cs="Times New Roman"/>
          <w:b/>
          <w:sz w:val="24"/>
          <w:szCs w:val="24"/>
        </w:rPr>
        <w:t>Pharyngeal gill slits</w:t>
      </w:r>
      <w:r w:rsidR="007900DC">
        <w:rPr>
          <w:rFonts w:ascii="Times New Roman" w:hAnsi="Times New Roman" w:cs="Times New Roman"/>
          <w:b/>
          <w:sz w:val="24"/>
          <w:szCs w:val="24"/>
        </w:rPr>
        <w:t xml:space="preserve"> </w:t>
      </w:r>
      <w:r w:rsidR="007900DC">
        <w:rPr>
          <w:rFonts w:ascii="Times New Roman" w:hAnsi="Times New Roman" w:cs="Times New Roman"/>
          <w:sz w:val="24"/>
          <w:szCs w:val="24"/>
        </w:rPr>
        <w:t>provide channels across pharynx to outsi</w:t>
      </w:r>
      <w:r w:rsidR="008967A2">
        <w:rPr>
          <w:rFonts w:ascii="Times New Roman" w:hAnsi="Times New Roman" w:cs="Times New Roman"/>
          <w:sz w:val="24"/>
          <w:szCs w:val="24"/>
        </w:rPr>
        <w:t>d</w:t>
      </w:r>
      <w:r w:rsidR="007900DC">
        <w:rPr>
          <w:rFonts w:ascii="Times New Roman" w:hAnsi="Times New Roman" w:cs="Times New Roman"/>
          <w:sz w:val="24"/>
          <w:szCs w:val="24"/>
        </w:rPr>
        <w:t>e body; slits become gills for O</w:t>
      </w:r>
      <w:r w:rsidR="007900DC" w:rsidRPr="008967A2">
        <w:rPr>
          <w:rFonts w:ascii="Times New Roman" w:hAnsi="Times New Roman" w:cs="Times New Roman"/>
          <w:sz w:val="24"/>
          <w:szCs w:val="24"/>
          <w:vertAlign w:val="subscript"/>
        </w:rPr>
        <w:t>2</w:t>
      </w:r>
      <w:r w:rsidR="008967A2">
        <w:rPr>
          <w:rFonts w:ascii="Times New Roman" w:hAnsi="Times New Roman" w:cs="Times New Roman"/>
          <w:sz w:val="24"/>
          <w:szCs w:val="24"/>
        </w:rPr>
        <w:t xml:space="preserve"> or filter-feeding; slit disappear during embryonic development in others.</w:t>
      </w:r>
      <w:r w:rsidR="00C3601B">
        <w:rPr>
          <w:rFonts w:ascii="Times New Roman" w:hAnsi="Times New Roman" w:cs="Times New Roman"/>
          <w:sz w:val="24"/>
          <w:szCs w:val="24"/>
        </w:rPr>
        <w:t xml:space="preserve"> </w:t>
      </w:r>
      <w:r w:rsidR="00C3601B" w:rsidRPr="00382F97">
        <w:rPr>
          <w:rFonts w:ascii="Times New Roman" w:hAnsi="Times New Roman" w:cs="Times New Roman"/>
          <w:sz w:val="18"/>
          <w:szCs w:val="18"/>
        </w:rPr>
        <w:t xml:space="preserve">In fish, gill pouch </w:t>
      </w:r>
      <w:r w:rsidR="00C3601B" w:rsidRPr="00382F97">
        <w:rPr>
          <w:rFonts w:ascii="Times New Roman" w:hAnsi="Times New Roman" w:cs="Times New Roman"/>
          <w:sz w:val="18"/>
          <w:szCs w:val="18"/>
        </w:rPr>
        <w:sym w:font="Wingdings" w:char="F0E0"/>
      </w:r>
      <w:r w:rsidR="00C3601B" w:rsidRPr="00382F97">
        <w:rPr>
          <w:rFonts w:ascii="Times New Roman" w:hAnsi="Times New Roman" w:cs="Times New Roman"/>
          <w:sz w:val="18"/>
          <w:szCs w:val="18"/>
        </w:rPr>
        <w:t xml:space="preserve"> fish gils. In mammals, gill pouch </w:t>
      </w:r>
      <w:r w:rsidR="00C3601B" w:rsidRPr="00382F97">
        <w:rPr>
          <w:rFonts w:ascii="Times New Roman" w:hAnsi="Times New Roman" w:cs="Times New Roman"/>
          <w:sz w:val="18"/>
          <w:szCs w:val="18"/>
        </w:rPr>
        <w:sym w:font="Wingdings" w:char="F0E0"/>
      </w:r>
      <w:r w:rsidR="00C3601B" w:rsidRPr="00382F97">
        <w:rPr>
          <w:rFonts w:ascii="Times New Roman" w:hAnsi="Times New Roman" w:cs="Times New Roman"/>
          <w:sz w:val="18"/>
          <w:szCs w:val="18"/>
        </w:rPr>
        <w:t xml:space="preserve"> Eustachian tubes in the ears</w:t>
      </w:r>
    </w:p>
    <w:p w14:paraId="03AD353A" w14:textId="77777777" w:rsidR="00BC078E" w:rsidRDefault="00B627C8" w:rsidP="00B627C8">
      <w:pPr>
        <w:pStyle w:val="NoSpacing"/>
        <w:spacing w:line="264"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C078E">
        <w:rPr>
          <w:rFonts w:ascii="Times New Roman" w:hAnsi="Times New Roman" w:cs="Times New Roman"/>
          <w:sz w:val="24"/>
          <w:szCs w:val="24"/>
        </w:rPr>
        <w:t xml:space="preserve">- </w:t>
      </w:r>
      <w:r w:rsidR="00BC078E">
        <w:rPr>
          <w:rFonts w:ascii="Times New Roman" w:hAnsi="Times New Roman" w:cs="Times New Roman"/>
          <w:b/>
          <w:sz w:val="24"/>
          <w:szCs w:val="24"/>
        </w:rPr>
        <w:t>Muscular tail</w:t>
      </w:r>
      <w:r w:rsidR="00BC078E">
        <w:rPr>
          <w:rFonts w:ascii="Times New Roman" w:hAnsi="Times New Roman" w:cs="Times New Roman"/>
          <w:sz w:val="24"/>
          <w:szCs w:val="24"/>
        </w:rPr>
        <w:t>: such tail is lost during</w:t>
      </w:r>
      <w:r w:rsidR="0060189A">
        <w:rPr>
          <w:rFonts w:ascii="Times New Roman" w:hAnsi="Times New Roman" w:cs="Times New Roman"/>
          <w:sz w:val="24"/>
          <w:szCs w:val="24"/>
        </w:rPr>
        <w:t xml:space="preserve"> embryonic development in humans and many other chordates</w:t>
      </w:r>
    </w:p>
    <w:p w14:paraId="26DF9EA8" w14:textId="77777777" w:rsidR="00F13566" w:rsidRDefault="00F13566"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 </w:t>
      </w:r>
      <w:r w:rsidRPr="00566274">
        <w:rPr>
          <w:rFonts w:ascii="Times New Roman" w:hAnsi="Times New Roman" w:cs="Times New Roman"/>
          <w:sz w:val="24"/>
          <w:szCs w:val="24"/>
          <w:u w:val="single"/>
        </w:rPr>
        <w:t>Two groups of chordates</w:t>
      </w:r>
      <w:r>
        <w:rPr>
          <w:rFonts w:ascii="Times New Roman" w:hAnsi="Times New Roman" w:cs="Times New Roman"/>
          <w:sz w:val="24"/>
          <w:szCs w:val="24"/>
        </w:rPr>
        <w:t xml:space="preserve">: </w:t>
      </w:r>
      <w:r>
        <w:rPr>
          <w:rFonts w:ascii="Times New Roman" w:hAnsi="Times New Roman" w:cs="Times New Roman"/>
          <w:b/>
          <w:sz w:val="24"/>
          <w:szCs w:val="24"/>
        </w:rPr>
        <w:t>invertebrate</w:t>
      </w:r>
      <w:r>
        <w:rPr>
          <w:rFonts w:ascii="Times New Roman" w:hAnsi="Times New Roman" w:cs="Times New Roman"/>
          <w:sz w:val="24"/>
          <w:szCs w:val="24"/>
        </w:rPr>
        <w:t xml:space="preserve"> chordates (lancelets, tunicates) and </w:t>
      </w:r>
      <w:r>
        <w:rPr>
          <w:rFonts w:ascii="Times New Roman" w:hAnsi="Times New Roman" w:cs="Times New Roman"/>
          <w:b/>
          <w:sz w:val="24"/>
          <w:szCs w:val="24"/>
        </w:rPr>
        <w:t>vertebrate</w:t>
      </w:r>
      <w:r>
        <w:rPr>
          <w:rFonts w:ascii="Times New Roman" w:hAnsi="Times New Roman" w:cs="Times New Roman"/>
          <w:sz w:val="24"/>
          <w:szCs w:val="24"/>
        </w:rPr>
        <w:t xml:space="preserve"> (sharks, fish, amphibians, reptiles, birds, and mammals)</w:t>
      </w:r>
      <w:r w:rsidR="00261E4F">
        <w:rPr>
          <w:rFonts w:ascii="Times New Roman" w:hAnsi="Times New Roman" w:cs="Times New Roman"/>
          <w:sz w:val="24"/>
          <w:szCs w:val="24"/>
        </w:rPr>
        <w:t xml:space="preserve"> have vertebrae that enclose the spinal cord.</w:t>
      </w:r>
    </w:p>
    <w:p w14:paraId="6BD6496D" w14:textId="77777777" w:rsidR="00DB3732" w:rsidRDefault="00DB3732" w:rsidP="006E4555">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Note: Reptiles have leathery eggs</w:t>
      </w:r>
    </w:p>
    <w:p w14:paraId="16CBD5DC" w14:textId="77777777" w:rsidR="00237E3E" w:rsidRPr="00237E3E" w:rsidRDefault="00A4574C" w:rsidP="00975323">
      <w:pPr>
        <w:pStyle w:val="NoSpacing"/>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Review Classifications Excel sheet </w:t>
      </w:r>
    </w:p>
    <w:p w14:paraId="24D804C2" w14:textId="77777777" w:rsidR="00975323" w:rsidRDefault="00975323" w:rsidP="00975323">
      <w:pPr>
        <w:pStyle w:val="NoSpacing"/>
        <w:rPr>
          <w:rFonts w:ascii="Times New Roman" w:hAnsi="Times New Roman" w:cs="Times New Roman"/>
          <w:sz w:val="24"/>
          <w:szCs w:val="24"/>
        </w:rPr>
      </w:pPr>
      <w:r>
        <w:rPr>
          <w:rFonts w:ascii="Times New Roman" w:hAnsi="Times New Roman" w:cs="Times New Roman"/>
          <w:sz w:val="24"/>
          <w:szCs w:val="24"/>
        </w:rPr>
        <w:t>----------------------------------------------------------------------------------------------------------------------------------------------------</w:t>
      </w:r>
    </w:p>
    <w:p w14:paraId="0E3B43EC" w14:textId="77777777" w:rsidR="00EA7E73" w:rsidRPr="007A25EF" w:rsidRDefault="00EA7E73" w:rsidP="00655CBD">
      <w:pPr>
        <w:pStyle w:val="NoSpacing"/>
        <w:spacing w:line="252" w:lineRule="auto"/>
        <w:rPr>
          <w:rFonts w:ascii="Times New Roman" w:hAnsi="Times New Roman" w:cs="Times New Roman"/>
          <w:color w:val="FF0000"/>
          <w:sz w:val="24"/>
          <w:szCs w:val="24"/>
        </w:rPr>
      </w:pPr>
      <w:r>
        <w:rPr>
          <w:rFonts w:ascii="Times New Roman" w:hAnsi="Times New Roman" w:cs="Times New Roman"/>
          <w:b/>
          <w:sz w:val="24"/>
          <w:szCs w:val="24"/>
        </w:rPr>
        <w:t xml:space="preserve">X. </w:t>
      </w:r>
      <w:bookmarkStart w:id="20" w:name="XPlants"/>
      <w:bookmarkEnd w:id="20"/>
      <w:r w:rsidRPr="00730B53">
        <w:rPr>
          <w:rFonts w:ascii="Times New Roman" w:hAnsi="Times New Roman" w:cs="Times New Roman"/>
          <w:b/>
          <w:sz w:val="24"/>
          <w:szCs w:val="24"/>
          <w:u w:val="single"/>
        </w:rPr>
        <w:t>Plants</w:t>
      </w:r>
      <w:r w:rsidR="007A25EF">
        <w:rPr>
          <w:rFonts w:ascii="Times New Roman" w:hAnsi="Times New Roman" w:cs="Times New Roman"/>
          <w:b/>
          <w:sz w:val="24"/>
          <w:szCs w:val="24"/>
          <w:u w:val="single"/>
        </w:rPr>
        <w:t xml:space="preserve"> </w:t>
      </w:r>
    </w:p>
    <w:p w14:paraId="12A9661D" w14:textId="77777777" w:rsidR="00EA7E73" w:rsidRDefault="00D5472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Seed plants</w:t>
      </w:r>
      <w:r>
        <w:rPr>
          <w:rFonts w:ascii="Times New Roman" w:hAnsi="Times New Roman" w:cs="Times New Roman"/>
          <w:sz w:val="24"/>
          <w:szCs w:val="24"/>
        </w:rPr>
        <w:t xml:space="preserve">: include </w:t>
      </w:r>
      <w:r>
        <w:rPr>
          <w:rFonts w:ascii="Times New Roman" w:hAnsi="Times New Roman" w:cs="Times New Roman"/>
          <w:b/>
          <w:sz w:val="24"/>
          <w:szCs w:val="24"/>
        </w:rPr>
        <w:t xml:space="preserve">gymnosperms </w:t>
      </w:r>
      <w:r>
        <w:rPr>
          <w:rFonts w:ascii="Times New Roman" w:hAnsi="Times New Roman" w:cs="Times New Roman"/>
          <w:sz w:val="24"/>
          <w:szCs w:val="24"/>
        </w:rPr>
        <w:t xml:space="preserve">(conifers) and </w:t>
      </w:r>
      <w:r>
        <w:rPr>
          <w:rFonts w:ascii="Times New Roman" w:hAnsi="Times New Roman" w:cs="Times New Roman"/>
          <w:b/>
          <w:sz w:val="24"/>
          <w:szCs w:val="24"/>
        </w:rPr>
        <w:t>angiosperms</w:t>
      </w:r>
      <w:r>
        <w:rPr>
          <w:rFonts w:ascii="Times New Roman" w:hAnsi="Times New Roman" w:cs="Times New Roman"/>
          <w:sz w:val="24"/>
          <w:szCs w:val="24"/>
        </w:rPr>
        <w:t xml:space="preserve"> (flowering plants). Angiosperms are divided into two groups: </w:t>
      </w:r>
      <w:r>
        <w:rPr>
          <w:rFonts w:ascii="Times New Roman" w:hAnsi="Times New Roman" w:cs="Times New Roman"/>
          <w:b/>
          <w:sz w:val="24"/>
          <w:szCs w:val="24"/>
        </w:rPr>
        <w:t>dicotyledons</w:t>
      </w:r>
      <w:r>
        <w:rPr>
          <w:rFonts w:ascii="Times New Roman" w:hAnsi="Times New Roman" w:cs="Times New Roman"/>
          <w:sz w:val="24"/>
          <w:szCs w:val="24"/>
        </w:rPr>
        <w:t xml:space="preserve"> (dicots) and </w:t>
      </w:r>
      <w:r>
        <w:rPr>
          <w:rFonts w:ascii="Times New Roman" w:hAnsi="Times New Roman" w:cs="Times New Roman"/>
          <w:b/>
          <w:sz w:val="24"/>
          <w:szCs w:val="24"/>
        </w:rPr>
        <w:t>monocotyledons</w:t>
      </w:r>
      <w:r>
        <w:rPr>
          <w:rFonts w:ascii="Times New Roman" w:hAnsi="Times New Roman" w:cs="Times New Roman"/>
          <w:sz w:val="24"/>
          <w:szCs w:val="24"/>
        </w:rPr>
        <w:t xml:space="preserve"> (monocots).</w:t>
      </w:r>
    </w:p>
    <w:tbl>
      <w:tblPr>
        <w:tblStyle w:val="TableGrid"/>
        <w:tblW w:w="0" w:type="auto"/>
        <w:tblInd w:w="738" w:type="dxa"/>
        <w:tblLook w:val="04A0" w:firstRow="1" w:lastRow="0" w:firstColumn="1" w:lastColumn="0" w:noHBand="0" w:noVBand="1"/>
      </w:tblPr>
      <w:tblGrid>
        <w:gridCol w:w="1950"/>
        <w:gridCol w:w="2739"/>
        <w:gridCol w:w="2120"/>
        <w:gridCol w:w="2029"/>
      </w:tblGrid>
      <w:tr w:rsidR="00573E67" w14:paraId="2C3DC59E" w14:textId="77777777" w:rsidTr="00D5472B">
        <w:tc>
          <w:tcPr>
            <w:tcW w:w="2070" w:type="dxa"/>
            <w:vAlign w:val="center"/>
          </w:tcPr>
          <w:p w14:paraId="07BF34EA" w14:textId="77777777" w:rsidR="00D5472B" w:rsidRPr="00D5472B" w:rsidRDefault="00D5472B" w:rsidP="00D5472B">
            <w:pPr>
              <w:pStyle w:val="NoSpacing"/>
              <w:spacing w:line="252" w:lineRule="auto"/>
              <w:jc w:val="center"/>
              <w:rPr>
                <w:rFonts w:ascii="Times New Roman" w:hAnsi="Times New Roman" w:cs="Times New Roman"/>
                <w:b/>
                <w:sz w:val="24"/>
                <w:szCs w:val="24"/>
              </w:rPr>
            </w:pPr>
            <w:r>
              <w:rPr>
                <w:rFonts w:ascii="Times New Roman" w:hAnsi="Times New Roman" w:cs="Times New Roman"/>
                <w:b/>
                <w:sz w:val="24"/>
                <w:szCs w:val="24"/>
              </w:rPr>
              <w:t>Characteristics</w:t>
            </w:r>
          </w:p>
        </w:tc>
        <w:tc>
          <w:tcPr>
            <w:tcW w:w="3600" w:type="dxa"/>
            <w:vAlign w:val="center"/>
          </w:tcPr>
          <w:p w14:paraId="4D5DA855" w14:textId="77777777" w:rsidR="00D5472B" w:rsidRPr="00D5472B" w:rsidRDefault="00D5472B" w:rsidP="00D5472B">
            <w:pPr>
              <w:pStyle w:val="NoSpacing"/>
              <w:spacing w:line="252" w:lineRule="auto"/>
              <w:jc w:val="center"/>
              <w:rPr>
                <w:rFonts w:ascii="Times New Roman" w:hAnsi="Times New Roman" w:cs="Times New Roman"/>
                <w:b/>
                <w:sz w:val="24"/>
                <w:szCs w:val="24"/>
              </w:rPr>
            </w:pPr>
            <w:r w:rsidRPr="00D5472B">
              <w:rPr>
                <w:rFonts w:ascii="Times New Roman" w:hAnsi="Times New Roman" w:cs="Times New Roman"/>
                <w:b/>
                <w:sz w:val="24"/>
                <w:szCs w:val="24"/>
              </w:rPr>
              <w:t>Descriptions</w:t>
            </w:r>
          </w:p>
        </w:tc>
        <w:tc>
          <w:tcPr>
            <w:tcW w:w="2718" w:type="dxa"/>
            <w:vAlign w:val="center"/>
          </w:tcPr>
          <w:p w14:paraId="1D0FAEFB" w14:textId="77777777" w:rsidR="00D5472B" w:rsidRPr="00D5472B" w:rsidRDefault="00D5472B" w:rsidP="00D5472B">
            <w:pPr>
              <w:pStyle w:val="NoSpacing"/>
              <w:spacing w:line="252" w:lineRule="auto"/>
              <w:jc w:val="center"/>
              <w:rPr>
                <w:rFonts w:ascii="Times New Roman" w:hAnsi="Times New Roman" w:cs="Times New Roman"/>
                <w:b/>
                <w:sz w:val="24"/>
                <w:szCs w:val="24"/>
              </w:rPr>
            </w:pPr>
            <w:r w:rsidRPr="00D5472B">
              <w:rPr>
                <w:rFonts w:ascii="Times New Roman" w:hAnsi="Times New Roman" w:cs="Times New Roman"/>
                <w:b/>
                <w:sz w:val="24"/>
                <w:szCs w:val="24"/>
              </w:rPr>
              <w:t>Dicots</w:t>
            </w:r>
          </w:p>
        </w:tc>
        <w:tc>
          <w:tcPr>
            <w:tcW w:w="2592" w:type="dxa"/>
            <w:vAlign w:val="center"/>
          </w:tcPr>
          <w:p w14:paraId="7DB88E73" w14:textId="77777777" w:rsidR="00D5472B" w:rsidRPr="00D5472B" w:rsidRDefault="00D5472B" w:rsidP="00D5472B">
            <w:pPr>
              <w:pStyle w:val="NoSpacing"/>
              <w:spacing w:line="252" w:lineRule="auto"/>
              <w:jc w:val="center"/>
              <w:rPr>
                <w:rFonts w:ascii="Times New Roman" w:hAnsi="Times New Roman" w:cs="Times New Roman"/>
                <w:b/>
                <w:sz w:val="24"/>
                <w:szCs w:val="24"/>
              </w:rPr>
            </w:pPr>
            <w:r w:rsidRPr="00D5472B">
              <w:rPr>
                <w:rFonts w:ascii="Times New Roman" w:hAnsi="Times New Roman" w:cs="Times New Roman"/>
                <w:b/>
                <w:sz w:val="24"/>
                <w:szCs w:val="24"/>
              </w:rPr>
              <w:t>Monocots</w:t>
            </w:r>
          </w:p>
        </w:tc>
      </w:tr>
      <w:tr w:rsidR="00573E67" w14:paraId="0FBE3D8E" w14:textId="77777777" w:rsidTr="00D5472B">
        <w:tc>
          <w:tcPr>
            <w:tcW w:w="2070" w:type="dxa"/>
            <w:vAlign w:val="center"/>
          </w:tcPr>
          <w:p w14:paraId="58D31158"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Cotyledons</w:t>
            </w:r>
          </w:p>
        </w:tc>
        <w:tc>
          <w:tcPr>
            <w:tcW w:w="3600" w:type="dxa"/>
            <w:vAlign w:val="center"/>
          </w:tcPr>
          <w:p w14:paraId="344D39BB"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Storage tissue that provides nutrition to developing seedling</w:t>
            </w:r>
          </w:p>
        </w:tc>
        <w:tc>
          <w:tcPr>
            <w:tcW w:w="2718" w:type="dxa"/>
            <w:vAlign w:val="center"/>
          </w:tcPr>
          <w:p w14:paraId="11AC8FD5"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2 cotyledons</w:t>
            </w:r>
          </w:p>
        </w:tc>
        <w:tc>
          <w:tcPr>
            <w:tcW w:w="2592" w:type="dxa"/>
            <w:vAlign w:val="center"/>
          </w:tcPr>
          <w:p w14:paraId="24168A24"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1 cotyledon</w:t>
            </w:r>
          </w:p>
        </w:tc>
      </w:tr>
      <w:tr w:rsidR="00573E67" w14:paraId="4DF6E6B9" w14:textId="77777777" w:rsidTr="00D5472B">
        <w:tc>
          <w:tcPr>
            <w:tcW w:w="2070" w:type="dxa"/>
            <w:vAlign w:val="center"/>
          </w:tcPr>
          <w:p w14:paraId="104C2617"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Leaf venation</w:t>
            </w:r>
          </w:p>
        </w:tc>
        <w:tc>
          <w:tcPr>
            <w:tcW w:w="3600" w:type="dxa"/>
            <w:vAlign w:val="center"/>
          </w:tcPr>
          <w:p w14:paraId="545DE7FE"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Pattern of veins in leaves</w:t>
            </w:r>
          </w:p>
        </w:tc>
        <w:tc>
          <w:tcPr>
            <w:tcW w:w="2718" w:type="dxa"/>
            <w:vAlign w:val="center"/>
          </w:tcPr>
          <w:p w14:paraId="3199D87C"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Netted (branching pattern)</w:t>
            </w:r>
          </w:p>
        </w:tc>
        <w:tc>
          <w:tcPr>
            <w:tcW w:w="2592" w:type="dxa"/>
            <w:vAlign w:val="center"/>
          </w:tcPr>
          <w:p w14:paraId="7612E562"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Parallel</w:t>
            </w:r>
          </w:p>
        </w:tc>
      </w:tr>
      <w:tr w:rsidR="00573E67" w14:paraId="56D5B010" w14:textId="77777777" w:rsidTr="00D5472B">
        <w:tc>
          <w:tcPr>
            <w:tcW w:w="2070" w:type="dxa"/>
            <w:vAlign w:val="center"/>
          </w:tcPr>
          <w:p w14:paraId="13FE2672"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Flower Parts</w:t>
            </w:r>
          </w:p>
        </w:tc>
        <w:tc>
          <w:tcPr>
            <w:tcW w:w="3600" w:type="dxa"/>
            <w:vAlign w:val="center"/>
          </w:tcPr>
          <w:p w14:paraId="181591B9"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Numbers of petals, sepals, stamens, and other parts</w:t>
            </w:r>
          </w:p>
        </w:tc>
        <w:tc>
          <w:tcPr>
            <w:tcW w:w="2718" w:type="dxa"/>
            <w:vAlign w:val="center"/>
          </w:tcPr>
          <w:p w14:paraId="0E84236D"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In 4s, 5s, or multiples</w:t>
            </w:r>
          </w:p>
        </w:tc>
        <w:tc>
          <w:tcPr>
            <w:tcW w:w="2592" w:type="dxa"/>
            <w:vAlign w:val="center"/>
          </w:tcPr>
          <w:p w14:paraId="7E4FCF6E"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In 3s or multiples</w:t>
            </w:r>
          </w:p>
        </w:tc>
      </w:tr>
      <w:tr w:rsidR="00573E67" w14:paraId="51CCD101" w14:textId="77777777" w:rsidTr="00D5472B">
        <w:tc>
          <w:tcPr>
            <w:tcW w:w="2070" w:type="dxa"/>
            <w:vAlign w:val="center"/>
          </w:tcPr>
          <w:p w14:paraId="5ED02E73"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Vascular bundles</w:t>
            </w:r>
          </w:p>
        </w:tc>
        <w:tc>
          <w:tcPr>
            <w:tcW w:w="3600" w:type="dxa"/>
            <w:vAlign w:val="center"/>
          </w:tcPr>
          <w:p w14:paraId="7392ED68"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Arrangement of vascular tissue (xylem + phloem) in stems</w:t>
            </w:r>
          </w:p>
        </w:tc>
        <w:tc>
          <w:tcPr>
            <w:tcW w:w="2718" w:type="dxa"/>
            <w:vAlign w:val="center"/>
          </w:tcPr>
          <w:p w14:paraId="66AAA3BE"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Organized in a circle</w:t>
            </w:r>
          </w:p>
        </w:tc>
        <w:tc>
          <w:tcPr>
            <w:tcW w:w="2592" w:type="dxa"/>
            <w:vAlign w:val="center"/>
          </w:tcPr>
          <w:p w14:paraId="3B589EB1"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Scattered</w:t>
            </w:r>
          </w:p>
        </w:tc>
      </w:tr>
      <w:tr w:rsidR="00573E67" w14:paraId="4BD5B9C4" w14:textId="77777777" w:rsidTr="00D5472B">
        <w:tc>
          <w:tcPr>
            <w:tcW w:w="2070" w:type="dxa"/>
            <w:vAlign w:val="center"/>
          </w:tcPr>
          <w:p w14:paraId="397AF200"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Root</w:t>
            </w:r>
          </w:p>
        </w:tc>
        <w:tc>
          <w:tcPr>
            <w:tcW w:w="3600" w:type="dxa"/>
            <w:vAlign w:val="center"/>
          </w:tcPr>
          <w:p w14:paraId="3CA2AD49"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Form of root</w:t>
            </w:r>
          </w:p>
        </w:tc>
        <w:tc>
          <w:tcPr>
            <w:tcW w:w="2718" w:type="dxa"/>
            <w:vAlign w:val="center"/>
          </w:tcPr>
          <w:p w14:paraId="47DEA7B4"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Taproot (large single root)</w:t>
            </w:r>
          </w:p>
        </w:tc>
        <w:tc>
          <w:tcPr>
            <w:tcW w:w="2592" w:type="dxa"/>
            <w:vAlign w:val="center"/>
          </w:tcPr>
          <w:p w14:paraId="43D48A98" w14:textId="77777777" w:rsidR="00D5472B" w:rsidRDefault="00D5472B" w:rsidP="00D5472B">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Fibrous system (many fine roots)</w:t>
            </w:r>
          </w:p>
        </w:tc>
      </w:tr>
    </w:tbl>
    <w:p w14:paraId="61447828" w14:textId="77777777" w:rsidR="00D5472B" w:rsidRPr="001A099E" w:rsidRDefault="00D5472B" w:rsidP="00655CBD">
      <w:pPr>
        <w:pStyle w:val="NoSpacing"/>
        <w:spacing w:line="252" w:lineRule="auto"/>
        <w:rPr>
          <w:rFonts w:ascii="Times New Roman" w:hAnsi="Times New Roman" w:cs="Times New Roman"/>
          <w:sz w:val="24"/>
          <w:szCs w:val="24"/>
        </w:rPr>
      </w:pPr>
      <w:r w:rsidRPr="00D5472B">
        <w:rPr>
          <w:rFonts w:ascii="Times New Roman" w:hAnsi="Times New Roman" w:cs="Times New Roman"/>
          <w:b/>
          <w:sz w:val="24"/>
          <w:szCs w:val="24"/>
        </w:rPr>
        <w:t xml:space="preserve">A. </w:t>
      </w:r>
      <w:r w:rsidRPr="00D5472B">
        <w:rPr>
          <w:rFonts w:ascii="Times New Roman" w:hAnsi="Times New Roman" w:cs="Times New Roman"/>
          <w:b/>
          <w:sz w:val="24"/>
          <w:szCs w:val="24"/>
          <w:u w:val="single"/>
        </w:rPr>
        <w:t>Plant Tissues</w:t>
      </w:r>
      <w:r w:rsidR="001A099E">
        <w:rPr>
          <w:rFonts w:ascii="Times New Roman" w:hAnsi="Times New Roman" w:cs="Times New Roman"/>
          <w:b/>
          <w:sz w:val="24"/>
          <w:szCs w:val="24"/>
          <w:u w:val="single"/>
        </w:rPr>
        <w:t xml:space="preserve"> </w:t>
      </w:r>
      <w:r w:rsidR="001A099E">
        <w:rPr>
          <w:rFonts w:ascii="Times New Roman" w:hAnsi="Times New Roman" w:cs="Times New Roman"/>
          <w:sz w:val="24"/>
          <w:szCs w:val="24"/>
        </w:rPr>
        <w:t>– 3 distinct major groups</w:t>
      </w:r>
    </w:p>
    <w:p w14:paraId="1AC27C36" w14:textId="77777777" w:rsidR="00550DC9" w:rsidRDefault="00D5472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Ground tissues</w:t>
      </w:r>
      <w:r>
        <w:rPr>
          <w:rFonts w:ascii="Times New Roman" w:hAnsi="Times New Roman" w:cs="Times New Roman"/>
          <w:sz w:val="24"/>
          <w:szCs w:val="24"/>
        </w:rPr>
        <w:t>:</w:t>
      </w:r>
      <w:r w:rsidR="00550DC9">
        <w:rPr>
          <w:rFonts w:ascii="Times New Roman" w:hAnsi="Times New Roman" w:cs="Times New Roman"/>
          <w:sz w:val="24"/>
          <w:szCs w:val="24"/>
        </w:rPr>
        <w:t xml:space="preserve"> three kinds differ by nature of cell walls.</w:t>
      </w:r>
    </w:p>
    <w:p w14:paraId="3223E9C0" w14:textId="77777777" w:rsidR="00550DC9" w:rsidRDefault="00550DC9" w:rsidP="00550DC9">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Parenchyma</w:t>
      </w:r>
      <w:r>
        <w:rPr>
          <w:rFonts w:ascii="Times New Roman" w:hAnsi="Times New Roman" w:cs="Times New Roman"/>
          <w:sz w:val="24"/>
          <w:szCs w:val="24"/>
        </w:rPr>
        <w:t>:</w:t>
      </w:r>
      <w:r w:rsidR="00501F31">
        <w:rPr>
          <w:rFonts w:ascii="Times New Roman" w:hAnsi="Times New Roman" w:cs="Times New Roman"/>
          <w:sz w:val="24"/>
          <w:szCs w:val="24"/>
        </w:rPr>
        <w:t xml:space="preserve"> most common.</w:t>
      </w:r>
      <w:r w:rsidR="0063443B">
        <w:rPr>
          <w:rFonts w:ascii="Times New Roman" w:hAnsi="Times New Roman" w:cs="Times New Roman"/>
          <w:sz w:val="24"/>
          <w:szCs w:val="24"/>
        </w:rPr>
        <w:t xml:space="preserve"> </w:t>
      </w:r>
      <w:r w:rsidR="00501F31">
        <w:rPr>
          <w:rFonts w:ascii="Times New Roman" w:hAnsi="Times New Roman" w:cs="Times New Roman"/>
          <w:sz w:val="24"/>
          <w:szCs w:val="24"/>
        </w:rPr>
        <w:t>T</w:t>
      </w:r>
      <w:r w:rsidR="0063443B">
        <w:rPr>
          <w:rFonts w:ascii="Times New Roman" w:hAnsi="Times New Roman" w:cs="Times New Roman"/>
          <w:sz w:val="24"/>
          <w:szCs w:val="24"/>
        </w:rPr>
        <w:t>hin</w:t>
      </w:r>
      <w:r w:rsidR="00501F31">
        <w:rPr>
          <w:rFonts w:ascii="Times New Roman" w:hAnsi="Times New Roman" w:cs="Times New Roman"/>
          <w:sz w:val="24"/>
          <w:szCs w:val="24"/>
        </w:rPr>
        <w:t xml:space="preserve"> cell</w:t>
      </w:r>
      <w:r w:rsidR="0063443B">
        <w:rPr>
          <w:rFonts w:ascii="Times New Roman" w:hAnsi="Times New Roman" w:cs="Times New Roman"/>
          <w:sz w:val="24"/>
          <w:szCs w:val="24"/>
        </w:rPr>
        <w:t xml:space="preserve"> walls</w:t>
      </w:r>
      <w:r w:rsidR="00501F31">
        <w:rPr>
          <w:rFonts w:ascii="Times New Roman" w:hAnsi="Times New Roman" w:cs="Times New Roman"/>
          <w:sz w:val="24"/>
          <w:szCs w:val="24"/>
        </w:rPr>
        <w:t>. Fxn:</w:t>
      </w:r>
      <w:r w:rsidR="0063443B">
        <w:rPr>
          <w:rFonts w:ascii="Times New Roman" w:hAnsi="Times New Roman" w:cs="Times New Roman"/>
          <w:sz w:val="24"/>
          <w:szCs w:val="24"/>
        </w:rPr>
        <w:t xml:space="preserve"> storage, photosynthesis, and secretion.</w:t>
      </w:r>
      <w:r w:rsidR="004D4EC7">
        <w:rPr>
          <w:rFonts w:ascii="Times New Roman" w:hAnsi="Times New Roman" w:cs="Times New Roman"/>
          <w:sz w:val="24"/>
          <w:szCs w:val="24"/>
        </w:rPr>
        <w:t xml:space="preserve"> (e.g. mesophyll cells in leaf)</w:t>
      </w:r>
    </w:p>
    <w:p w14:paraId="26CB4531" w14:textId="77777777" w:rsidR="00550DC9" w:rsidRPr="00550DC9" w:rsidRDefault="00550DC9" w:rsidP="00550DC9">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Collenchyma</w:t>
      </w:r>
      <w:r>
        <w:rPr>
          <w:rFonts w:ascii="Times New Roman" w:hAnsi="Times New Roman" w:cs="Times New Roman"/>
          <w:sz w:val="24"/>
          <w:szCs w:val="24"/>
        </w:rPr>
        <w:t>:</w:t>
      </w:r>
      <w:r w:rsidR="0063443B">
        <w:rPr>
          <w:rFonts w:ascii="Times New Roman" w:hAnsi="Times New Roman" w:cs="Times New Roman"/>
          <w:sz w:val="24"/>
          <w:szCs w:val="24"/>
        </w:rPr>
        <w:t xml:space="preserve"> thick but flexible cell walls, serve mechanical support functions.</w:t>
      </w:r>
    </w:p>
    <w:p w14:paraId="5F2A257E" w14:textId="77777777" w:rsidR="000A7453" w:rsidRDefault="00B01743" w:rsidP="00550DC9">
      <w:pPr>
        <w:pStyle w:val="NoSpacing"/>
        <w:spacing w:line="252"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710464" behindDoc="0" locked="0" layoutInCell="1" allowOverlap="1" wp14:anchorId="78E6EADF" wp14:editId="4DCD74EE">
            <wp:simplePos x="0" y="0"/>
            <wp:positionH relativeFrom="column">
              <wp:posOffset>5139055</wp:posOffset>
            </wp:positionH>
            <wp:positionV relativeFrom="paragraph">
              <wp:posOffset>215900</wp:posOffset>
            </wp:positionV>
            <wp:extent cx="2328545" cy="30194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854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DC9">
        <w:rPr>
          <w:rFonts w:ascii="Times New Roman" w:hAnsi="Times New Roman" w:cs="Times New Roman"/>
          <w:sz w:val="24"/>
          <w:szCs w:val="24"/>
        </w:rPr>
        <w:t xml:space="preserve">   c. </w:t>
      </w:r>
      <w:r w:rsidR="00550DC9">
        <w:rPr>
          <w:rFonts w:ascii="Times New Roman" w:hAnsi="Times New Roman" w:cs="Times New Roman"/>
          <w:sz w:val="24"/>
          <w:szCs w:val="24"/>
          <w:u w:val="single"/>
        </w:rPr>
        <w:t>Sclerenchyma</w:t>
      </w:r>
      <w:r w:rsidR="00550DC9">
        <w:rPr>
          <w:rFonts w:ascii="Times New Roman" w:hAnsi="Times New Roman" w:cs="Times New Roman"/>
          <w:sz w:val="24"/>
          <w:szCs w:val="24"/>
        </w:rPr>
        <w:t>:</w:t>
      </w:r>
      <w:r w:rsidR="0063443B">
        <w:rPr>
          <w:rFonts w:ascii="Times New Roman" w:hAnsi="Times New Roman" w:cs="Times New Roman"/>
          <w:sz w:val="24"/>
          <w:szCs w:val="24"/>
        </w:rPr>
        <w:t xml:space="preserve"> thicker walls than collenchyma, also provide mechanical support.</w:t>
      </w:r>
      <w:r w:rsidR="00D5472B">
        <w:rPr>
          <w:rFonts w:ascii="Times New Roman" w:hAnsi="Times New Roman" w:cs="Times New Roman"/>
          <w:sz w:val="24"/>
          <w:szCs w:val="24"/>
        </w:rPr>
        <w:br/>
        <w:t xml:space="preserve">2. </w:t>
      </w:r>
      <w:r w:rsidR="00D5472B">
        <w:rPr>
          <w:rFonts w:ascii="Times New Roman" w:hAnsi="Times New Roman" w:cs="Times New Roman"/>
          <w:sz w:val="24"/>
          <w:szCs w:val="24"/>
          <w:u w:val="single"/>
        </w:rPr>
        <w:t>Dermal tissue</w:t>
      </w:r>
      <w:r w:rsidR="00D5472B">
        <w:rPr>
          <w:rFonts w:ascii="Times New Roman" w:hAnsi="Times New Roman" w:cs="Times New Roman"/>
          <w:sz w:val="24"/>
          <w:szCs w:val="24"/>
        </w:rPr>
        <w:t>:</w:t>
      </w:r>
      <w:r w:rsidR="00550DC9">
        <w:rPr>
          <w:rFonts w:ascii="Times New Roman" w:hAnsi="Times New Roman" w:cs="Times New Roman"/>
          <w:sz w:val="24"/>
          <w:szCs w:val="24"/>
        </w:rPr>
        <w:t xml:space="preserve"> epidermis cells th</w:t>
      </w:r>
      <w:r w:rsidR="00C45364">
        <w:rPr>
          <w:rFonts w:ascii="Times New Roman" w:hAnsi="Times New Roman" w:cs="Times New Roman"/>
          <w:sz w:val="24"/>
          <w:szCs w:val="24"/>
        </w:rPr>
        <w:t>at cover outside of plant parts:</w:t>
      </w:r>
      <w:r w:rsidR="00550DC9">
        <w:rPr>
          <w:rFonts w:ascii="Times New Roman" w:hAnsi="Times New Roman" w:cs="Times New Roman"/>
          <w:sz w:val="24"/>
          <w:szCs w:val="24"/>
        </w:rPr>
        <w:t xml:space="preserve"> guard cells that surround stomata, hair cells, stinging cells, and glandular cells; </w:t>
      </w:r>
      <w:r w:rsidR="00B74A5E">
        <w:rPr>
          <w:rFonts w:ascii="Times New Roman" w:hAnsi="Times New Roman" w:cs="Times New Roman"/>
          <w:sz w:val="24"/>
          <w:szCs w:val="24"/>
        </w:rPr>
        <w:t xml:space="preserve">in aerial portions of plants the </w:t>
      </w:r>
      <w:r w:rsidR="00550DC9">
        <w:rPr>
          <w:rFonts w:ascii="Times New Roman" w:hAnsi="Times New Roman" w:cs="Times New Roman"/>
          <w:sz w:val="24"/>
          <w:szCs w:val="24"/>
        </w:rPr>
        <w:t>epidermal cells secrete waxy protective substance</w:t>
      </w:r>
      <w:r w:rsidR="00C8095A">
        <w:rPr>
          <w:rFonts w:ascii="Times New Roman" w:hAnsi="Times New Roman" w:cs="Times New Roman"/>
          <w:sz w:val="24"/>
          <w:szCs w:val="24"/>
        </w:rPr>
        <w:t>:</w:t>
      </w:r>
      <w:r w:rsidR="00550DC9">
        <w:rPr>
          <w:rFonts w:ascii="Times New Roman" w:hAnsi="Times New Roman" w:cs="Times New Roman"/>
          <w:sz w:val="24"/>
          <w:szCs w:val="24"/>
        </w:rPr>
        <w:t xml:space="preserve"> </w:t>
      </w:r>
      <w:r w:rsidR="00550DC9">
        <w:rPr>
          <w:rFonts w:ascii="Times New Roman" w:hAnsi="Times New Roman" w:cs="Times New Roman"/>
          <w:b/>
          <w:sz w:val="24"/>
          <w:szCs w:val="24"/>
        </w:rPr>
        <w:t>cuticle</w:t>
      </w:r>
      <w:r w:rsidR="00550DC9">
        <w:rPr>
          <w:rFonts w:ascii="Times New Roman" w:hAnsi="Times New Roman" w:cs="Times New Roman"/>
          <w:sz w:val="24"/>
          <w:szCs w:val="24"/>
        </w:rPr>
        <w:t>.</w:t>
      </w:r>
      <w:r w:rsidR="000A7453">
        <w:rPr>
          <w:rFonts w:ascii="Times New Roman" w:hAnsi="Times New Roman" w:cs="Times New Roman"/>
          <w:sz w:val="24"/>
          <w:szCs w:val="24"/>
        </w:rPr>
        <w:t xml:space="preserve"> </w:t>
      </w:r>
    </w:p>
    <w:p w14:paraId="6EED318E" w14:textId="77777777" w:rsidR="00D5472B" w:rsidRPr="00550DC9" w:rsidRDefault="000A7453" w:rsidP="00550DC9">
      <w:pPr>
        <w:pStyle w:val="NoSpacing"/>
        <w:spacing w:line="252" w:lineRule="auto"/>
        <w:rPr>
          <w:rFonts w:ascii="Times New Roman" w:hAnsi="Times New Roman" w:cs="Times New Roman"/>
          <w:sz w:val="24"/>
          <w:szCs w:val="24"/>
        </w:rPr>
      </w:pPr>
      <w:r w:rsidRPr="000A7453">
        <w:rPr>
          <w:rFonts w:ascii="Times New Roman" w:hAnsi="Times New Roman" w:cs="Times New Roman"/>
          <w:color w:val="C00000"/>
          <w:sz w:val="20"/>
          <w:szCs w:val="20"/>
        </w:rPr>
        <w:t>Note</w:t>
      </w:r>
      <w:r>
        <w:rPr>
          <w:rFonts w:ascii="Times New Roman" w:hAnsi="Times New Roman" w:cs="Times New Roman"/>
          <w:color w:val="C00000"/>
          <w:sz w:val="20"/>
          <w:szCs w:val="20"/>
        </w:rPr>
        <w:t>:</w:t>
      </w:r>
      <w:r w:rsidRPr="000A7453">
        <w:rPr>
          <w:rFonts w:ascii="Times New Roman" w:hAnsi="Times New Roman" w:cs="Times New Roman"/>
          <w:color w:val="C00000"/>
          <w:sz w:val="20"/>
          <w:szCs w:val="20"/>
        </w:rPr>
        <w:t xml:space="preserve"> roots do not have cuticle – would prevent them from absorbing water!</w:t>
      </w:r>
    </w:p>
    <w:p w14:paraId="1C930C2D" w14:textId="77777777" w:rsidR="00D5472B" w:rsidRDefault="00D5472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Vascular tissue</w:t>
      </w:r>
      <w:r>
        <w:rPr>
          <w:rFonts w:ascii="Times New Roman" w:hAnsi="Times New Roman" w:cs="Times New Roman"/>
          <w:sz w:val="24"/>
          <w:szCs w:val="24"/>
        </w:rPr>
        <w:t>:</w:t>
      </w:r>
      <w:r w:rsidR="00550DC9">
        <w:rPr>
          <w:rFonts w:ascii="Times New Roman" w:hAnsi="Times New Roman" w:cs="Times New Roman"/>
          <w:sz w:val="24"/>
          <w:szCs w:val="24"/>
        </w:rPr>
        <w:t xml:space="preserve"> consists of xylem and phloem =&gt; form </w:t>
      </w:r>
      <w:r w:rsidR="00550DC9" w:rsidRPr="00550DC9">
        <w:rPr>
          <w:rFonts w:ascii="Times New Roman" w:hAnsi="Times New Roman" w:cs="Times New Roman"/>
          <w:b/>
          <w:sz w:val="24"/>
          <w:szCs w:val="24"/>
        </w:rPr>
        <w:t>vascular bundles</w:t>
      </w:r>
      <w:r w:rsidR="00550DC9">
        <w:rPr>
          <w:rFonts w:ascii="Times New Roman" w:hAnsi="Times New Roman" w:cs="Times New Roman"/>
          <w:sz w:val="24"/>
          <w:szCs w:val="24"/>
        </w:rPr>
        <w:t>.</w:t>
      </w:r>
    </w:p>
    <w:p w14:paraId="5046C9ED" w14:textId="77777777" w:rsidR="00550DC9" w:rsidRDefault="00550DC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Xylem</w:t>
      </w:r>
      <w:r>
        <w:rPr>
          <w:rFonts w:ascii="Times New Roman" w:hAnsi="Times New Roman" w:cs="Times New Roman"/>
          <w:sz w:val="24"/>
          <w:szCs w:val="24"/>
        </w:rPr>
        <w:t>:</w:t>
      </w:r>
      <w:r w:rsidR="00552330">
        <w:rPr>
          <w:rFonts w:ascii="Times New Roman" w:hAnsi="Times New Roman" w:cs="Times New Roman"/>
          <w:sz w:val="24"/>
          <w:szCs w:val="24"/>
        </w:rPr>
        <w:t xml:space="preserve"> conduction of water and mineral and </w:t>
      </w:r>
      <w:r w:rsidR="00291AF1">
        <w:rPr>
          <w:rFonts w:ascii="Times New Roman" w:hAnsi="Times New Roman" w:cs="Times New Roman"/>
          <w:sz w:val="24"/>
          <w:szCs w:val="24"/>
        </w:rPr>
        <w:t xml:space="preserve">also fxns in </w:t>
      </w:r>
      <w:r w:rsidR="00552330">
        <w:rPr>
          <w:rFonts w:ascii="Times New Roman" w:hAnsi="Times New Roman" w:cs="Times New Roman"/>
          <w:sz w:val="24"/>
          <w:szCs w:val="24"/>
        </w:rPr>
        <w:t xml:space="preserve">mechanical support; have </w:t>
      </w:r>
      <w:r w:rsidR="00552330">
        <w:rPr>
          <w:rFonts w:ascii="Times New Roman" w:hAnsi="Times New Roman" w:cs="Times New Roman"/>
          <w:b/>
          <w:sz w:val="24"/>
          <w:szCs w:val="24"/>
        </w:rPr>
        <w:t>2</w:t>
      </w:r>
      <w:r w:rsidR="00552330" w:rsidRPr="00552330">
        <w:rPr>
          <w:rFonts w:ascii="Times New Roman" w:hAnsi="Times New Roman" w:cs="Times New Roman"/>
          <w:b/>
          <w:sz w:val="24"/>
          <w:szCs w:val="24"/>
          <w:vertAlign w:val="superscript"/>
        </w:rPr>
        <w:t>nd</w:t>
      </w:r>
      <w:r w:rsidR="00552330">
        <w:rPr>
          <w:rFonts w:ascii="Times New Roman" w:hAnsi="Times New Roman" w:cs="Times New Roman"/>
          <w:b/>
          <w:sz w:val="24"/>
          <w:szCs w:val="24"/>
        </w:rPr>
        <w:t xml:space="preserve"> cell wall </w:t>
      </w:r>
      <w:r w:rsidR="00552330">
        <w:rPr>
          <w:rFonts w:ascii="Times New Roman" w:hAnsi="Times New Roman" w:cs="Times New Roman"/>
          <w:sz w:val="24"/>
          <w:szCs w:val="24"/>
        </w:rPr>
        <w:t xml:space="preserve">for additional strength; some places in walls of xylem cells have </w:t>
      </w:r>
      <w:r w:rsidR="00552330">
        <w:rPr>
          <w:rFonts w:ascii="Times New Roman" w:hAnsi="Times New Roman" w:cs="Times New Roman"/>
          <w:b/>
          <w:sz w:val="24"/>
          <w:szCs w:val="24"/>
        </w:rPr>
        <w:t>pits</w:t>
      </w:r>
      <w:r w:rsidR="00552330">
        <w:rPr>
          <w:rFonts w:ascii="Times New Roman" w:hAnsi="Times New Roman" w:cs="Times New Roman"/>
          <w:sz w:val="24"/>
          <w:szCs w:val="24"/>
        </w:rPr>
        <w:t xml:space="preserve"> (absence of 2</w:t>
      </w:r>
      <w:r w:rsidR="00552330" w:rsidRPr="00552330">
        <w:rPr>
          <w:rFonts w:ascii="Times New Roman" w:hAnsi="Times New Roman" w:cs="Times New Roman"/>
          <w:sz w:val="24"/>
          <w:szCs w:val="24"/>
          <w:vertAlign w:val="superscript"/>
        </w:rPr>
        <w:t>nd</w:t>
      </w:r>
      <w:r w:rsidR="00552330">
        <w:rPr>
          <w:rFonts w:ascii="Times New Roman" w:hAnsi="Times New Roman" w:cs="Times New Roman"/>
          <w:sz w:val="24"/>
          <w:szCs w:val="24"/>
        </w:rPr>
        <w:t xml:space="preserve"> cell wall). Cell</w:t>
      </w:r>
      <w:r w:rsidR="00B6209B">
        <w:rPr>
          <w:rFonts w:ascii="Times New Roman" w:hAnsi="Times New Roman" w:cs="Times New Roman"/>
          <w:sz w:val="24"/>
          <w:szCs w:val="24"/>
        </w:rPr>
        <w:t>s</w:t>
      </w:r>
      <w:r w:rsidR="00552330">
        <w:rPr>
          <w:rFonts w:ascii="Times New Roman" w:hAnsi="Times New Roman" w:cs="Times New Roman"/>
          <w:sz w:val="24"/>
          <w:szCs w:val="24"/>
        </w:rPr>
        <w:t xml:space="preserve"> </w:t>
      </w:r>
      <w:r w:rsidR="00552330">
        <w:rPr>
          <w:rFonts w:ascii="Times New Roman" w:hAnsi="Times New Roman" w:cs="Times New Roman"/>
          <w:sz w:val="24"/>
          <w:szCs w:val="24"/>
        </w:rPr>
        <w:lastRenderedPageBreak/>
        <w:t>are dead at maturity (no cellular component</w:t>
      </w:r>
      <w:r w:rsidR="00B6209B">
        <w:rPr>
          <w:rFonts w:ascii="Times New Roman" w:hAnsi="Times New Roman" w:cs="Times New Roman"/>
          <w:sz w:val="24"/>
          <w:szCs w:val="24"/>
        </w:rPr>
        <w:t xml:space="preserve"> – just cell walls</w:t>
      </w:r>
      <w:r w:rsidR="00552330">
        <w:rPr>
          <w:rFonts w:ascii="Times New Roman" w:hAnsi="Times New Roman" w:cs="Times New Roman"/>
          <w:sz w:val="24"/>
          <w:szCs w:val="24"/>
        </w:rPr>
        <w:t>). Two kinds of xylem cells:</w:t>
      </w:r>
    </w:p>
    <w:p w14:paraId="46BD700D" w14:textId="77777777" w:rsidR="00552330" w:rsidRDefault="0055233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Tracheids</w:t>
      </w:r>
      <w:r>
        <w:rPr>
          <w:rFonts w:ascii="Times New Roman" w:hAnsi="Times New Roman" w:cs="Times New Roman"/>
          <w:sz w:val="24"/>
          <w:szCs w:val="24"/>
        </w:rPr>
        <w:t>: long and tapered where water passes from one to another through pits.</w:t>
      </w:r>
    </w:p>
    <w:p w14:paraId="6C806C3A" w14:textId="77777777" w:rsidR="00552330" w:rsidRPr="00552330" w:rsidRDefault="00552330" w:rsidP="00655CBD">
      <w:pPr>
        <w:pStyle w:val="NoSpacing"/>
        <w:spacing w:line="252" w:lineRule="auto"/>
      </w:pPr>
      <w:r>
        <w:rPr>
          <w:rFonts w:ascii="Times New Roman" w:hAnsi="Times New Roman" w:cs="Times New Roman"/>
          <w:sz w:val="24"/>
          <w:szCs w:val="24"/>
        </w:rPr>
        <w:tab/>
        <w:t xml:space="preserve">- </w:t>
      </w:r>
      <w:r>
        <w:rPr>
          <w:rFonts w:ascii="Times New Roman" w:hAnsi="Times New Roman" w:cs="Times New Roman"/>
          <w:sz w:val="24"/>
          <w:szCs w:val="24"/>
          <w:u w:val="single"/>
        </w:rPr>
        <w:t>Vessel elements</w:t>
      </w:r>
      <w:r>
        <w:rPr>
          <w:rFonts w:ascii="Times New Roman" w:hAnsi="Times New Roman" w:cs="Times New Roman"/>
          <w:sz w:val="24"/>
          <w:szCs w:val="24"/>
        </w:rPr>
        <w:t xml:space="preserve">: shorter and wider, have less or no taper at ends. A column of vessel elements (members) is called a </w:t>
      </w:r>
      <w:r>
        <w:rPr>
          <w:rFonts w:ascii="Times New Roman" w:hAnsi="Times New Roman" w:cs="Times New Roman"/>
          <w:b/>
          <w:sz w:val="24"/>
          <w:szCs w:val="24"/>
        </w:rPr>
        <w:t>vessel</w:t>
      </w:r>
      <w:r>
        <w:rPr>
          <w:rFonts w:ascii="Times New Roman" w:hAnsi="Times New Roman" w:cs="Times New Roman"/>
          <w:sz w:val="24"/>
          <w:szCs w:val="24"/>
        </w:rPr>
        <w:t xml:space="preserve">. </w:t>
      </w:r>
      <w:r>
        <w:rPr>
          <w:rFonts w:ascii="Times New Roman" w:hAnsi="Times New Roman" w:cs="Times New Roman"/>
          <w:b/>
          <w:sz w:val="24"/>
          <w:szCs w:val="24"/>
        </w:rPr>
        <w:t>Perforations</w:t>
      </w:r>
      <w:r>
        <w:rPr>
          <w:rFonts w:ascii="Times New Roman" w:hAnsi="Times New Roman" w:cs="Times New Roman"/>
          <w:sz w:val="24"/>
          <w:szCs w:val="24"/>
        </w:rPr>
        <w:t xml:space="preserve"> are where </w:t>
      </w:r>
      <w:r w:rsidRPr="00552330">
        <w:rPr>
          <w:rFonts w:ascii="Times New Roman" w:hAnsi="Times New Roman" w:cs="Times New Roman"/>
          <w:sz w:val="24"/>
          <w:szCs w:val="24"/>
        </w:rPr>
        <w:t>H</w:t>
      </w:r>
      <w:r w:rsidRPr="00552330">
        <w:rPr>
          <w:rFonts w:ascii="Times New Roman" w:hAnsi="Times New Roman" w:cs="Times New Roman"/>
          <w:sz w:val="24"/>
          <w:szCs w:val="24"/>
          <w:vertAlign w:val="subscript"/>
        </w:rPr>
        <w:t>2</w:t>
      </w:r>
      <w:r w:rsidRPr="00552330">
        <w:rPr>
          <w:rFonts w:ascii="Times New Roman" w:hAnsi="Times New Roman" w:cs="Times New Roman"/>
          <w:sz w:val="24"/>
          <w:szCs w:val="24"/>
        </w:rPr>
        <w:t>O</w:t>
      </w:r>
      <w:r>
        <w:rPr>
          <w:rFonts w:ascii="Times New Roman" w:hAnsi="Times New Roman" w:cs="Times New Roman"/>
          <w:sz w:val="24"/>
          <w:szCs w:val="24"/>
        </w:rPr>
        <w:t xml:space="preserve"> passes through from one </w:t>
      </w:r>
      <w:r w:rsidRPr="003845C3">
        <w:rPr>
          <w:rFonts w:ascii="Times New Roman" w:hAnsi="Times New Roman" w:cs="Times New Roman"/>
          <w:b/>
          <w:sz w:val="24"/>
          <w:szCs w:val="24"/>
        </w:rPr>
        <w:t>vessel member</w:t>
      </w:r>
      <w:r>
        <w:rPr>
          <w:rFonts w:ascii="Times New Roman" w:hAnsi="Times New Roman" w:cs="Times New Roman"/>
          <w:sz w:val="24"/>
          <w:szCs w:val="24"/>
        </w:rPr>
        <w:t xml:space="preserve"> to the next (lack both 1</w:t>
      </w:r>
      <w:r w:rsidRPr="00552330">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552330">
        <w:rPr>
          <w:rFonts w:ascii="Times New Roman" w:hAnsi="Times New Roman" w:cs="Times New Roman"/>
          <w:sz w:val="24"/>
          <w:szCs w:val="24"/>
          <w:vertAlign w:val="superscript"/>
        </w:rPr>
        <w:t>nd</w:t>
      </w:r>
      <w:r>
        <w:rPr>
          <w:rFonts w:ascii="Times New Roman" w:hAnsi="Times New Roman" w:cs="Times New Roman"/>
          <w:sz w:val="24"/>
          <w:szCs w:val="24"/>
        </w:rPr>
        <w:t xml:space="preserve"> cell wall).</w:t>
      </w:r>
      <w:r w:rsidR="00B57901">
        <w:rPr>
          <w:rFonts w:ascii="Times New Roman" w:hAnsi="Times New Roman" w:cs="Times New Roman"/>
          <w:sz w:val="24"/>
          <w:szCs w:val="24"/>
        </w:rPr>
        <w:t xml:space="preserve"> Perforation</w:t>
      </w:r>
      <w:r w:rsidR="00AA712E">
        <w:rPr>
          <w:rFonts w:ascii="Times New Roman" w:hAnsi="Times New Roman" w:cs="Times New Roman"/>
          <w:sz w:val="24"/>
          <w:szCs w:val="24"/>
        </w:rPr>
        <w:t>s are an advantage vs.</w:t>
      </w:r>
      <w:r w:rsidR="00D960AF">
        <w:rPr>
          <w:rFonts w:ascii="Times New Roman" w:hAnsi="Times New Roman" w:cs="Times New Roman"/>
          <w:sz w:val="24"/>
          <w:szCs w:val="24"/>
        </w:rPr>
        <w:t xml:space="preserve"> tracheids – </w:t>
      </w:r>
      <w:r w:rsidR="00D960AF" w:rsidRPr="00D960AF">
        <w:rPr>
          <w:rFonts w:ascii="Times New Roman" w:hAnsi="Times New Roman" w:cs="Times New Roman"/>
        </w:rPr>
        <w:t>H</w:t>
      </w:r>
      <w:r w:rsidR="00D960AF" w:rsidRPr="00D960AF">
        <w:rPr>
          <w:rFonts w:ascii="Times New Roman" w:hAnsi="Times New Roman" w:cs="Times New Roman"/>
          <w:vertAlign w:val="subscript"/>
        </w:rPr>
        <w:t>2</w:t>
      </w:r>
      <w:r w:rsidR="00D960AF" w:rsidRPr="00D960AF">
        <w:rPr>
          <w:rFonts w:ascii="Times New Roman" w:hAnsi="Times New Roman" w:cs="Times New Roman"/>
        </w:rPr>
        <w:t>O moves more efficiently</w:t>
      </w:r>
    </w:p>
    <w:p w14:paraId="15C4CE2E" w14:textId="77777777" w:rsidR="000A7453" w:rsidRPr="000E73B8" w:rsidRDefault="00550DC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Phloem</w:t>
      </w:r>
      <w:r>
        <w:rPr>
          <w:rFonts w:ascii="Times New Roman" w:hAnsi="Times New Roman" w:cs="Times New Roman"/>
          <w:sz w:val="24"/>
          <w:szCs w:val="24"/>
        </w:rPr>
        <w:t>:</w:t>
      </w:r>
      <w:r w:rsidR="000E73B8">
        <w:rPr>
          <w:rFonts w:ascii="Times New Roman" w:hAnsi="Times New Roman" w:cs="Times New Roman"/>
          <w:sz w:val="24"/>
          <w:szCs w:val="24"/>
        </w:rPr>
        <w:t xml:space="preserve"> transport sugar. Made of cells called </w:t>
      </w:r>
      <w:r w:rsidR="000E73B8">
        <w:rPr>
          <w:rFonts w:ascii="Times New Roman" w:hAnsi="Times New Roman" w:cs="Times New Roman"/>
          <w:b/>
          <w:sz w:val="24"/>
          <w:szCs w:val="24"/>
        </w:rPr>
        <w:t>sieve-tube members</w:t>
      </w:r>
      <w:r w:rsidR="00C13919">
        <w:rPr>
          <w:rFonts w:ascii="Times New Roman" w:hAnsi="Times New Roman" w:cs="Times New Roman"/>
          <w:b/>
          <w:sz w:val="24"/>
          <w:szCs w:val="24"/>
        </w:rPr>
        <w:t xml:space="preserve"> </w:t>
      </w:r>
      <w:r w:rsidR="00C13919">
        <w:rPr>
          <w:rFonts w:ascii="Times New Roman" w:hAnsi="Times New Roman" w:cs="Times New Roman"/>
          <w:sz w:val="24"/>
          <w:szCs w:val="24"/>
        </w:rPr>
        <w:t>(</w:t>
      </w:r>
      <w:r w:rsidR="000E73B8">
        <w:rPr>
          <w:rFonts w:ascii="Times New Roman" w:hAnsi="Times New Roman" w:cs="Times New Roman"/>
          <w:sz w:val="24"/>
          <w:szCs w:val="24"/>
        </w:rPr>
        <w:t>elements</w:t>
      </w:r>
      <w:r w:rsidR="00C13919">
        <w:rPr>
          <w:rFonts w:ascii="Times New Roman" w:hAnsi="Times New Roman" w:cs="Times New Roman"/>
          <w:sz w:val="24"/>
          <w:szCs w:val="24"/>
        </w:rPr>
        <w:t>)</w:t>
      </w:r>
      <w:r w:rsidR="000E73B8">
        <w:rPr>
          <w:rFonts w:ascii="Times New Roman" w:hAnsi="Times New Roman" w:cs="Times New Roman"/>
          <w:sz w:val="24"/>
          <w:szCs w:val="24"/>
        </w:rPr>
        <w:t xml:space="preserve"> that form fluid-conducting columns (</w:t>
      </w:r>
      <w:r w:rsidR="000E73B8">
        <w:rPr>
          <w:rFonts w:ascii="Times New Roman" w:hAnsi="Times New Roman" w:cs="Times New Roman"/>
          <w:b/>
          <w:sz w:val="24"/>
          <w:szCs w:val="24"/>
        </w:rPr>
        <w:t>sieve tubes</w:t>
      </w:r>
      <w:r w:rsidR="000E73B8">
        <w:rPr>
          <w:rFonts w:ascii="Times New Roman" w:hAnsi="Times New Roman" w:cs="Times New Roman"/>
          <w:sz w:val="24"/>
          <w:szCs w:val="24"/>
        </w:rPr>
        <w:t xml:space="preserve">); </w:t>
      </w:r>
      <w:r w:rsidR="00B30EB9">
        <w:rPr>
          <w:rFonts w:ascii="Times New Roman" w:hAnsi="Times New Roman" w:cs="Times New Roman"/>
          <w:sz w:val="24"/>
          <w:szCs w:val="24"/>
        </w:rPr>
        <w:t xml:space="preserve">cells are </w:t>
      </w:r>
      <w:r w:rsidR="000E73B8">
        <w:rPr>
          <w:rFonts w:ascii="Times New Roman" w:hAnsi="Times New Roman" w:cs="Times New Roman"/>
          <w:sz w:val="24"/>
          <w:szCs w:val="24"/>
        </w:rPr>
        <w:t xml:space="preserve">living at maturity </w:t>
      </w:r>
      <w:r w:rsidR="00B30EB9">
        <w:rPr>
          <w:rFonts w:ascii="Times New Roman" w:hAnsi="Times New Roman" w:cs="Times New Roman"/>
          <w:sz w:val="24"/>
          <w:szCs w:val="24"/>
        </w:rPr>
        <w:t>(but</w:t>
      </w:r>
      <w:r w:rsidR="000E73B8">
        <w:rPr>
          <w:rFonts w:ascii="Times New Roman" w:hAnsi="Times New Roman" w:cs="Times New Roman"/>
          <w:sz w:val="24"/>
          <w:szCs w:val="24"/>
        </w:rPr>
        <w:t xml:space="preserve"> lack nuclei and ribosomes</w:t>
      </w:r>
      <w:r w:rsidR="00B30EB9">
        <w:rPr>
          <w:rFonts w:ascii="Times New Roman" w:hAnsi="Times New Roman" w:cs="Times New Roman"/>
          <w:sz w:val="24"/>
          <w:szCs w:val="24"/>
        </w:rPr>
        <w:t>)</w:t>
      </w:r>
      <w:r w:rsidR="000E73B8">
        <w:rPr>
          <w:rFonts w:ascii="Times New Roman" w:hAnsi="Times New Roman" w:cs="Times New Roman"/>
          <w:sz w:val="24"/>
          <w:szCs w:val="24"/>
        </w:rPr>
        <w:t xml:space="preserve">. </w:t>
      </w:r>
      <w:r w:rsidR="000E73B8">
        <w:rPr>
          <w:rFonts w:ascii="Times New Roman" w:hAnsi="Times New Roman" w:cs="Times New Roman"/>
          <w:b/>
          <w:sz w:val="24"/>
          <w:szCs w:val="24"/>
        </w:rPr>
        <w:t>Pores</w:t>
      </w:r>
      <w:r w:rsidR="000E73B8">
        <w:rPr>
          <w:rFonts w:ascii="Times New Roman" w:hAnsi="Times New Roman" w:cs="Times New Roman"/>
          <w:sz w:val="24"/>
          <w:szCs w:val="24"/>
        </w:rPr>
        <w:t xml:space="preserve"> on end of member form </w:t>
      </w:r>
      <w:r w:rsidR="000E73B8">
        <w:rPr>
          <w:rFonts w:ascii="Times New Roman" w:hAnsi="Times New Roman" w:cs="Times New Roman"/>
          <w:b/>
          <w:sz w:val="24"/>
          <w:szCs w:val="24"/>
        </w:rPr>
        <w:t>sieve plates</w:t>
      </w:r>
      <w:r w:rsidR="000E73B8">
        <w:rPr>
          <w:rFonts w:ascii="Times New Roman" w:hAnsi="Times New Roman" w:cs="Times New Roman"/>
          <w:sz w:val="24"/>
          <w:szCs w:val="24"/>
        </w:rPr>
        <w:t xml:space="preserve"> (areas where cytoplasm of one cell makes contact with next cell). Sieve tubes are associated with </w:t>
      </w:r>
      <w:r w:rsidR="000E73B8">
        <w:rPr>
          <w:rFonts w:ascii="Times New Roman" w:hAnsi="Times New Roman" w:cs="Times New Roman"/>
          <w:b/>
          <w:sz w:val="24"/>
          <w:szCs w:val="24"/>
        </w:rPr>
        <w:t>companion cells</w:t>
      </w:r>
      <w:r w:rsidR="000E73B8">
        <w:rPr>
          <w:rFonts w:ascii="Times New Roman" w:hAnsi="Times New Roman" w:cs="Times New Roman"/>
          <w:sz w:val="24"/>
          <w:szCs w:val="24"/>
        </w:rPr>
        <w:t xml:space="preserve"> (living parenchyma</w:t>
      </w:r>
      <w:r w:rsidR="005220C4">
        <w:rPr>
          <w:rFonts w:ascii="Times New Roman" w:hAnsi="Times New Roman" w:cs="Times New Roman"/>
          <w:sz w:val="24"/>
          <w:szCs w:val="24"/>
        </w:rPr>
        <w:t xml:space="preserve"> cells</w:t>
      </w:r>
      <w:r w:rsidR="000E73B8">
        <w:rPr>
          <w:rFonts w:ascii="Times New Roman" w:hAnsi="Times New Roman" w:cs="Times New Roman"/>
          <w:sz w:val="24"/>
          <w:szCs w:val="24"/>
        </w:rPr>
        <w:t xml:space="preserve"> that lie adjacent to each sieve-tube member) and connected by </w:t>
      </w:r>
      <w:r w:rsidR="000E73B8">
        <w:rPr>
          <w:rFonts w:ascii="Times New Roman" w:hAnsi="Times New Roman" w:cs="Times New Roman"/>
          <w:b/>
          <w:sz w:val="24"/>
          <w:szCs w:val="24"/>
        </w:rPr>
        <w:t>plasmodesmata</w:t>
      </w:r>
      <w:r w:rsidR="00663679">
        <w:rPr>
          <w:rFonts w:ascii="Times New Roman" w:hAnsi="Times New Roman" w:cs="Times New Roman"/>
          <w:sz w:val="24"/>
          <w:szCs w:val="24"/>
        </w:rPr>
        <w:t xml:space="preserve"> to maintain physiological support due to lack of nuclei in the sieve-tube members. </w:t>
      </w:r>
    </w:p>
    <w:p w14:paraId="3A267DC6" w14:textId="77777777" w:rsidR="000C12F9" w:rsidRPr="00003AEB" w:rsidRDefault="000C12F9" w:rsidP="00655CBD">
      <w:pPr>
        <w:pStyle w:val="NoSpacing"/>
        <w:spacing w:line="252" w:lineRule="auto"/>
        <w:rPr>
          <w:rFonts w:ascii="Times New Roman" w:hAnsi="Times New Roman" w:cs="Times New Roman"/>
          <w:sz w:val="8"/>
          <w:szCs w:val="8"/>
        </w:rPr>
      </w:pPr>
    </w:p>
    <w:p w14:paraId="71B3DE35" w14:textId="77777777" w:rsidR="000C12F9" w:rsidRPr="00D3709B" w:rsidRDefault="000C12F9" w:rsidP="00655CBD">
      <w:pPr>
        <w:pStyle w:val="NoSpacing"/>
        <w:spacing w:line="252" w:lineRule="auto"/>
        <w:rPr>
          <w:rFonts w:ascii="Times New Roman" w:hAnsi="Times New Roman" w:cs="Times New Roman"/>
          <w:sz w:val="24"/>
          <w:szCs w:val="24"/>
        </w:rPr>
      </w:pPr>
      <w:r w:rsidRPr="00003AEB">
        <w:rPr>
          <w:rFonts w:ascii="Times New Roman" w:hAnsi="Times New Roman" w:cs="Times New Roman"/>
          <w:b/>
          <w:sz w:val="24"/>
          <w:szCs w:val="24"/>
        </w:rPr>
        <w:t xml:space="preserve">B. </w:t>
      </w:r>
      <w:r w:rsidRPr="00003AEB">
        <w:rPr>
          <w:rFonts w:ascii="Times New Roman" w:hAnsi="Times New Roman" w:cs="Times New Roman"/>
          <w:b/>
          <w:sz w:val="24"/>
          <w:szCs w:val="24"/>
          <w:u w:val="single"/>
        </w:rPr>
        <w:t>The Seed</w:t>
      </w:r>
      <w:r w:rsidR="00D3709B">
        <w:rPr>
          <w:rFonts w:ascii="Times New Roman" w:hAnsi="Times New Roman" w:cs="Times New Roman"/>
          <w:b/>
          <w:sz w:val="24"/>
          <w:szCs w:val="24"/>
          <w:u w:val="single"/>
        </w:rPr>
        <w:t xml:space="preserve"> </w:t>
      </w:r>
      <w:r w:rsidR="00D3709B">
        <w:rPr>
          <w:rFonts w:ascii="Times New Roman" w:hAnsi="Times New Roman" w:cs="Times New Roman"/>
          <w:sz w:val="24"/>
          <w:szCs w:val="24"/>
        </w:rPr>
        <w:t xml:space="preserve">- </w:t>
      </w:r>
      <w:hyperlink r:id="rId36" w:history="1">
        <w:r w:rsidR="00D3709B" w:rsidRPr="00D3709B">
          <w:rPr>
            <w:rStyle w:val="Hyperlink"/>
            <w:rFonts w:ascii="Times New Roman" w:hAnsi="Times New Roman" w:cs="Times New Roman"/>
            <w:sz w:val="24"/>
            <w:szCs w:val="24"/>
          </w:rPr>
          <w:t>development</w:t>
        </w:r>
      </w:hyperlink>
    </w:p>
    <w:p w14:paraId="1C6089D2" w14:textId="77777777" w:rsidR="00003AEB" w:rsidRDefault="00003AE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4F2757">
        <w:rPr>
          <w:rFonts w:ascii="Times New Roman" w:hAnsi="Times New Roman" w:cs="Times New Roman"/>
          <w:sz w:val="24"/>
          <w:szCs w:val="24"/>
        </w:rPr>
        <w:t xml:space="preserve"> Consists of </w:t>
      </w:r>
      <w:r w:rsidR="004F2757">
        <w:rPr>
          <w:rFonts w:ascii="Times New Roman" w:hAnsi="Times New Roman" w:cs="Times New Roman"/>
          <w:b/>
          <w:sz w:val="24"/>
          <w:szCs w:val="24"/>
        </w:rPr>
        <w:t>embryo</w:t>
      </w:r>
      <w:r w:rsidR="004F2757">
        <w:rPr>
          <w:rFonts w:ascii="Times New Roman" w:hAnsi="Times New Roman" w:cs="Times New Roman"/>
          <w:sz w:val="24"/>
          <w:szCs w:val="24"/>
        </w:rPr>
        <w:t xml:space="preserve">, </w:t>
      </w:r>
      <w:r w:rsidR="004F2757">
        <w:rPr>
          <w:rFonts w:ascii="Times New Roman" w:hAnsi="Times New Roman" w:cs="Times New Roman"/>
          <w:b/>
          <w:sz w:val="24"/>
          <w:szCs w:val="24"/>
        </w:rPr>
        <w:t>seed coat</w:t>
      </w:r>
      <w:r w:rsidR="004F2757">
        <w:rPr>
          <w:rFonts w:ascii="Times New Roman" w:hAnsi="Times New Roman" w:cs="Times New Roman"/>
          <w:sz w:val="24"/>
          <w:szCs w:val="24"/>
        </w:rPr>
        <w:t>, and some kind of storage material (</w:t>
      </w:r>
      <w:r w:rsidR="004F2757">
        <w:rPr>
          <w:rFonts w:ascii="Times New Roman" w:hAnsi="Times New Roman" w:cs="Times New Roman"/>
          <w:b/>
          <w:sz w:val="24"/>
          <w:szCs w:val="24"/>
        </w:rPr>
        <w:t>endosperm</w:t>
      </w:r>
      <w:r w:rsidR="004F2757">
        <w:rPr>
          <w:rFonts w:ascii="Times New Roman" w:hAnsi="Times New Roman" w:cs="Times New Roman"/>
          <w:sz w:val="24"/>
          <w:szCs w:val="24"/>
        </w:rPr>
        <w:t xml:space="preserve"> or </w:t>
      </w:r>
      <w:r w:rsidR="004F2757">
        <w:rPr>
          <w:rFonts w:ascii="Times New Roman" w:hAnsi="Times New Roman" w:cs="Times New Roman"/>
          <w:b/>
          <w:sz w:val="24"/>
          <w:szCs w:val="24"/>
        </w:rPr>
        <w:t>cotyledons</w:t>
      </w:r>
      <w:r w:rsidR="004F2757">
        <w:rPr>
          <w:rFonts w:ascii="Times New Roman" w:hAnsi="Times New Roman" w:cs="Times New Roman"/>
          <w:sz w:val="24"/>
          <w:szCs w:val="24"/>
        </w:rPr>
        <w:t>-formed by digesting material in endosperm).</w:t>
      </w:r>
      <w:r w:rsidR="00461846">
        <w:rPr>
          <w:rFonts w:ascii="Times New Roman" w:hAnsi="Times New Roman" w:cs="Times New Roman"/>
          <w:sz w:val="24"/>
          <w:szCs w:val="24"/>
        </w:rPr>
        <w:t xml:space="preserve"> There are two cotyledons in </w:t>
      </w:r>
      <w:r w:rsidR="00461846">
        <w:rPr>
          <w:rFonts w:ascii="Times New Roman" w:hAnsi="Times New Roman" w:cs="Times New Roman"/>
          <w:b/>
          <w:sz w:val="24"/>
          <w:szCs w:val="24"/>
        </w:rPr>
        <w:t>dicot</w:t>
      </w:r>
      <w:r w:rsidR="006B6399" w:rsidRPr="006B6399">
        <w:rPr>
          <w:rFonts w:ascii="Times New Roman" w:hAnsi="Times New Roman" w:cs="Times New Roman"/>
          <w:sz w:val="24"/>
          <w:szCs w:val="24"/>
        </w:rPr>
        <w:t xml:space="preserve"> (pea)</w:t>
      </w:r>
      <w:r w:rsidR="009C3025">
        <w:rPr>
          <w:rFonts w:ascii="Times New Roman" w:hAnsi="Times New Roman" w:cs="Times New Roman"/>
          <w:sz w:val="24"/>
          <w:szCs w:val="24"/>
        </w:rPr>
        <w:t xml:space="preserve">, </w:t>
      </w:r>
      <w:r w:rsidR="00461846">
        <w:rPr>
          <w:rFonts w:ascii="Times New Roman" w:hAnsi="Times New Roman" w:cs="Times New Roman"/>
          <w:sz w:val="24"/>
          <w:szCs w:val="24"/>
        </w:rPr>
        <w:t xml:space="preserve">1 cotyledon in </w:t>
      </w:r>
      <w:r w:rsidR="00461846">
        <w:rPr>
          <w:rFonts w:ascii="Times New Roman" w:hAnsi="Times New Roman" w:cs="Times New Roman"/>
          <w:b/>
          <w:sz w:val="24"/>
          <w:szCs w:val="24"/>
        </w:rPr>
        <w:t>monocot</w:t>
      </w:r>
      <w:r w:rsidR="00461846">
        <w:rPr>
          <w:rFonts w:ascii="Times New Roman" w:hAnsi="Times New Roman" w:cs="Times New Roman"/>
          <w:sz w:val="24"/>
          <w:szCs w:val="24"/>
        </w:rPr>
        <w:t xml:space="preserve"> (corn).</w:t>
      </w:r>
      <w:r w:rsidR="00EE4D63">
        <w:rPr>
          <w:rFonts w:ascii="Times New Roman" w:hAnsi="Times New Roman" w:cs="Times New Roman"/>
          <w:sz w:val="24"/>
          <w:szCs w:val="24"/>
        </w:rPr>
        <w:t xml:space="preserve"> In many monocots the endosperm is the primary storage tissue, cotyledon fxns to transfer nutrients from endosperm </w:t>
      </w:r>
      <w:r w:rsidR="00EE4D63" w:rsidRPr="00EE4D63">
        <w:rPr>
          <w:rFonts w:ascii="Times New Roman" w:hAnsi="Times New Roman" w:cs="Times New Roman"/>
          <w:sz w:val="24"/>
          <w:szCs w:val="24"/>
        </w:rPr>
        <w:sym w:font="Wingdings" w:char="F0E0"/>
      </w:r>
      <w:r w:rsidR="00EE4D63">
        <w:rPr>
          <w:rFonts w:ascii="Times New Roman" w:hAnsi="Times New Roman" w:cs="Times New Roman"/>
          <w:sz w:val="24"/>
          <w:szCs w:val="24"/>
        </w:rPr>
        <w:t xml:space="preserve"> embryo.</w:t>
      </w:r>
    </w:p>
    <w:p w14:paraId="3E940CCA" w14:textId="77777777" w:rsid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Embryo</w:t>
      </w:r>
      <w:r>
        <w:rPr>
          <w:rFonts w:ascii="Times New Roman" w:hAnsi="Times New Roman" w:cs="Times New Roman"/>
          <w:sz w:val="24"/>
          <w:szCs w:val="24"/>
        </w:rPr>
        <w:t>:</w:t>
      </w:r>
    </w:p>
    <w:p w14:paraId="50BB7082" w14:textId="77777777" w:rsid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b/>
          <w:sz w:val="24"/>
          <w:szCs w:val="24"/>
        </w:rPr>
        <w:t>Epicotyl</w:t>
      </w:r>
      <w:r>
        <w:rPr>
          <w:rFonts w:ascii="Times New Roman" w:hAnsi="Times New Roman" w:cs="Times New Roman"/>
          <w:sz w:val="24"/>
          <w:szCs w:val="24"/>
        </w:rPr>
        <w:t xml:space="preserve"> (top portion of embryo) becomes shoot tip.</w:t>
      </w:r>
    </w:p>
    <w:p w14:paraId="41D7FDDF" w14:textId="77777777" w:rsidR="006B6399" w:rsidRP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b/>
          <w:sz w:val="24"/>
          <w:szCs w:val="24"/>
        </w:rPr>
        <w:t>Plumule</w:t>
      </w:r>
      <w:r>
        <w:rPr>
          <w:rFonts w:ascii="Times New Roman" w:hAnsi="Times New Roman" w:cs="Times New Roman"/>
          <w:sz w:val="24"/>
          <w:szCs w:val="24"/>
        </w:rPr>
        <w:t xml:space="preserve"> are young leave</w:t>
      </w:r>
      <w:r w:rsidR="005C3A23">
        <w:rPr>
          <w:rFonts w:ascii="Times New Roman" w:hAnsi="Times New Roman" w:cs="Times New Roman"/>
          <w:sz w:val="24"/>
          <w:szCs w:val="24"/>
        </w:rPr>
        <w:t xml:space="preserve">s often attached to epicotyl; </w:t>
      </w:r>
      <w:r w:rsidR="00B60F42">
        <w:rPr>
          <w:rFonts w:ascii="Times New Roman" w:hAnsi="Times New Roman" w:cs="Times New Roman"/>
          <w:sz w:val="24"/>
          <w:szCs w:val="24"/>
        </w:rPr>
        <w:t>plumule</w:t>
      </w:r>
      <w:r>
        <w:rPr>
          <w:rFonts w:ascii="Times New Roman" w:hAnsi="Times New Roman" w:cs="Times New Roman"/>
          <w:sz w:val="24"/>
          <w:szCs w:val="24"/>
        </w:rPr>
        <w:t xml:space="preserve"> can refer to both together.</w:t>
      </w:r>
    </w:p>
    <w:p w14:paraId="16333B44" w14:textId="77777777" w:rsid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b/>
          <w:sz w:val="24"/>
          <w:szCs w:val="24"/>
        </w:rPr>
        <w:t>Hypocotyl</w:t>
      </w:r>
      <w:r>
        <w:rPr>
          <w:rFonts w:ascii="Times New Roman" w:hAnsi="Times New Roman" w:cs="Times New Roman"/>
          <w:sz w:val="24"/>
          <w:szCs w:val="24"/>
        </w:rPr>
        <w:t xml:space="preserve"> becomes young shoot (below epicotyl and attached to cotyledons).</w:t>
      </w:r>
    </w:p>
    <w:p w14:paraId="46755EB8" w14:textId="77777777" w:rsidR="006B6399" w:rsidRP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b/>
          <w:sz w:val="24"/>
          <w:szCs w:val="24"/>
        </w:rPr>
        <w:t>Radicles</w:t>
      </w:r>
      <w:r>
        <w:rPr>
          <w:rFonts w:ascii="Times New Roman" w:hAnsi="Times New Roman" w:cs="Times New Roman"/>
          <w:sz w:val="24"/>
          <w:szCs w:val="24"/>
        </w:rPr>
        <w:t xml:space="preserve"> develops from </w:t>
      </w:r>
      <w:r w:rsidR="004407FC">
        <w:rPr>
          <w:rFonts w:ascii="Times New Roman" w:hAnsi="Times New Roman" w:cs="Times New Roman"/>
          <w:sz w:val="24"/>
          <w:szCs w:val="24"/>
        </w:rPr>
        <w:t xml:space="preserve">below </w:t>
      </w:r>
      <w:r>
        <w:rPr>
          <w:rFonts w:ascii="Times New Roman" w:hAnsi="Times New Roman" w:cs="Times New Roman"/>
          <w:sz w:val="24"/>
          <w:szCs w:val="24"/>
        </w:rPr>
        <w:t>hypocotyls into root.</w:t>
      </w:r>
    </w:p>
    <w:p w14:paraId="1FBF8978" w14:textId="77777777" w:rsidR="006B6399" w:rsidRPr="006B6399" w:rsidRDefault="006B639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5. A </w:t>
      </w:r>
      <w:r w:rsidR="002D291E">
        <w:rPr>
          <w:rFonts w:ascii="Times New Roman" w:hAnsi="Times New Roman" w:cs="Times New Roman"/>
          <w:sz w:val="24"/>
          <w:szCs w:val="24"/>
        </w:rPr>
        <w:t>sheath</w:t>
      </w:r>
      <w:r>
        <w:rPr>
          <w:rFonts w:ascii="Times New Roman" w:hAnsi="Times New Roman" w:cs="Times New Roman"/>
          <w:sz w:val="24"/>
          <w:szCs w:val="24"/>
        </w:rPr>
        <w:t xml:space="preserve"> called </w:t>
      </w:r>
      <w:r>
        <w:rPr>
          <w:rFonts w:ascii="Times New Roman" w:hAnsi="Times New Roman" w:cs="Times New Roman"/>
          <w:b/>
          <w:sz w:val="24"/>
          <w:szCs w:val="24"/>
        </w:rPr>
        <w:t>coleoptiles</w:t>
      </w:r>
      <w:r>
        <w:rPr>
          <w:rFonts w:ascii="Times New Roman" w:hAnsi="Times New Roman" w:cs="Times New Roman"/>
          <w:sz w:val="24"/>
          <w:szCs w:val="24"/>
        </w:rPr>
        <w:t xml:space="preserve"> (in monocot</w:t>
      </w:r>
      <w:r w:rsidR="00597939">
        <w:rPr>
          <w:rFonts w:ascii="Times New Roman" w:hAnsi="Times New Roman" w:cs="Times New Roman"/>
          <w:sz w:val="24"/>
          <w:szCs w:val="24"/>
        </w:rPr>
        <w:t>s</w:t>
      </w:r>
      <w:r>
        <w:rPr>
          <w:rFonts w:ascii="Times New Roman" w:hAnsi="Times New Roman" w:cs="Times New Roman"/>
          <w:sz w:val="24"/>
          <w:szCs w:val="24"/>
        </w:rPr>
        <w:t xml:space="preserve">) surrounds and protects epicotyl. In developing young plants, coleoptiles </w:t>
      </w:r>
      <w:r w:rsidR="00597939">
        <w:rPr>
          <w:rFonts w:ascii="Times New Roman" w:hAnsi="Times New Roman" w:cs="Times New Roman"/>
          <w:sz w:val="24"/>
          <w:szCs w:val="24"/>
        </w:rPr>
        <w:t>appear</w:t>
      </w:r>
      <w:r>
        <w:rPr>
          <w:rFonts w:ascii="Times New Roman" w:hAnsi="Times New Roman" w:cs="Times New Roman"/>
          <w:sz w:val="24"/>
          <w:szCs w:val="24"/>
        </w:rPr>
        <w:t xml:space="preserve"> 1</w:t>
      </w:r>
      <w:r w:rsidRPr="006B6399">
        <w:rPr>
          <w:rFonts w:ascii="Times New Roman" w:hAnsi="Times New Roman" w:cs="Times New Roman"/>
          <w:sz w:val="24"/>
          <w:szCs w:val="24"/>
          <w:vertAlign w:val="superscript"/>
        </w:rPr>
        <w:t>st</w:t>
      </w:r>
      <w:r w:rsidR="00597939">
        <w:rPr>
          <w:rFonts w:ascii="Times New Roman" w:hAnsi="Times New Roman" w:cs="Times New Roman"/>
          <w:sz w:val="24"/>
          <w:szCs w:val="24"/>
        </w:rPr>
        <w:t xml:space="preserve"> as leaf, </w:t>
      </w:r>
      <w:r w:rsidR="00B159F3">
        <w:rPr>
          <w:rFonts w:ascii="Times New Roman" w:hAnsi="Times New Roman" w:cs="Times New Roman"/>
          <w:sz w:val="24"/>
          <w:szCs w:val="24"/>
        </w:rPr>
        <w:t>but the 1</w:t>
      </w:r>
      <w:r w:rsidR="00B159F3" w:rsidRPr="00B159F3">
        <w:rPr>
          <w:rFonts w:ascii="Times New Roman" w:hAnsi="Times New Roman" w:cs="Times New Roman"/>
          <w:sz w:val="24"/>
          <w:szCs w:val="24"/>
          <w:vertAlign w:val="superscript"/>
        </w:rPr>
        <w:t>st</w:t>
      </w:r>
      <w:r w:rsidR="00B159F3">
        <w:rPr>
          <w:rFonts w:ascii="Times New Roman" w:hAnsi="Times New Roman" w:cs="Times New Roman"/>
          <w:sz w:val="24"/>
          <w:szCs w:val="24"/>
        </w:rPr>
        <w:t xml:space="preserve"> t</w:t>
      </w:r>
      <w:r w:rsidR="00DD432F">
        <w:rPr>
          <w:rFonts w:ascii="Times New Roman" w:hAnsi="Times New Roman" w:cs="Times New Roman"/>
          <w:sz w:val="24"/>
          <w:szCs w:val="24"/>
        </w:rPr>
        <w:t>rue leaves are from the p</w:t>
      </w:r>
      <w:r>
        <w:rPr>
          <w:rFonts w:ascii="Times New Roman" w:hAnsi="Times New Roman" w:cs="Times New Roman"/>
          <w:sz w:val="24"/>
          <w:szCs w:val="24"/>
        </w:rPr>
        <w:t>lumule within the coleoptiles.</w:t>
      </w:r>
    </w:p>
    <w:p w14:paraId="12098528" w14:textId="77777777" w:rsidR="000C12F9" w:rsidRPr="00ED066E" w:rsidRDefault="00035306" w:rsidP="00655CBD">
      <w:pPr>
        <w:pStyle w:val="NoSpacing"/>
        <w:spacing w:line="252" w:lineRule="auto"/>
        <w:rPr>
          <w:rFonts w:ascii="Times New Roman" w:hAnsi="Times New Roman" w:cs="Times New Roman"/>
          <w:sz w:val="8"/>
          <w:szCs w:val="8"/>
        </w:rPr>
      </w:pPr>
      <w:r>
        <w:rPr>
          <w:rFonts w:ascii="Times New Roman" w:hAnsi="Times New Roman" w:cs="Times New Roman"/>
          <w:noProof/>
          <w:sz w:val="24"/>
          <w:szCs w:val="24"/>
          <w:lang w:eastAsia="zh-CN"/>
        </w:rPr>
        <w:drawing>
          <wp:anchor distT="0" distB="0" distL="114300" distR="114300" simplePos="0" relativeHeight="251711488" behindDoc="0" locked="0" layoutInCell="1" allowOverlap="1" wp14:anchorId="5E0BBB7B" wp14:editId="0324428B">
            <wp:simplePos x="0" y="0"/>
            <wp:positionH relativeFrom="column">
              <wp:posOffset>4404995</wp:posOffset>
            </wp:positionH>
            <wp:positionV relativeFrom="paragraph">
              <wp:posOffset>42545</wp:posOffset>
            </wp:positionV>
            <wp:extent cx="3061335" cy="3253105"/>
            <wp:effectExtent l="0" t="0" r="5715" b="444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1335"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60ABA" w14:textId="77777777" w:rsidR="000C12F9" w:rsidRDefault="000C12F9" w:rsidP="00655CBD">
      <w:pPr>
        <w:pStyle w:val="NoSpacing"/>
        <w:spacing w:line="252" w:lineRule="auto"/>
        <w:rPr>
          <w:rFonts w:ascii="Times New Roman" w:hAnsi="Times New Roman" w:cs="Times New Roman"/>
          <w:sz w:val="24"/>
          <w:szCs w:val="24"/>
        </w:rPr>
      </w:pPr>
      <w:r w:rsidRPr="00003AEB">
        <w:rPr>
          <w:rFonts w:ascii="Times New Roman" w:hAnsi="Times New Roman" w:cs="Times New Roman"/>
          <w:b/>
          <w:sz w:val="24"/>
          <w:szCs w:val="24"/>
        </w:rPr>
        <w:t xml:space="preserve">C. </w:t>
      </w:r>
      <w:r w:rsidRPr="00003AEB">
        <w:rPr>
          <w:rFonts w:ascii="Times New Roman" w:hAnsi="Times New Roman" w:cs="Times New Roman"/>
          <w:b/>
          <w:sz w:val="24"/>
          <w:szCs w:val="24"/>
          <w:u w:val="single"/>
        </w:rPr>
        <w:t>Germination and Development</w:t>
      </w:r>
    </w:p>
    <w:p w14:paraId="24164814" w14:textId="77777777" w:rsidR="00003AEB" w:rsidRDefault="00003AEB"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w:t>
      </w:r>
      <w:r w:rsidR="002D291E">
        <w:rPr>
          <w:rFonts w:ascii="Times New Roman" w:hAnsi="Times New Roman" w:cs="Times New Roman"/>
          <w:sz w:val="24"/>
          <w:szCs w:val="24"/>
        </w:rPr>
        <w:t xml:space="preserve"> Seed remain dormant at maturity until specific environment cues (</w:t>
      </w:r>
      <w:r w:rsidR="002D291E" w:rsidRPr="00151847">
        <w:rPr>
          <w:rFonts w:ascii="Times New Roman" w:hAnsi="Times New Roman" w:cs="Times New Roman"/>
          <w:sz w:val="24"/>
          <w:szCs w:val="24"/>
          <w:u w:val="single"/>
        </w:rPr>
        <w:t>water</w:t>
      </w:r>
      <w:r w:rsidR="002D291E">
        <w:rPr>
          <w:rFonts w:ascii="Times New Roman" w:hAnsi="Times New Roman" w:cs="Times New Roman"/>
          <w:sz w:val="24"/>
          <w:szCs w:val="24"/>
        </w:rPr>
        <w:t>, temp, light, seed coat damage), others may have required dormancy period</w:t>
      </w:r>
      <w:r w:rsidR="00542CEE">
        <w:rPr>
          <w:rFonts w:ascii="Times New Roman" w:hAnsi="Times New Roman" w:cs="Times New Roman"/>
          <w:sz w:val="24"/>
          <w:szCs w:val="24"/>
        </w:rPr>
        <w:t xml:space="preserve"> where germination won’t happen regardless</w:t>
      </w:r>
      <w:r w:rsidR="002D291E">
        <w:rPr>
          <w:rFonts w:ascii="Times New Roman" w:hAnsi="Times New Roman" w:cs="Times New Roman"/>
          <w:sz w:val="24"/>
          <w:szCs w:val="24"/>
        </w:rPr>
        <w:t>.</w:t>
      </w:r>
    </w:p>
    <w:p w14:paraId="05D7FE30" w14:textId="77777777" w:rsidR="00FC21A6" w:rsidRDefault="002D291E"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Germination</w:t>
      </w:r>
      <w:r w:rsidR="00D60D59">
        <w:rPr>
          <w:rFonts w:ascii="Times New Roman" w:hAnsi="Times New Roman" w:cs="Times New Roman"/>
          <w:sz w:val="24"/>
          <w:szCs w:val="24"/>
        </w:rPr>
        <w:t xml:space="preserve"> begins with inh</w:t>
      </w:r>
      <w:r w:rsidR="00986507">
        <w:rPr>
          <w:rFonts w:ascii="Times New Roman" w:hAnsi="Times New Roman" w:cs="Times New Roman"/>
          <w:sz w:val="24"/>
          <w:szCs w:val="24"/>
        </w:rPr>
        <w:t xml:space="preserve">ibition (absorption) of water </w:t>
      </w:r>
      <w:r w:rsidR="00986507" w:rsidRPr="00986507">
        <w:rPr>
          <w:rFonts w:ascii="Times New Roman" w:hAnsi="Times New Roman" w:cs="Times New Roman"/>
          <w:sz w:val="24"/>
          <w:szCs w:val="24"/>
        </w:rPr>
        <w:sym w:font="Wingdings" w:char="F0E0"/>
      </w:r>
      <w:r>
        <w:rPr>
          <w:rFonts w:ascii="Times New Roman" w:hAnsi="Times New Roman" w:cs="Times New Roman"/>
          <w:sz w:val="24"/>
          <w:szCs w:val="24"/>
        </w:rPr>
        <w:t xml:space="preserve"> enzymes </w:t>
      </w:r>
      <w:r w:rsidR="00986507">
        <w:rPr>
          <w:rFonts w:ascii="Times New Roman" w:hAnsi="Times New Roman" w:cs="Times New Roman"/>
          <w:sz w:val="24"/>
          <w:szCs w:val="24"/>
        </w:rPr>
        <w:t xml:space="preserve">activate </w:t>
      </w:r>
      <w:r w:rsidR="00986507" w:rsidRPr="00986507">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386986">
        <w:rPr>
          <w:rFonts w:ascii="Times New Roman" w:hAnsi="Times New Roman" w:cs="Times New Roman"/>
          <w:sz w:val="24"/>
          <w:szCs w:val="24"/>
        </w:rPr>
        <w:t xml:space="preserve">biochemical processes, </w:t>
      </w:r>
      <w:r>
        <w:rPr>
          <w:rFonts w:ascii="Times New Roman" w:hAnsi="Times New Roman" w:cs="Times New Roman"/>
          <w:sz w:val="24"/>
          <w:szCs w:val="24"/>
        </w:rPr>
        <w:t>respiration</w:t>
      </w:r>
      <w:r w:rsidR="00386986">
        <w:rPr>
          <w:rFonts w:ascii="Times New Roman" w:hAnsi="Times New Roman" w:cs="Times New Roman"/>
          <w:sz w:val="24"/>
          <w:szCs w:val="24"/>
        </w:rPr>
        <w:t xml:space="preserve"> begin</w:t>
      </w:r>
      <w:r>
        <w:rPr>
          <w:rFonts w:ascii="Times New Roman" w:hAnsi="Times New Roman" w:cs="Times New Roman"/>
          <w:sz w:val="24"/>
          <w:szCs w:val="24"/>
        </w:rPr>
        <w:t xml:space="preserve">. Absorbed water causes seed to swell and seed coat to crack </w:t>
      </w:r>
      <w:r w:rsidR="00554A2E" w:rsidRPr="00554A2E">
        <w:rPr>
          <w:rFonts w:ascii="Times New Roman" w:hAnsi="Times New Roman" w:cs="Times New Roman"/>
          <w:sz w:val="24"/>
          <w:szCs w:val="24"/>
        </w:rPr>
        <w:sym w:font="Wingdings" w:char="F0E0"/>
      </w:r>
      <w:r w:rsidR="00CA5427">
        <w:rPr>
          <w:rFonts w:ascii="Times New Roman" w:hAnsi="Times New Roman" w:cs="Times New Roman"/>
          <w:sz w:val="24"/>
          <w:szCs w:val="24"/>
        </w:rPr>
        <w:t xml:space="preserve"> growing tips of radic</w:t>
      </w:r>
      <w:r w:rsidR="00074339">
        <w:rPr>
          <w:rFonts w:ascii="Times New Roman" w:hAnsi="Times New Roman" w:cs="Times New Roman"/>
          <w:sz w:val="24"/>
          <w:szCs w:val="24"/>
        </w:rPr>
        <w:t>le</w:t>
      </w:r>
      <w:r>
        <w:rPr>
          <w:rFonts w:ascii="Times New Roman" w:hAnsi="Times New Roman" w:cs="Times New Roman"/>
          <w:sz w:val="24"/>
          <w:szCs w:val="24"/>
        </w:rPr>
        <w:t xml:space="preserve"> produce roots that anchor seedling </w:t>
      </w:r>
      <w:r w:rsidR="00554A2E" w:rsidRPr="00554A2E">
        <w:rPr>
          <w:rFonts w:ascii="Times New Roman" w:hAnsi="Times New Roman" w:cs="Times New Roman"/>
          <w:sz w:val="24"/>
          <w:szCs w:val="24"/>
        </w:rPr>
        <w:sym w:font="Wingdings" w:char="F0E0"/>
      </w:r>
      <w:r w:rsidR="00554A2E">
        <w:rPr>
          <w:rFonts w:ascii="Times New Roman" w:hAnsi="Times New Roman" w:cs="Times New Roman"/>
          <w:sz w:val="24"/>
          <w:szCs w:val="24"/>
        </w:rPr>
        <w:t xml:space="preserve"> elongation of hypocotyl </w:t>
      </w:r>
      <w:r w:rsidR="00554A2E" w:rsidRPr="00554A2E">
        <w:rPr>
          <w:rFonts w:ascii="Times New Roman" w:hAnsi="Times New Roman" w:cs="Times New Roman"/>
          <w:sz w:val="24"/>
          <w:szCs w:val="24"/>
        </w:rPr>
        <w:sym w:font="Wingdings" w:char="F0E0"/>
      </w:r>
      <w:r w:rsidR="00554A2E">
        <w:rPr>
          <w:rFonts w:ascii="Times New Roman" w:hAnsi="Times New Roman" w:cs="Times New Roman"/>
          <w:sz w:val="24"/>
          <w:szCs w:val="24"/>
        </w:rPr>
        <w:t xml:space="preserve"> young shoot formed. </w:t>
      </w:r>
    </w:p>
    <w:p w14:paraId="4A3F1F86" w14:textId="77777777" w:rsidR="00FC21A6" w:rsidRDefault="00FC21A6"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In young seedling</w:t>
      </w:r>
      <w:r w:rsidR="00FA4EFD">
        <w:rPr>
          <w:rFonts w:ascii="Times New Roman" w:hAnsi="Times New Roman" w:cs="Times New Roman"/>
          <w:sz w:val="24"/>
          <w:szCs w:val="24"/>
        </w:rPr>
        <w:t>/plants</w:t>
      </w:r>
      <w:r>
        <w:rPr>
          <w:rFonts w:ascii="Times New Roman" w:hAnsi="Times New Roman" w:cs="Times New Roman"/>
          <w:sz w:val="24"/>
          <w:szCs w:val="24"/>
        </w:rPr>
        <w:t>, growth occurs at tips of roots and shoots (</w:t>
      </w:r>
      <w:r>
        <w:rPr>
          <w:rFonts w:ascii="Times New Roman" w:hAnsi="Times New Roman" w:cs="Times New Roman"/>
          <w:b/>
          <w:sz w:val="24"/>
          <w:szCs w:val="24"/>
        </w:rPr>
        <w:t>apical meristerms</w:t>
      </w:r>
      <w:r>
        <w:rPr>
          <w:rFonts w:ascii="Times New Roman" w:hAnsi="Times New Roman" w:cs="Times New Roman"/>
          <w:sz w:val="24"/>
          <w:szCs w:val="24"/>
        </w:rPr>
        <w:t xml:space="preserve">); </w:t>
      </w:r>
      <w:r w:rsidR="004E6F0A">
        <w:rPr>
          <w:rFonts w:ascii="Times New Roman" w:hAnsi="Times New Roman" w:cs="Times New Roman"/>
          <w:sz w:val="24"/>
          <w:szCs w:val="24"/>
        </w:rPr>
        <w:t xml:space="preserve">areas of </w:t>
      </w:r>
      <w:r>
        <w:rPr>
          <w:rFonts w:ascii="Times New Roman" w:hAnsi="Times New Roman" w:cs="Times New Roman"/>
          <w:sz w:val="24"/>
          <w:szCs w:val="24"/>
        </w:rPr>
        <w:t>actively dividing (</w:t>
      </w:r>
      <w:r>
        <w:rPr>
          <w:rFonts w:ascii="Times New Roman" w:hAnsi="Times New Roman" w:cs="Times New Roman"/>
          <w:b/>
          <w:sz w:val="24"/>
          <w:szCs w:val="24"/>
        </w:rPr>
        <w:t>meristematic</w:t>
      </w:r>
      <w:r>
        <w:rPr>
          <w:rFonts w:ascii="Times New Roman" w:hAnsi="Times New Roman" w:cs="Times New Roman"/>
          <w:sz w:val="24"/>
          <w:szCs w:val="24"/>
        </w:rPr>
        <w:t xml:space="preserve">) cells. This kind of growth is called </w:t>
      </w:r>
      <w:r>
        <w:rPr>
          <w:rFonts w:ascii="Times New Roman" w:hAnsi="Times New Roman" w:cs="Times New Roman"/>
          <w:b/>
          <w:sz w:val="24"/>
          <w:szCs w:val="24"/>
        </w:rPr>
        <w:t>primary growth</w:t>
      </w:r>
      <w:r w:rsidR="003B2405">
        <w:rPr>
          <w:rFonts w:ascii="Times New Roman" w:hAnsi="Times New Roman" w:cs="Times New Roman"/>
          <w:sz w:val="24"/>
          <w:szCs w:val="24"/>
        </w:rPr>
        <w:t xml:space="preserve"> (produces </w:t>
      </w:r>
      <w:r w:rsidR="003B2405">
        <w:rPr>
          <w:rFonts w:ascii="Times New Roman" w:hAnsi="Times New Roman" w:cs="Times New Roman"/>
          <w:b/>
          <w:sz w:val="24"/>
          <w:szCs w:val="24"/>
        </w:rPr>
        <w:t>primary tissues-</w:t>
      </w:r>
      <w:r w:rsidR="002E1BC9">
        <w:rPr>
          <w:rFonts w:ascii="Times New Roman" w:hAnsi="Times New Roman" w:cs="Times New Roman"/>
          <w:b/>
          <w:sz w:val="24"/>
          <w:szCs w:val="24"/>
        </w:rPr>
        <w:t>primary</w:t>
      </w:r>
      <w:r w:rsidR="003B2405">
        <w:rPr>
          <w:rFonts w:ascii="Times New Roman" w:hAnsi="Times New Roman" w:cs="Times New Roman"/>
          <w:b/>
          <w:sz w:val="24"/>
          <w:szCs w:val="24"/>
        </w:rPr>
        <w:t xml:space="preserve"> xylem </w:t>
      </w:r>
      <w:r w:rsidR="003B2405" w:rsidRPr="002E1BC9">
        <w:rPr>
          <w:rFonts w:ascii="Times New Roman" w:hAnsi="Times New Roman" w:cs="Times New Roman"/>
          <w:sz w:val="24"/>
          <w:szCs w:val="24"/>
        </w:rPr>
        <w:t>and</w:t>
      </w:r>
      <w:r w:rsidR="003B2405">
        <w:rPr>
          <w:rFonts w:ascii="Times New Roman" w:hAnsi="Times New Roman" w:cs="Times New Roman"/>
          <w:b/>
          <w:sz w:val="24"/>
          <w:szCs w:val="24"/>
        </w:rPr>
        <w:t xml:space="preserve"> </w:t>
      </w:r>
      <w:r w:rsidR="002E1BC9">
        <w:rPr>
          <w:rFonts w:ascii="Times New Roman" w:hAnsi="Times New Roman" w:cs="Times New Roman"/>
          <w:b/>
          <w:sz w:val="24"/>
          <w:szCs w:val="24"/>
        </w:rPr>
        <w:t xml:space="preserve">primary </w:t>
      </w:r>
      <w:r w:rsidR="003B2405">
        <w:rPr>
          <w:rFonts w:ascii="Times New Roman" w:hAnsi="Times New Roman" w:cs="Times New Roman"/>
          <w:b/>
          <w:sz w:val="24"/>
          <w:szCs w:val="24"/>
        </w:rPr>
        <w:t>phloem</w:t>
      </w:r>
      <w:r w:rsidR="0067562B">
        <w:rPr>
          <w:rFonts w:ascii="Times New Roman" w:hAnsi="Times New Roman" w:cs="Times New Roman"/>
          <w:sz w:val="24"/>
          <w:szCs w:val="24"/>
        </w:rPr>
        <w:t xml:space="preserve"> </w:t>
      </w:r>
      <w:r w:rsidR="0067562B" w:rsidRPr="0067562B">
        <w:rPr>
          <w:rFonts w:ascii="Times New Roman" w:hAnsi="Times New Roman" w:cs="Times New Roman"/>
          <w:sz w:val="24"/>
          <w:szCs w:val="24"/>
        </w:rPr>
        <w:sym w:font="Wingdings" w:char="F0E0"/>
      </w:r>
      <w:r w:rsidR="004B74F1">
        <w:rPr>
          <w:rFonts w:ascii="Times New Roman" w:hAnsi="Times New Roman" w:cs="Times New Roman"/>
          <w:sz w:val="24"/>
          <w:szCs w:val="24"/>
        </w:rPr>
        <w:t xml:space="preserve"> </w:t>
      </w:r>
      <w:r w:rsidR="0067562B">
        <w:rPr>
          <w:rFonts w:ascii="Times New Roman" w:hAnsi="Times New Roman" w:cs="Times New Roman"/>
          <w:sz w:val="24"/>
          <w:szCs w:val="24"/>
        </w:rPr>
        <w:t>elongation</w:t>
      </w:r>
      <w:r w:rsidR="004B74F1">
        <w:rPr>
          <w:rFonts w:ascii="Times New Roman" w:hAnsi="Times New Roman" w:cs="Times New Roman"/>
          <w:sz w:val="24"/>
          <w:szCs w:val="24"/>
        </w:rPr>
        <w:t>).</w:t>
      </w:r>
      <w:r w:rsidR="00FA4EFD">
        <w:rPr>
          <w:rFonts w:ascii="Times New Roman" w:hAnsi="Times New Roman" w:cs="Times New Roman"/>
          <w:sz w:val="24"/>
          <w:szCs w:val="24"/>
        </w:rPr>
        <w:t xml:space="preserve"> Most plants (incl. most monocots) just have this.</w:t>
      </w:r>
    </w:p>
    <w:p w14:paraId="72A93856" w14:textId="77777777" w:rsidR="00347D63" w:rsidRPr="003B2405" w:rsidRDefault="00347D63"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Root growth:</w:t>
      </w:r>
    </w:p>
    <w:p w14:paraId="60E32138" w14:textId="77777777" w:rsidR="00FC21A6" w:rsidRDefault="00FC21A6"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62598">
        <w:rPr>
          <w:rFonts w:ascii="Times New Roman" w:hAnsi="Times New Roman" w:cs="Times New Roman"/>
          <w:sz w:val="24"/>
          <w:szCs w:val="24"/>
          <w:u w:val="single"/>
        </w:rPr>
        <w:t>Root cap</w:t>
      </w:r>
      <w:r w:rsidR="00E62598">
        <w:rPr>
          <w:rFonts w:ascii="Times New Roman" w:hAnsi="Times New Roman" w:cs="Times New Roman"/>
          <w:sz w:val="24"/>
          <w:szCs w:val="24"/>
        </w:rPr>
        <w:t xml:space="preserve">: </w:t>
      </w:r>
      <w:r w:rsidR="00347D63">
        <w:rPr>
          <w:rFonts w:ascii="Times New Roman" w:hAnsi="Times New Roman" w:cs="Times New Roman"/>
          <w:sz w:val="24"/>
          <w:szCs w:val="24"/>
        </w:rPr>
        <w:t xml:space="preserve">aka </w:t>
      </w:r>
      <w:r w:rsidR="00E62598">
        <w:rPr>
          <w:rFonts w:ascii="Times New Roman" w:hAnsi="Times New Roman" w:cs="Times New Roman"/>
          <w:sz w:val="24"/>
          <w:szCs w:val="24"/>
        </w:rPr>
        <w:t>root tip, protects apical meristem behind</w:t>
      </w:r>
      <w:r w:rsidR="006B440C">
        <w:rPr>
          <w:rFonts w:ascii="Times New Roman" w:hAnsi="Times New Roman" w:cs="Times New Roman"/>
          <w:sz w:val="24"/>
          <w:szCs w:val="24"/>
        </w:rPr>
        <w:t xml:space="preserve"> it</w:t>
      </w:r>
      <w:r w:rsidR="00E62598">
        <w:rPr>
          <w:rFonts w:ascii="Times New Roman" w:hAnsi="Times New Roman" w:cs="Times New Roman"/>
          <w:sz w:val="24"/>
          <w:szCs w:val="24"/>
        </w:rPr>
        <w:t>.</w:t>
      </w:r>
      <w:r w:rsidR="004B6E02">
        <w:rPr>
          <w:rFonts w:ascii="Times New Roman" w:hAnsi="Times New Roman" w:cs="Times New Roman"/>
          <w:sz w:val="24"/>
          <w:szCs w:val="24"/>
        </w:rPr>
        <w:t xml:space="preserve"> Secretes polysaccharides that moisten soil, permitting root growth. </w:t>
      </w:r>
    </w:p>
    <w:p w14:paraId="047E436E" w14:textId="77777777" w:rsidR="00E62598" w:rsidRDefault="00E62598"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Zone of cell division</w:t>
      </w:r>
      <w:r>
        <w:rPr>
          <w:rFonts w:ascii="Times New Roman" w:hAnsi="Times New Roman" w:cs="Times New Roman"/>
          <w:sz w:val="24"/>
          <w:szCs w:val="24"/>
        </w:rPr>
        <w:t>: formed from dividing cells of apical meristem.</w:t>
      </w:r>
    </w:p>
    <w:p w14:paraId="7AED7D84" w14:textId="77777777" w:rsidR="00E62598" w:rsidRDefault="00E62598"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Zone of elongation</w:t>
      </w:r>
      <w:r>
        <w:rPr>
          <w:rFonts w:ascii="Times New Roman" w:hAnsi="Times New Roman" w:cs="Times New Roman"/>
          <w:sz w:val="24"/>
          <w:szCs w:val="24"/>
        </w:rPr>
        <w:t>: newly formed cells absorb water and elongate.</w:t>
      </w:r>
      <w:r w:rsidR="005F7BBC">
        <w:rPr>
          <w:rFonts w:ascii="Times New Roman" w:hAnsi="Times New Roman" w:cs="Times New Roman"/>
          <w:sz w:val="24"/>
          <w:szCs w:val="24"/>
        </w:rPr>
        <w:t xml:space="preserve"> Responsible for our perception of growth.</w:t>
      </w:r>
    </w:p>
    <w:p w14:paraId="03F537C1" w14:textId="77777777" w:rsidR="00E62598" w:rsidRDefault="00E62598" w:rsidP="00932E3C">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w:t>
      </w:r>
      <w:r w:rsidR="002218C3">
        <w:rPr>
          <w:rFonts w:ascii="Times New Roman" w:hAnsi="Times New Roman" w:cs="Times New Roman"/>
          <w:sz w:val="24"/>
          <w:szCs w:val="24"/>
        </w:rPr>
        <w:t xml:space="preserve"> </w:t>
      </w:r>
      <w:r>
        <w:rPr>
          <w:rFonts w:ascii="Times New Roman" w:hAnsi="Times New Roman" w:cs="Times New Roman"/>
          <w:sz w:val="24"/>
          <w:szCs w:val="24"/>
          <w:u w:val="single"/>
        </w:rPr>
        <w:t>Zone of maturation</w:t>
      </w:r>
      <w:r>
        <w:rPr>
          <w:rFonts w:ascii="Times New Roman" w:hAnsi="Times New Roman" w:cs="Times New Roman"/>
          <w:sz w:val="24"/>
          <w:szCs w:val="24"/>
        </w:rPr>
        <w:t>: differentiation; cells mature into xylem, phloem, parenchyma, or epidermal cells (root hairs may grow here).</w:t>
      </w:r>
      <w:r w:rsidR="002E1BC9">
        <w:rPr>
          <w:rFonts w:ascii="Times New Roman" w:hAnsi="Times New Roman" w:cs="Times New Roman"/>
          <w:sz w:val="24"/>
          <w:szCs w:val="24"/>
        </w:rPr>
        <w:t xml:space="preserve"> Note on root growth</w:t>
      </w:r>
      <w:r w:rsidR="00B53216">
        <w:rPr>
          <w:rFonts w:ascii="Times New Roman" w:hAnsi="Times New Roman" w:cs="Times New Roman"/>
          <w:sz w:val="24"/>
          <w:szCs w:val="24"/>
        </w:rPr>
        <w:t xml:space="preserve"> overall</w:t>
      </w:r>
      <w:r w:rsidR="002E1BC9">
        <w:rPr>
          <w:rFonts w:ascii="Times New Roman" w:hAnsi="Times New Roman" w:cs="Times New Roman"/>
          <w:sz w:val="24"/>
          <w:szCs w:val="24"/>
        </w:rPr>
        <w:t xml:space="preserve">: </w:t>
      </w:r>
      <w:r w:rsidR="00086A07">
        <w:rPr>
          <w:rFonts w:ascii="Times New Roman" w:hAnsi="Times New Roman" w:cs="Times New Roman"/>
          <w:sz w:val="24"/>
          <w:szCs w:val="24"/>
        </w:rPr>
        <w:t>the above</w:t>
      </w:r>
      <w:r w:rsidR="000A0F9D">
        <w:rPr>
          <w:rFonts w:ascii="Times New Roman" w:hAnsi="Times New Roman" w:cs="Times New Roman"/>
          <w:sz w:val="24"/>
          <w:szCs w:val="24"/>
        </w:rPr>
        <w:t xml:space="preserve"> is very similar for shoot tip growth,</w:t>
      </w:r>
      <w:r w:rsidR="00BE210B">
        <w:rPr>
          <w:rFonts w:ascii="Times New Roman" w:hAnsi="Times New Roman" w:cs="Times New Roman"/>
          <w:sz w:val="24"/>
          <w:szCs w:val="24"/>
        </w:rPr>
        <w:t xml:space="preserve"> except there is no root cap present. </w:t>
      </w:r>
    </w:p>
    <w:p w14:paraId="716891E5" w14:textId="77777777" w:rsidR="00E62598" w:rsidRPr="004F0F82" w:rsidRDefault="006B68CA" w:rsidP="00932E3C">
      <w:pPr>
        <w:pStyle w:val="NoSpacing"/>
        <w:spacing w:line="252" w:lineRule="auto"/>
        <w:jc w:val="both"/>
        <w:rPr>
          <w:rFonts w:ascii="Times New Roman" w:hAnsi="Times New Roman" w:cs="Times New Roman"/>
        </w:rPr>
      </w:pPr>
      <w:r w:rsidRPr="004F0F82">
        <w:rPr>
          <w:rFonts w:ascii="Times New Roman" w:hAnsi="Times New Roman" w:cs="Times New Roman"/>
        </w:rPr>
        <w:t xml:space="preserve">- </w:t>
      </w:r>
      <w:r w:rsidRPr="004F0F82">
        <w:rPr>
          <w:rFonts w:ascii="Times New Roman" w:hAnsi="Times New Roman" w:cs="Times New Roman"/>
          <w:b/>
          <w:u w:val="single"/>
        </w:rPr>
        <w:t>Meristems</w:t>
      </w:r>
      <w:r w:rsidRPr="004F0F82">
        <w:rPr>
          <w:rFonts w:ascii="Times New Roman" w:hAnsi="Times New Roman" w:cs="Times New Roman"/>
          <w:b/>
        </w:rPr>
        <w:t xml:space="preserve">: </w:t>
      </w:r>
      <w:r w:rsidRPr="004F0F82">
        <w:rPr>
          <w:rFonts w:ascii="Times New Roman" w:hAnsi="Times New Roman" w:cs="Times New Roman"/>
        </w:rPr>
        <w:t xml:space="preserve">are areas in plants where </w:t>
      </w:r>
      <w:r w:rsidR="00357E43" w:rsidRPr="004F0F82">
        <w:rPr>
          <w:rFonts w:ascii="Times New Roman" w:hAnsi="Times New Roman" w:cs="Times New Roman"/>
        </w:rPr>
        <w:t xml:space="preserve">active </w:t>
      </w:r>
      <w:r w:rsidRPr="004F0F82">
        <w:rPr>
          <w:rFonts w:ascii="Times New Roman" w:hAnsi="Times New Roman" w:cs="Times New Roman"/>
        </w:rPr>
        <w:t xml:space="preserve">mitosis occurs, due to this cell division, it is also where growth occurs. </w:t>
      </w:r>
      <w:r w:rsidRPr="004F0F82">
        <w:rPr>
          <w:rFonts w:ascii="Times New Roman" w:hAnsi="Times New Roman" w:cs="Times New Roman"/>
          <w:u w:val="single"/>
        </w:rPr>
        <w:t>Lateral meristems</w:t>
      </w:r>
      <w:r w:rsidRPr="004F0F82">
        <w:rPr>
          <w:rFonts w:ascii="Times New Roman" w:hAnsi="Times New Roman" w:cs="Times New Roman"/>
        </w:rPr>
        <w:t xml:space="preserve"> can be at tip of lateral growth in plant. </w:t>
      </w:r>
      <w:r w:rsidRPr="004F0F82">
        <w:rPr>
          <w:rFonts w:ascii="Times New Roman" w:hAnsi="Times New Roman" w:cs="Times New Roman"/>
          <w:u w:val="single"/>
        </w:rPr>
        <w:t>Apical meristems</w:t>
      </w:r>
      <w:r w:rsidRPr="004F0F82">
        <w:rPr>
          <w:rFonts w:ascii="Times New Roman" w:hAnsi="Times New Roman" w:cs="Times New Roman"/>
        </w:rPr>
        <w:t xml:space="preserve"> are responsible for vertical growth and found at root and shoot (apex) tips.</w:t>
      </w:r>
    </w:p>
    <w:p w14:paraId="53B1F387" w14:textId="77777777" w:rsidR="000C12F9" w:rsidRPr="00ED066E" w:rsidRDefault="000C12F9" w:rsidP="00655CBD">
      <w:pPr>
        <w:pStyle w:val="NoSpacing"/>
        <w:spacing w:line="252" w:lineRule="auto"/>
        <w:rPr>
          <w:rFonts w:ascii="Times New Roman" w:hAnsi="Times New Roman" w:cs="Times New Roman"/>
          <w:sz w:val="8"/>
          <w:szCs w:val="8"/>
          <w:u w:val="single"/>
        </w:rPr>
      </w:pPr>
    </w:p>
    <w:p w14:paraId="6CD86D43" w14:textId="77777777" w:rsidR="000C12F9" w:rsidRPr="00527AAA" w:rsidRDefault="000C12F9" w:rsidP="00655CBD">
      <w:pPr>
        <w:pStyle w:val="NoSpacing"/>
        <w:spacing w:line="252" w:lineRule="auto"/>
        <w:rPr>
          <w:rFonts w:ascii="Times New Roman" w:hAnsi="Times New Roman" w:cs="Times New Roman"/>
          <w:sz w:val="24"/>
          <w:szCs w:val="24"/>
        </w:rPr>
      </w:pPr>
      <w:r w:rsidRPr="00003AEB">
        <w:rPr>
          <w:rFonts w:ascii="Times New Roman" w:hAnsi="Times New Roman" w:cs="Times New Roman"/>
          <w:b/>
          <w:sz w:val="24"/>
          <w:szCs w:val="24"/>
        </w:rPr>
        <w:t xml:space="preserve">D. </w:t>
      </w:r>
      <w:r w:rsidRPr="00003AEB">
        <w:rPr>
          <w:rFonts w:ascii="Times New Roman" w:hAnsi="Times New Roman" w:cs="Times New Roman"/>
          <w:b/>
          <w:sz w:val="24"/>
          <w:szCs w:val="24"/>
          <w:u w:val="single"/>
        </w:rPr>
        <w:t>Primary Growth Versus</w:t>
      </w:r>
      <w:r w:rsidR="00527AAA">
        <w:rPr>
          <w:rFonts w:ascii="Times New Roman" w:hAnsi="Times New Roman" w:cs="Times New Roman"/>
          <w:b/>
          <w:sz w:val="24"/>
          <w:szCs w:val="24"/>
          <w:u w:val="single"/>
        </w:rPr>
        <w:t xml:space="preserve"> Secondary Growth</w:t>
      </w:r>
    </w:p>
    <w:p w14:paraId="45E4A0C5" w14:textId="77777777" w:rsidR="00003AEB" w:rsidRPr="004B74F1" w:rsidRDefault="00003AEB" w:rsidP="00932E3C">
      <w:pPr>
        <w:pStyle w:val="NoSpacing"/>
        <w:spacing w:line="252" w:lineRule="auto"/>
        <w:jc w:val="both"/>
        <w:rPr>
          <w:rFonts w:ascii="Times New Roman" w:hAnsi="Times New Roman" w:cs="Times New Roman"/>
          <w:sz w:val="24"/>
          <w:szCs w:val="24"/>
        </w:rPr>
      </w:pPr>
      <w:r w:rsidRPr="00003AEB">
        <w:rPr>
          <w:rFonts w:ascii="Times New Roman" w:hAnsi="Times New Roman" w:cs="Times New Roman"/>
          <w:sz w:val="24"/>
          <w:szCs w:val="24"/>
        </w:rPr>
        <w:t>-</w:t>
      </w:r>
      <w:r w:rsidR="004B74F1">
        <w:rPr>
          <w:rFonts w:ascii="Times New Roman" w:hAnsi="Times New Roman" w:cs="Times New Roman"/>
          <w:sz w:val="24"/>
          <w:szCs w:val="24"/>
        </w:rPr>
        <w:t xml:space="preserve"> Conifers and woody dicots undergo </w:t>
      </w:r>
      <w:r w:rsidR="007F40B0">
        <w:rPr>
          <w:rFonts w:ascii="Times New Roman" w:hAnsi="Times New Roman" w:cs="Times New Roman"/>
          <w:b/>
          <w:sz w:val="24"/>
          <w:szCs w:val="24"/>
        </w:rPr>
        <w:t>secondary</w:t>
      </w:r>
      <w:r w:rsidR="004B74F1">
        <w:rPr>
          <w:rFonts w:ascii="Times New Roman" w:hAnsi="Times New Roman" w:cs="Times New Roman"/>
          <w:b/>
          <w:sz w:val="24"/>
          <w:szCs w:val="24"/>
        </w:rPr>
        <w:t xml:space="preserve"> growth</w:t>
      </w:r>
      <w:r w:rsidR="004B74F1">
        <w:rPr>
          <w:rFonts w:ascii="Times New Roman" w:hAnsi="Times New Roman" w:cs="Times New Roman"/>
          <w:sz w:val="24"/>
          <w:szCs w:val="24"/>
        </w:rPr>
        <w:t xml:space="preserve"> in addition to 1</w:t>
      </w:r>
      <w:r w:rsidR="002367FF">
        <w:rPr>
          <w:rFonts w:ascii="Times New Roman" w:hAnsi="Times New Roman" w:cs="Times New Roman"/>
          <w:sz w:val="24"/>
          <w:szCs w:val="24"/>
        </w:rPr>
        <w:t>º</w:t>
      </w:r>
      <w:r w:rsidR="004B74F1">
        <w:rPr>
          <w:rFonts w:ascii="Times New Roman" w:hAnsi="Times New Roman" w:cs="Times New Roman"/>
          <w:sz w:val="24"/>
          <w:szCs w:val="24"/>
        </w:rPr>
        <w:t xml:space="preserve"> growth (</w:t>
      </w:r>
      <w:r w:rsidR="002F458F">
        <w:rPr>
          <w:rFonts w:ascii="Times New Roman" w:hAnsi="Times New Roman" w:cs="Times New Roman"/>
          <w:sz w:val="24"/>
          <w:szCs w:val="24"/>
        </w:rPr>
        <w:t xml:space="preserve">which </w:t>
      </w:r>
      <w:r w:rsidR="004B74F1">
        <w:rPr>
          <w:rFonts w:ascii="Times New Roman" w:hAnsi="Times New Roman" w:cs="Times New Roman"/>
          <w:sz w:val="24"/>
          <w:szCs w:val="24"/>
        </w:rPr>
        <w:t>extend</w:t>
      </w:r>
      <w:r w:rsidR="002F458F">
        <w:rPr>
          <w:rFonts w:ascii="Times New Roman" w:hAnsi="Times New Roman" w:cs="Times New Roman"/>
          <w:sz w:val="24"/>
          <w:szCs w:val="24"/>
        </w:rPr>
        <w:t>s</w:t>
      </w:r>
      <w:r w:rsidR="004B74F1">
        <w:rPr>
          <w:rFonts w:ascii="Times New Roman" w:hAnsi="Times New Roman" w:cs="Times New Roman"/>
          <w:sz w:val="24"/>
          <w:szCs w:val="24"/>
        </w:rPr>
        <w:t xml:space="preserve"> length). 2</w:t>
      </w:r>
      <w:r w:rsidR="002367FF">
        <w:rPr>
          <w:rFonts w:ascii="Times New Roman" w:hAnsi="Times New Roman" w:cs="Times New Roman"/>
          <w:sz w:val="24"/>
          <w:szCs w:val="24"/>
          <w:vertAlign w:val="superscript"/>
        </w:rPr>
        <w:t>º</w:t>
      </w:r>
      <w:r w:rsidR="004B74F1">
        <w:rPr>
          <w:rFonts w:ascii="Times New Roman" w:hAnsi="Times New Roman" w:cs="Times New Roman"/>
          <w:sz w:val="24"/>
          <w:szCs w:val="24"/>
        </w:rPr>
        <w:t xml:space="preserve"> growth increase girth and is the origin of woody plant tissues; occurs </w:t>
      </w:r>
      <w:r w:rsidR="00B50B16">
        <w:rPr>
          <w:rFonts w:ascii="Times New Roman" w:hAnsi="Times New Roman" w:cs="Times New Roman"/>
          <w:sz w:val="24"/>
          <w:szCs w:val="24"/>
        </w:rPr>
        <w:t xml:space="preserve">at the </w:t>
      </w:r>
      <w:r w:rsidR="00F84407">
        <w:rPr>
          <w:rFonts w:ascii="Times New Roman" w:hAnsi="Times New Roman" w:cs="Times New Roman"/>
          <w:b/>
          <w:sz w:val="24"/>
          <w:szCs w:val="24"/>
        </w:rPr>
        <w:t>two</w:t>
      </w:r>
      <w:r w:rsidR="004B74F1">
        <w:rPr>
          <w:rFonts w:ascii="Times New Roman" w:hAnsi="Times New Roman" w:cs="Times New Roman"/>
          <w:b/>
          <w:sz w:val="24"/>
          <w:szCs w:val="24"/>
        </w:rPr>
        <w:t xml:space="preserve"> lateral meristems</w:t>
      </w:r>
      <w:r w:rsidR="00F84407">
        <w:rPr>
          <w:rFonts w:ascii="Times New Roman" w:hAnsi="Times New Roman" w:cs="Times New Roman"/>
          <w:b/>
          <w:sz w:val="24"/>
          <w:szCs w:val="24"/>
        </w:rPr>
        <w:t>:</w:t>
      </w:r>
      <w:r w:rsidR="004B74F1">
        <w:rPr>
          <w:rFonts w:ascii="Times New Roman" w:hAnsi="Times New Roman" w:cs="Times New Roman"/>
          <w:sz w:val="24"/>
          <w:szCs w:val="24"/>
        </w:rPr>
        <w:t xml:space="preserve"> </w:t>
      </w:r>
      <w:r w:rsidR="00F84407">
        <w:rPr>
          <w:rFonts w:ascii="Times New Roman" w:hAnsi="Times New Roman" w:cs="Times New Roman"/>
          <w:sz w:val="24"/>
          <w:szCs w:val="24"/>
        </w:rPr>
        <w:t xml:space="preserve">the </w:t>
      </w:r>
      <w:r w:rsidR="00F84407">
        <w:rPr>
          <w:rFonts w:ascii="Times New Roman" w:hAnsi="Times New Roman" w:cs="Times New Roman"/>
          <w:b/>
          <w:sz w:val="24"/>
          <w:szCs w:val="24"/>
        </w:rPr>
        <w:t>vascular cambium (</w:t>
      </w:r>
      <w:r w:rsidR="004B74F1">
        <w:rPr>
          <w:rFonts w:ascii="Times New Roman" w:hAnsi="Times New Roman" w:cs="Times New Roman"/>
          <w:sz w:val="24"/>
          <w:szCs w:val="24"/>
        </w:rPr>
        <w:t>2</w:t>
      </w:r>
      <w:r w:rsidR="00B7721D">
        <w:rPr>
          <w:rFonts w:ascii="Times New Roman" w:hAnsi="Times New Roman" w:cs="Times New Roman"/>
          <w:sz w:val="24"/>
          <w:szCs w:val="24"/>
        </w:rPr>
        <w:t>º</w:t>
      </w:r>
      <w:r w:rsidR="004B74F1">
        <w:rPr>
          <w:rFonts w:ascii="Times New Roman" w:hAnsi="Times New Roman" w:cs="Times New Roman"/>
          <w:sz w:val="24"/>
          <w:szCs w:val="24"/>
        </w:rPr>
        <w:t xml:space="preserve"> xylem and </w:t>
      </w:r>
      <w:r w:rsidR="00F84407">
        <w:rPr>
          <w:rFonts w:ascii="Times New Roman" w:hAnsi="Times New Roman" w:cs="Times New Roman"/>
          <w:sz w:val="24"/>
          <w:szCs w:val="24"/>
        </w:rPr>
        <w:t>2</w:t>
      </w:r>
      <w:r w:rsidR="00B7721D">
        <w:rPr>
          <w:rFonts w:ascii="Times New Roman" w:hAnsi="Times New Roman" w:cs="Times New Roman"/>
          <w:sz w:val="24"/>
          <w:szCs w:val="24"/>
        </w:rPr>
        <w:t>º</w:t>
      </w:r>
      <w:r w:rsidR="00F84407">
        <w:rPr>
          <w:rFonts w:ascii="Times New Roman" w:hAnsi="Times New Roman" w:cs="Times New Roman"/>
          <w:sz w:val="24"/>
          <w:szCs w:val="24"/>
        </w:rPr>
        <w:t xml:space="preserve"> </w:t>
      </w:r>
      <w:r w:rsidR="004B74F1">
        <w:rPr>
          <w:rFonts w:ascii="Times New Roman" w:hAnsi="Times New Roman" w:cs="Times New Roman"/>
          <w:sz w:val="24"/>
          <w:szCs w:val="24"/>
        </w:rPr>
        <w:t>phloem</w:t>
      </w:r>
      <w:r w:rsidR="00F84407">
        <w:rPr>
          <w:rFonts w:ascii="Times New Roman" w:hAnsi="Times New Roman" w:cs="Times New Roman"/>
          <w:sz w:val="24"/>
          <w:szCs w:val="24"/>
        </w:rPr>
        <w:t>)</w:t>
      </w:r>
      <w:r w:rsidR="004B74F1">
        <w:rPr>
          <w:rFonts w:ascii="Times New Roman" w:hAnsi="Times New Roman" w:cs="Times New Roman"/>
          <w:b/>
          <w:sz w:val="24"/>
          <w:szCs w:val="24"/>
        </w:rPr>
        <w:t xml:space="preserve"> </w:t>
      </w:r>
      <w:r w:rsidR="004B74F1">
        <w:rPr>
          <w:rFonts w:ascii="Times New Roman" w:hAnsi="Times New Roman" w:cs="Times New Roman"/>
          <w:sz w:val="24"/>
          <w:szCs w:val="24"/>
        </w:rPr>
        <w:t xml:space="preserve">and </w:t>
      </w:r>
      <w:r w:rsidR="00F84407">
        <w:rPr>
          <w:rFonts w:ascii="Times New Roman" w:hAnsi="Times New Roman" w:cs="Times New Roman"/>
          <w:sz w:val="24"/>
          <w:szCs w:val="24"/>
        </w:rPr>
        <w:t xml:space="preserve">the </w:t>
      </w:r>
      <w:r w:rsidR="00F84407">
        <w:rPr>
          <w:rFonts w:ascii="Times New Roman" w:hAnsi="Times New Roman" w:cs="Times New Roman"/>
          <w:b/>
          <w:sz w:val="24"/>
          <w:szCs w:val="24"/>
        </w:rPr>
        <w:t xml:space="preserve">cork cambium </w:t>
      </w:r>
      <w:r w:rsidR="00F84407" w:rsidRPr="00F84407">
        <w:rPr>
          <w:rFonts w:ascii="Times New Roman" w:hAnsi="Times New Roman" w:cs="Times New Roman"/>
          <w:sz w:val="24"/>
          <w:szCs w:val="24"/>
        </w:rPr>
        <w:t>(gives rise to</w:t>
      </w:r>
      <w:r w:rsidR="00F84407">
        <w:rPr>
          <w:rFonts w:ascii="Times New Roman" w:hAnsi="Times New Roman" w:cs="Times New Roman"/>
          <w:b/>
          <w:sz w:val="24"/>
          <w:szCs w:val="24"/>
        </w:rPr>
        <w:t xml:space="preserve"> </w:t>
      </w:r>
      <w:r w:rsidR="004B74F1">
        <w:rPr>
          <w:rFonts w:ascii="Times New Roman" w:hAnsi="Times New Roman" w:cs="Times New Roman"/>
          <w:sz w:val="24"/>
          <w:szCs w:val="24"/>
        </w:rPr>
        <w:t>periderm-protective material that lines outside of woody plant).</w:t>
      </w:r>
    </w:p>
    <w:p w14:paraId="6EF8821A" w14:textId="77777777" w:rsidR="00C47E17" w:rsidRPr="00ED066E" w:rsidRDefault="00C47E17" w:rsidP="00655CBD">
      <w:pPr>
        <w:pStyle w:val="NoSpacing"/>
        <w:spacing w:line="252" w:lineRule="auto"/>
        <w:rPr>
          <w:rFonts w:ascii="Times New Roman" w:hAnsi="Times New Roman" w:cs="Times New Roman"/>
          <w:sz w:val="8"/>
          <w:szCs w:val="8"/>
        </w:rPr>
      </w:pPr>
    </w:p>
    <w:p w14:paraId="4EA405CC" w14:textId="77777777" w:rsidR="00C47E17" w:rsidRPr="007B015C" w:rsidRDefault="00F32D41" w:rsidP="00655CBD">
      <w:pPr>
        <w:pStyle w:val="NoSpacing"/>
        <w:spacing w:line="252" w:lineRule="auto"/>
        <w:rPr>
          <w:rFonts w:ascii="Times New Roman" w:hAnsi="Times New Roman" w:cs="Times New Roman"/>
          <w:sz w:val="24"/>
          <w:szCs w:val="24"/>
        </w:rPr>
      </w:pPr>
      <w:r>
        <w:rPr>
          <w:rFonts w:ascii="Times New Roman" w:hAnsi="Times New Roman" w:cs="Times New Roman"/>
          <w:b/>
          <w:noProof/>
          <w:sz w:val="24"/>
          <w:szCs w:val="24"/>
          <w:lang w:eastAsia="zh-CN"/>
        </w:rPr>
        <w:drawing>
          <wp:anchor distT="0" distB="0" distL="114300" distR="114300" simplePos="0" relativeHeight="251673600" behindDoc="1" locked="0" layoutInCell="1" allowOverlap="1" wp14:anchorId="21196E58" wp14:editId="67AAE103">
            <wp:simplePos x="0" y="0"/>
            <wp:positionH relativeFrom="column">
              <wp:posOffset>3031490</wp:posOffset>
            </wp:positionH>
            <wp:positionV relativeFrom="paragraph">
              <wp:posOffset>113665</wp:posOffset>
            </wp:positionV>
            <wp:extent cx="4349750" cy="2232660"/>
            <wp:effectExtent l="0" t="0" r="0" b="0"/>
            <wp:wrapTight wrapText="bothSides">
              <wp:wrapPolygon edited="0">
                <wp:start x="0" y="0"/>
                <wp:lineTo x="0" y="21379"/>
                <wp:lineTo x="21474" y="21379"/>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349750" cy="2232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zh-CN"/>
        </w:rPr>
        <w:drawing>
          <wp:anchor distT="0" distB="0" distL="114300" distR="114300" simplePos="0" relativeHeight="251667456" behindDoc="1" locked="0" layoutInCell="1" allowOverlap="1" wp14:anchorId="21872607" wp14:editId="58CAB0A2">
            <wp:simplePos x="0" y="0"/>
            <wp:positionH relativeFrom="column">
              <wp:posOffset>88265</wp:posOffset>
            </wp:positionH>
            <wp:positionV relativeFrom="paragraph">
              <wp:posOffset>116205</wp:posOffset>
            </wp:positionV>
            <wp:extent cx="2647315" cy="2215515"/>
            <wp:effectExtent l="0" t="0" r="635" b="0"/>
            <wp:wrapTight wrapText="bothSides">
              <wp:wrapPolygon edited="0">
                <wp:start x="0" y="0"/>
                <wp:lineTo x="0" y="21359"/>
                <wp:lineTo x="21450" y="21359"/>
                <wp:lineTo x="21450"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647315" cy="2215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7E17">
        <w:rPr>
          <w:rFonts w:ascii="Times New Roman" w:hAnsi="Times New Roman" w:cs="Times New Roman"/>
          <w:sz w:val="24"/>
          <w:szCs w:val="24"/>
        </w:rPr>
        <w:t xml:space="preserve">E. </w:t>
      </w:r>
      <w:r w:rsidR="00C47E17">
        <w:rPr>
          <w:rFonts w:ascii="Times New Roman" w:hAnsi="Times New Roman" w:cs="Times New Roman"/>
          <w:b/>
          <w:sz w:val="24"/>
          <w:szCs w:val="24"/>
          <w:u w:val="single"/>
        </w:rPr>
        <w:t>Primary Structure of Roots</w:t>
      </w:r>
      <w:r w:rsidR="007B015C">
        <w:rPr>
          <w:rFonts w:ascii="Times New Roman" w:hAnsi="Times New Roman" w:cs="Times New Roman"/>
          <w:sz w:val="24"/>
          <w:szCs w:val="24"/>
        </w:rPr>
        <w:t>: from outside of root to center</w:t>
      </w:r>
      <w:r w:rsidR="00292841">
        <w:rPr>
          <w:rFonts w:ascii="Times New Roman" w:hAnsi="Times New Roman" w:cs="Times New Roman"/>
          <w:sz w:val="24"/>
          <w:szCs w:val="24"/>
        </w:rPr>
        <w:t>:</w:t>
      </w:r>
    </w:p>
    <w:p w14:paraId="057F41BF" w14:textId="77777777" w:rsidR="00C47E17" w:rsidRPr="00DC3A17" w:rsidRDefault="007B015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Epidermis</w:t>
      </w:r>
      <w:r>
        <w:rPr>
          <w:rFonts w:ascii="Times New Roman" w:hAnsi="Times New Roman" w:cs="Times New Roman"/>
          <w:sz w:val="24"/>
          <w:szCs w:val="24"/>
        </w:rPr>
        <w:t xml:space="preserve">: </w:t>
      </w:r>
      <w:r w:rsidR="002019F1">
        <w:rPr>
          <w:rFonts w:ascii="Times New Roman" w:hAnsi="Times New Roman" w:cs="Times New Roman"/>
          <w:sz w:val="24"/>
          <w:szCs w:val="24"/>
        </w:rPr>
        <w:t xml:space="preserve">lines </w:t>
      </w:r>
      <w:r w:rsidR="00DC3A17">
        <w:rPr>
          <w:rFonts w:ascii="Times New Roman" w:hAnsi="Times New Roman" w:cs="Times New Roman"/>
          <w:sz w:val="24"/>
          <w:szCs w:val="24"/>
        </w:rPr>
        <w:t>outside surface</w:t>
      </w:r>
      <w:r w:rsidR="00FD47BA">
        <w:rPr>
          <w:rFonts w:ascii="Times New Roman" w:hAnsi="Times New Roman" w:cs="Times New Roman"/>
          <w:sz w:val="24"/>
          <w:szCs w:val="24"/>
        </w:rPr>
        <w:t xml:space="preserve"> of root. In zone of maturation, </w:t>
      </w:r>
      <w:r w:rsidR="00DC3A17">
        <w:rPr>
          <w:rFonts w:ascii="Times New Roman" w:hAnsi="Times New Roman" w:cs="Times New Roman"/>
          <w:sz w:val="24"/>
          <w:szCs w:val="24"/>
        </w:rPr>
        <w:t xml:space="preserve">epidermal cells produce </w:t>
      </w:r>
      <w:r w:rsidR="00DC3A17">
        <w:rPr>
          <w:rFonts w:ascii="Times New Roman" w:hAnsi="Times New Roman" w:cs="Times New Roman"/>
          <w:b/>
          <w:sz w:val="24"/>
          <w:szCs w:val="24"/>
        </w:rPr>
        <w:t>root hair</w:t>
      </w:r>
      <w:r w:rsidR="00FD47BA">
        <w:rPr>
          <w:rFonts w:ascii="Times New Roman" w:hAnsi="Times New Roman" w:cs="Times New Roman"/>
          <w:sz w:val="24"/>
          <w:szCs w:val="24"/>
        </w:rPr>
        <w:t>). W</w:t>
      </w:r>
      <w:r w:rsidR="00DC3A17">
        <w:rPr>
          <w:rFonts w:ascii="Times New Roman" w:hAnsi="Times New Roman" w:cs="Times New Roman"/>
          <w:sz w:val="24"/>
          <w:szCs w:val="24"/>
        </w:rPr>
        <w:t>hen zone of maturation ages, root hair die. New epidermal cells from zone of elongation becomes ce</w:t>
      </w:r>
      <w:r w:rsidR="00FD47BA">
        <w:rPr>
          <w:rFonts w:ascii="Times New Roman" w:hAnsi="Times New Roman" w:cs="Times New Roman"/>
          <w:sz w:val="24"/>
          <w:szCs w:val="24"/>
        </w:rPr>
        <w:t xml:space="preserve">ll of new zone of maturation, forms new root hairs to continue absorption of water. Old epidermis fxns to protect root. </w:t>
      </w:r>
    </w:p>
    <w:p w14:paraId="7E09FFAB" w14:textId="77777777" w:rsidR="007B015C" w:rsidRPr="007B015C" w:rsidRDefault="007B015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Cortex</w:t>
      </w:r>
      <w:r>
        <w:rPr>
          <w:rFonts w:ascii="Times New Roman" w:hAnsi="Times New Roman" w:cs="Times New Roman"/>
          <w:sz w:val="24"/>
          <w:szCs w:val="24"/>
        </w:rPr>
        <w:t xml:space="preserve">: </w:t>
      </w:r>
      <w:r w:rsidR="0017327B">
        <w:rPr>
          <w:rFonts w:ascii="Times New Roman" w:hAnsi="Times New Roman" w:cs="Times New Roman"/>
          <w:sz w:val="24"/>
          <w:szCs w:val="24"/>
        </w:rPr>
        <w:t>makes up bulk of root, storage of starch</w:t>
      </w:r>
      <w:r w:rsidR="00CE7246">
        <w:rPr>
          <w:rFonts w:ascii="Times New Roman" w:hAnsi="Times New Roman" w:cs="Times New Roman"/>
          <w:sz w:val="24"/>
          <w:szCs w:val="24"/>
        </w:rPr>
        <w:t>, contain intercellular spaces to provide</w:t>
      </w:r>
      <w:r w:rsidR="0017327B">
        <w:rPr>
          <w:rFonts w:ascii="Times New Roman" w:hAnsi="Times New Roman" w:cs="Times New Roman"/>
          <w:sz w:val="24"/>
          <w:szCs w:val="24"/>
        </w:rPr>
        <w:t xml:space="preserve"> aeration of cells for respiration.</w:t>
      </w:r>
    </w:p>
    <w:p w14:paraId="60A247AB" w14:textId="77777777" w:rsidR="007B015C" w:rsidRPr="00FE2A5C" w:rsidRDefault="007B015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Endodermis</w:t>
      </w:r>
      <w:r>
        <w:rPr>
          <w:rFonts w:ascii="Times New Roman" w:hAnsi="Times New Roman" w:cs="Times New Roman"/>
          <w:sz w:val="24"/>
          <w:szCs w:val="24"/>
        </w:rPr>
        <w:t xml:space="preserve">: </w:t>
      </w:r>
      <w:r w:rsidR="002E53D4">
        <w:rPr>
          <w:rFonts w:ascii="Times New Roman" w:hAnsi="Times New Roman" w:cs="Times New Roman"/>
          <w:sz w:val="24"/>
          <w:szCs w:val="24"/>
        </w:rPr>
        <w:t>ring of tightly packed cells at inner most portion of cortex.</w:t>
      </w:r>
      <w:r w:rsidR="00FE2A5C">
        <w:rPr>
          <w:rFonts w:ascii="Times New Roman" w:hAnsi="Times New Roman" w:cs="Times New Roman"/>
          <w:sz w:val="24"/>
          <w:szCs w:val="24"/>
        </w:rPr>
        <w:t xml:space="preserve"> A band of fatty material (</w:t>
      </w:r>
      <w:r w:rsidR="00FE2A5C">
        <w:rPr>
          <w:rFonts w:ascii="Times New Roman" w:hAnsi="Times New Roman" w:cs="Times New Roman"/>
          <w:b/>
          <w:sz w:val="24"/>
          <w:szCs w:val="24"/>
        </w:rPr>
        <w:t>suberin</w:t>
      </w:r>
      <w:r w:rsidR="00FE2A5C">
        <w:rPr>
          <w:rFonts w:ascii="Times New Roman" w:hAnsi="Times New Roman" w:cs="Times New Roman"/>
          <w:sz w:val="24"/>
          <w:szCs w:val="24"/>
        </w:rPr>
        <w:t>)</w:t>
      </w:r>
      <w:r w:rsidR="000872D7">
        <w:rPr>
          <w:rFonts w:ascii="Times New Roman" w:hAnsi="Times New Roman" w:cs="Times New Roman"/>
          <w:sz w:val="24"/>
          <w:szCs w:val="24"/>
        </w:rPr>
        <w:t xml:space="preserve"> impregnates endodermal cell wall</w:t>
      </w:r>
      <w:r w:rsidR="00316844">
        <w:rPr>
          <w:rFonts w:ascii="Times New Roman" w:hAnsi="Times New Roman" w:cs="Times New Roman"/>
          <w:sz w:val="24"/>
          <w:szCs w:val="24"/>
        </w:rPr>
        <w:t>s</w:t>
      </w:r>
      <w:r w:rsidR="000872D7">
        <w:rPr>
          <w:rFonts w:ascii="Times New Roman" w:hAnsi="Times New Roman" w:cs="Times New Roman"/>
          <w:sz w:val="24"/>
          <w:szCs w:val="24"/>
        </w:rPr>
        <w:t xml:space="preserve"> to form encircling band</w:t>
      </w:r>
      <w:r w:rsidR="00FE2A5C">
        <w:rPr>
          <w:rFonts w:ascii="Times New Roman" w:hAnsi="Times New Roman" w:cs="Times New Roman"/>
          <w:sz w:val="24"/>
          <w:szCs w:val="24"/>
        </w:rPr>
        <w:t xml:space="preserve"> called </w:t>
      </w:r>
      <w:r w:rsidR="00FE2A5C">
        <w:rPr>
          <w:rFonts w:ascii="Times New Roman" w:hAnsi="Times New Roman" w:cs="Times New Roman"/>
          <w:b/>
          <w:sz w:val="24"/>
          <w:szCs w:val="24"/>
        </w:rPr>
        <w:t>Casparian strip</w:t>
      </w:r>
      <w:r w:rsidR="000872D7" w:rsidRPr="000872D7">
        <w:rPr>
          <w:rFonts w:ascii="Times New Roman" w:hAnsi="Times New Roman" w:cs="Times New Roman"/>
          <w:sz w:val="24"/>
          <w:szCs w:val="24"/>
        </w:rPr>
        <w:t>:</w:t>
      </w:r>
      <w:r w:rsidR="000872D7">
        <w:rPr>
          <w:rFonts w:ascii="Times New Roman" w:hAnsi="Times New Roman" w:cs="Times New Roman"/>
          <w:b/>
          <w:sz w:val="24"/>
          <w:szCs w:val="24"/>
        </w:rPr>
        <w:t xml:space="preserve"> </w:t>
      </w:r>
      <w:r w:rsidR="00FE2A5C">
        <w:rPr>
          <w:rFonts w:ascii="Times New Roman" w:hAnsi="Times New Roman" w:cs="Times New Roman"/>
          <w:sz w:val="24"/>
          <w:szCs w:val="24"/>
        </w:rPr>
        <w:t>creates water-impen</w:t>
      </w:r>
      <w:r w:rsidR="000872D7">
        <w:rPr>
          <w:rFonts w:ascii="Times New Roman" w:hAnsi="Times New Roman" w:cs="Times New Roman"/>
          <w:sz w:val="24"/>
          <w:szCs w:val="24"/>
        </w:rPr>
        <w:t xml:space="preserve">etrable barrier between cells </w:t>
      </w:r>
      <w:r w:rsidR="000872D7" w:rsidRPr="000872D7">
        <w:rPr>
          <w:rFonts w:ascii="Times New Roman" w:hAnsi="Times New Roman" w:cs="Times New Roman"/>
          <w:sz w:val="24"/>
          <w:szCs w:val="24"/>
        </w:rPr>
        <w:sym w:font="Wingdings" w:char="F0E0"/>
      </w:r>
      <w:r w:rsidR="00FE2A5C">
        <w:rPr>
          <w:rFonts w:ascii="Times New Roman" w:hAnsi="Times New Roman" w:cs="Times New Roman"/>
          <w:sz w:val="24"/>
          <w:szCs w:val="24"/>
        </w:rPr>
        <w:t xml:space="preserve"> All water passing thro</w:t>
      </w:r>
      <w:r w:rsidR="000872D7">
        <w:rPr>
          <w:rFonts w:ascii="Times New Roman" w:hAnsi="Times New Roman" w:cs="Times New Roman"/>
          <w:sz w:val="24"/>
          <w:szCs w:val="24"/>
        </w:rPr>
        <w:t xml:space="preserve">ugh endodermis must pass through endodermal cells, </w:t>
      </w:r>
      <w:r w:rsidR="00FE2A5C">
        <w:rPr>
          <w:rFonts w:ascii="Times New Roman" w:hAnsi="Times New Roman" w:cs="Times New Roman"/>
          <w:sz w:val="24"/>
          <w:szCs w:val="24"/>
        </w:rPr>
        <w:t xml:space="preserve">not between </w:t>
      </w:r>
      <w:r w:rsidR="00035306" w:rsidRPr="00035306">
        <w:rPr>
          <w:rFonts w:ascii="Times New Roman" w:hAnsi="Times New Roman" w:cs="Times New Roman"/>
          <w:sz w:val="24"/>
          <w:szCs w:val="24"/>
        </w:rPr>
        <w:sym w:font="Wingdings" w:char="F0E0"/>
      </w:r>
      <w:r w:rsidR="00035306">
        <w:rPr>
          <w:rFonts w:ascii="Times New Roman" w:hAnsi="Times New Roman" w:cs="Times New Roman"/>
          <w:sz w:val="24"/>
          <w:szCs w:val="24"/>
        </w:rPr>
        <w:t xml:space="preserve"> </w:t>
      </w:r>
      <w:r w:rsidR="00FE2A5C">
        <w:rPr>
          <w:rFonts w:ascii="Times New Roman" w:hAnsi="Times New Roman" w:cs="Times New Roman"/>
          <w:sz w:val="24"/>
          <w:szCs w:val="24"/>
        </w:rPr>
        <w:t>control</w:t>
      </w:r>
      <w:r w:rsidR="00316844">
        <w:rPr>
          <w:rFonts w:ascii="Times New Roman" w:hAnsi="Times New Roman" w:cs="Times New Roman"/>
          <w:sz w:val="24"/>
          <w:szCs w:val="24"/>
        </w:rPr>
        <w:t>s movement of water into center of root and prevents water from moving back out to cortex</w:t>
      </w:r>
    </w:p>
    <w:p w14:paraId="4CA45166" w14:textId="77777777" w:rsidR="007B015C" w:rsidRDefault="007B015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u w:val="single"/>
        </w:rPr>
        <w:t>Vascular cylinder</w:t>
      </w:r>
      <w:r w:rsidR="00416D6F" w:rsidRPr="00416D6F">
        <w:rPr>
          <w:rFonts w:ascii="Times New Roman" w:hAnsi="Times New Roman" w:cs="Times New Roman"/>
          <w:sz w:val="24"/>
          <w:szCs w:val="24"/>
          <w:u w:val="single"/>
        </w:rPr>
        <w:t xml:space="preserve"> (stele)</w:t>
      </w:r>
      <w:r w:rsidR="00416D6F">
        <w:rPr>
          <w:rFonts w:ascii="Times New Roman" w:hAnsi="Times New Roman" w:cs="Times New Roman"/>
          <w:sz w:val="24"/>
          <w:szCs w:val="24"/>
        </w:rPr>
        <w:t xml:space="preserve">: </w:t>
      </w:r>
      <w:r w:rsidR="00D11A97">
        <w:rPr>
          <w:rFonts w:ascii="Times New Roman" w:hAnsi="Times New Roman" w:cs="Times New Roman"/>
          <w:sz w:val="24"/>
          <w:szCs w:val="24"/>
        </w:rPr>
        <w:t>makes up tissues inside endodermis (phloem, xylem, pericycle).</w:t>
      </w:r>
      <w:r w:rsidR="000618BA">
        <w:rPr>
          <w:rFonts w:ascii="Times New Roman" w:hAnsi="Times New Roman" w:cs="Times New Roman"/>
          <w:sz w:val="24"/>
          <w:szCs w:val="24"/>
        </w:rPr>
        <w:t xml:space="preserve"> Outer part consists of one/several layers of cells (</w:t>
      </w:r>
      <w:r w:rsidR="000618BA">
        <w:rPr>
          <w:rFonts w:ascii="Times New Roman" w:hAnsi="Times New Roman" w:cs="Times New Roman"/>
          <w:b/>
          <w:sz w:val="24"/>
          <w:szCs w:val="24"/>
        </w:rPr>
        <w:t>pericycle</w:t>
      </w:r>
      <w:r w:rsidR="000618BA">
        <w:rPr>
          <w:rFonts w:ascii="Times New Roman" w:hAnsi="Times New Roman" w:cs="Times New Roman"/>
          <w:sz w:val="24"/>
          <w:szCs w:val="24"/>
        </w:rPr>
        <w:t>-from which lateral root arise).</w:t>
      </w:r>
      <w:r w:rsidR="00902931">
        <w:rPr>
          <w:rFonts w:ascii="Times New Roman" w:hAnsi="Times New Roman" w:cs="Times New Roman"/>
          <w:sz w:val="24"/>
          <w:szCs w:val="24"/>
        </w:rPr>
        <w:t xml:space="preserve"> Inside pericycle are vascular tissue.</w:t>
      </w:r>
    </w:p>
    <w:p w14:paraId="56D38D92" w14:textId="77777777" w:rsidR="00902931" w:rsidRDefault="0090293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w:t>
      </w:r>
      <w:r>
        <w:rPr>
          <w:rFonts w:ascii="Times New Roman" w:hAnsi="Times New Roman" w:cs="Times New Roman"/>
          <w:sz w:val="24"/>
          <w:szCs w:val="24"/>
          <w:u w:val="single"/>
        </w:rPr>
        <w:t>Dicot</w:t>
      </w:r>
      <w:r>
        <w:rPr>
          <w:rFonts w:ascii="Times New Roman" w:hAnsi="Times New Roman" w:cs="Times New Roman"/>
          <w:sz w:val="24"/>
          <w:szCs w:val="24"/>
        </w:rPr>
        <w:t xml:space="preserve">: </w:t>
      </w:r>
      <w:r>
        <w:rPr>
          <w:rFonts w:ascii="Times New Roman" w:hAnsi="Times New Roman" w:cs="Times New Roman"/>
          <w:b/>
          <w:sz w:val="24"/>
          <w:szCs w:val="24"/>
        </w:rPr>
        <w:t xml:space="preserve">xylem </w:t>
      </w:r>
      <w:r>
        <w:rPr>
          <w:rFonts w:ascii="Times New Roman" w:hAnsi="Times New Roman" w:cs="Times New Roman"/>
          <w:sz w:val="24"/>
          <w:szCs w:val="24"/>
        </w:rPr>
        <w:t xml:space="preserve">cells fill center of vascular cylinder (shape X with </w:t>
      </w:r>
      <w:r>
        <w:rPr>
          <w:rFonts w:ascii="Times New Roman" w:hAnsi="Times New Roman" w:cs="Times New Roman"/>
          <w:b/>
          <w:sz w:val="24"/>
          <w:szCs w:val="24"/>
        </w:rPr>
        <w:t>phloem</w:t>
      </w:r>
      <w:r w:rsidR="009A035A">
        <w:rPr>
          <w:rFonts w:ascii="Times New Roman" w:hAnsi="Times New Roman" w:cs="Times New Roman"/>
          <w:sz w:val="24"/>
          <w:szCs w:val="24"/>
        </w:rPr>
        <w:t xml:space="preserve"> (sieve-tube members and companion cells) </w:t>
      </w:r>
      <w:r>
        <w:rPr>
          <w:rFonts w:ascii="Times New Roman" w:hAnsi="Times New Roman" w:cs="Times New Roman"/>
          <w:sz w:val="24"/>
          <w:szCs w:val="24"/>
        </w:rPr>
        <w:t>in the spaces of X).</w:t>
      </w:r>
    </w:p>
    <w:p w14:paraId="0CEAF9E0" w14:textId="77777777" w:rsidR="00AB22DA" w:rsidRPr="00AB22DA" w:rsidRDefault="00E52EB0" w:rsidP="00655CBD">
      <w:pPr>
        <w:pStyle w:val="NoSpacing"/>
        <w:spacing w:line="252" w:lineRule="auto"/>
        <w:rPr>
          <w:rFonts w:ascii="Times New Roman" w:hAnsi="Times New Roman" w:cs="Times New Roman"/>
          <w:sz w:val="24"/>
          <w:szCs w:val="24"/>
        </w:rPr>
      </w:pPr>
      <w:r>
        <w:rPr>
          <w:rFonts w:ascii="Times New Roman" w:hAnsi="Times New Roman" w:cs="Times New Roman"/>
          <w:b/>
          <w:noProof/>
          <w:sz w:val="24"/>
          <w:szCs w:val="24"/>
          <w:lang w:eastAsia="zh-CN"/>
        </w:rPr>
        <w:drawing>
          <wp:anchor distT="0" distB="0" distL="114300" distR="114300" simplePos="0" relativeHeight="251713536" behindDoc="0" locked="0" layoutInCell="1" allowOverlap="1" wp14:anchorId="72E72BBD" wp14:editId="2985D94A">
            <wp:simplePos x="0" y="0"/>
            <wp:positionH relativeFrom="column">
              <wp:posOffset>3604260</wp:posOffset>
            </wp:positionH>
            <wp:positionV relativeFrom="paragraph">
              <wp:posOffset>196850</wp:posOffset>
            </wp:positionV>
            <wp:extent cx="3857625" cy="26479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b="5971"/>
                    <a:stretch/>
                  </pic:blipFill>
                  <pic:spPr bwMode="auto">
                    <a:xfrm>
                      <a:off x="0" y="0"/>
                      <a:ext cx="385762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zh-CN"/>
        </w:rPr>
        <w:drawing>
          <wp:anchor distT="0" distB="0" distL="114300" distR="114300" simplePos="0" relativeHeight="251712512" behindDoc="0" locked="0" layoutInCell="1" allowOverlap="1" wp14:anchorId="0EEDA774" wp14:editId="4E3DD020">
            <wp:simplePos x="0" y="0"/>
            <wp:positionH relativeFrom="column">
              <wp:posOffset>89535</wp:posOffset>
            </wp:positionH>
            <wp:positionV relativeFrom="paragraph">
              <wp:posOffset>234950</wp:posOffset>
            </wp:positionV>
            <wp:extent cx="3581400" cy="25717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5527"/>
                    <a:stretch/>
                  </pic:blipFill>
                  <pic:spPr bwMode="auto">
                    <a:xfrm>
                      <a:off x="0" y="0"/>
                      <a:ext cx="358140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2DA">
        <w:rPr>
          <w:rFonts w:ascii="Times New Roman" w:hAnsi="Times New Roman" w:cs="Times New Roman"/>
          <w:sz w:val="24"/>
          <w:szCs w:val="24"/>
        </w:rPr>
        <w:tab/>
        <w:t xml:space="preserve">- </w:t>
      </w:r>
      <w:r w:rsidR="00AB22DA">
        <w:rPr>
          <w:rFonts w:ascii="Times New Roman" w:hAnsi="Times New Roman" w:cs="Times New Roman"/>
          <w:sz w:val="24"/>
          <w:szCs w:val="24"/>
          <w:u w:val="single"/>
        </w:rPr>
        <w:t>Monocot</w:t>
      </w:r>
      <w:r w:rsidR="00AB22DA">
        <w:rPr>
          <w:rFonts w:ascii="Times New Roman" w:hAnsi="Times New Roman" w:cs="Times New Roman"/>
          <w:sz w:val="24"/>
          <w:szCs w:val="24"/>
        </w:rPr>
        <w:t xml:space="preserve">: groups of xylem and phloem alternate in a ring with the </w:t>
      </w:r>
      <w:r w:rsidR="00AB22DA">
        <w:rPr>
          <w:rFonts w:ascii="Times New Roman" w:hAnsi="Times New Roman" w:cs="Times New Roman"/>
          <w:b/>
          <w:sz w:val="24"/>
          <w:szCs w:val="24"/>
        </w:rPr>
        <w:t>pith</w:t>
      </w:r>
      <w:r w:rsidR="00AB22DA">
        <w:rPr>
          <w:rFonts w:ascii="Times New Roman" w:hAnsi="Times New Roman" w:cs="Times New Roman"/>
          <w:sz w:val="24"/>
          <w:szCs w:val="24"/>
        </w:rPr>
        <w:t xml:space="preserve"> in the middle.</w:t>
      </w:r>
    </w:p>
    <w:p w14:paraId="2D80C611" w14:textId="77777777" w:rsidR="00963926" w:rsidRDefault="00963926" w:rsidP="00655CBD">
      <w:pPr>
        <w:pStyle w:val="NoSpacing"/>
        <w:spacing w:line="252" w:lineRule="auto"/>
        <w:rPr>
          <w:rFonts w:ascii="Times New Roman" w:hAnsi="Times New Roman" w:cs="Times New Roman"/>
          <w:b/>
          <w:sz w:val="8"/>
          <w:szCs w:val="8"/>
        </w:rPr>
      </w:pPr>
    </w:p>
    <w:p w14:paraId="403B3CCA" w14:textId="77777777" w:rsidR="008F7BA3" w:rsidRDefault="008F7BA3" w:rsidP="00655CBD">
      <w:pPr>
        <w:pStyle w:val="NoSpacing"/>
        <w:spacing w:line="252" w:lineRule="auto"/>
        <w:rPr>
          <w:rFonts w:ascii="Times New Roman" w:hAnsi="Times New Roman" w:cs="Times New Roman"/>
          <w:b/>
          <w:sz w:val="24"/>
          <w:szCs w:val="24"/>
        </w:rPr>
      </w:pPr>
    </w:p>
    <w:p w14:paraId="3B97D737" w14:textId="77777777" w:rsidR="00ED066E" w:rsidRPr="00416043" w:rsidRDefault="00863EBF" w:rsidP="00655CBD">
      <w:pPr>
        <w:pStyle w:val="NoSpacing"/>
        <w:spacing w:line="252" w:lineRule="auto"/>
        <w:rPr>
          <w:rFonts w:ascii="Times New Roman" w:hAnsi="Times New Roman" w:cs="Times New Roman"/>
          <w:b/>
          <w:sz w:val="24"/>
          <w:szCs w:val="24"/>
        </w:rPr>
      </w:pPr>
      <w:r w:rsidRPr="00416043">
        <w:rPr>
          <w:rFonts w:ascii="Times New Roman" w:hAnsi="Times New Roman" w:cs="Times New Roman"/>
          <w:b/>
          <w:sz w:val="24"/>
          <w:szCs w:val="24"/>
        </w:rPr>
        <w:t>E</w:t>
      </w:r>
      <w:r w:rsidRPr="00416043">
        <w:rPr>
          <w:rFonts w:ascii="Times New Roman" w:hAnsi="Times New Roman" w:cs="Times New Roman"/>
          <w:b/>
          <w:sz w:val="24"/>
          <w:szCs w:val="24"/>
          <w:vertAlign w:val="subscript"/>
        </w:rPr>
        <w:t>2</w:t>
      </w:r>
      <w:r w:rsidRPr="00416043">
        <w:rPr>
          <w:rFonts w:ascii="Times New Roman" w:hAnsi="Times New Roman" w:cs="Times New Roman"/>
          <w:b/>
          <w:sz w:val="24"/>
          <w:szCs w:val="24"/>
        </w:rPr>
        <w:t xml:space="preserve">. </w:t>
      </w:r>
      <w:r w:rsidRPr="00416043">
        <w:rPr>
          <w:rFonts w:ascii="Times New Roman" w:hAnsi="Times New Roman" w:cs="Times New Roman"/>
          <w:b/>
          <w:sz w:val="24"/>
          <w:szCs w:val="24"/>
          <w:u w:val="single"/>
        </w:rPr>
        <w:t>Primary Structure of Stems</w:t>
      </w:r>
    </w:p>
    <w:p w14:paraId="4B283DE9" w14:textId="77777777" w:rsidR="006A4355" w:rsidRDefault="006A435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Lack end</w:t>
      </w:r>
      <w:r w:rsidR="000D18E5">
        <w:rPr>
          <w:rFonts w:ascii="Times New Roman" w:hAnsi="Times New Roman" w:cs="Times New Roman"/>
          <w:sz w:val="24"/>
          <w:szCs w:val="24"/>
        </w:rPr>
        <w:t>o</w:t>
      </w:r>
      <w:r>
        <w:rPr>
          <w:rFonts w:ascii="Times New Roman" w:hAnsi="Times New Roman" w:cs="Times New Roman"/>
          <w:sz w:val="24"/>
          <w:szCs w:val="24"/>
        </w:rPr>
        <w:t>dermis</w:t>
      </w:r>
      <w:r w:rsidR="009E5E2A">
        <w:rPr>
          <w:rFonts w:ascii="Times New Roman" w:hAnsi="Times New Roman" w:cs="Times New Roman"/>
          <w:sz w:val="24"/>
          <w:szCs w:val="24"/>
        </w:rPr>
        <w:t xml:space="preserve"> and</w:t>
      </w:r>
      <w:r w:rsidR="00C654C8">
        <w:rPr>
          <w:rFonts w:ascii="Times New Roman" w:hAnsi="Times New Roman" w:cs="Times New Roman"/>
          <w:sz w:val="24"/>
          <w:szCs w:val="24"/>
        </w:rPr>
        <w:t xml:space="preserve"> </w:t>
      </w:r>
      <w:r>
        <w:rPr>
          <w:rFonts w:ascii="Times New Roman" w:hAnsi="Times New Roman" w:cs="Times New Roman"/>
          <w:sz w:val="24"/>
          <w:szCs w:val="24"/>
        </w:rPr>
        <w:t>Casparian strips</w:t>
      </w:r>
      <w:r w:rsidR="008F7BA3">
        <w:rPr>
          <w:rFonts w:ascii="Times New Roman" w:hAnsi="Times New Roman" w:cs="Times New Roman"/>
          <w:sz w:val="24"/>
          <w:szCs w:val="24"/>
        </w:rPr>
        <w:t xml:space="preserve"> (not need</w:t>
      </w:r>
      <w:r w:rsidR="009E5E2A">
        <w:rPr>
          <w:rFonts w:ascii="Times New Roman" w:hAnsi="Times New Roman" w:cs="Times New Roman"/>
          <w:sz w:val="24"/>
          <w:szCs w:val="24"/>
        </w:rPr>
        <w:t>ed, these tissues specialized</w:t>
      </w:r>
      <w:r w:rsidR="008F7BA3">
        <w:rPr>
          <w:rFonts w:ascii="Times New Roman" w:hAnsi="Times New Roman" w:cs="Times New Roman"/>
          <w:sz w:val="24"/>
          <w:szCs w:val="24"/>
        </w:rPr>
        <w:t xml:space="preserve"> for water </w:t>
      </w:r>
      <w:r w:rsidR="003B0A3A">
        <w:rPr>
          <w:rFonts w:ascii="Times New Roman" w:hAnsi="Times New Roman" w:cs="Times New Roman"/>
          <w:sz w:val="24"/>
          <w:szCs w:val="24"/>
        </w:rPr>
        <w:t>absorption</w:t>
      </w:r>
      <w:r w:rsidR="008F7BA3">
        <w:rPr>
          <w:rFonts w:ascii="Times New Roman" w:hAnsi="Times New Roman" w:cs="Times New Roman"/>
          <w:sz w:val="24"/>
          <w:szCs w:val="24"/>
        </w:rPr>
        <w:t>).</w:t>
      </w:r>
    </w:p>
    <w:p w14:paraId="61DBE0D2" w14:textId="77777777" w:rsidR="00863EBF" w:rsidRPr="003E75F7" w:rsidRDefault="00863EB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Epidermis</w:t>
      </w:r>
      <w:r>
        <w:rPr>
          <w:rFonts w:ascii="Times New Roman" w:hAnsi="Times New Roman" w:cs="Times New Roman"/>
          <w:sz w:val="24"/>
          <w:szCs w:val="24"/>
        </w:rPr>
        <w:t>:</w:t>
      </w:r>
      <w:r w:rsidR="003E75F7">
        <w:rPr>
          <w:rFonts w:ascii="Times New Roman" w:hAnsi="Times New Roman" w:cs="Times New Roman"/>
          <w:sz w:val="24"/>
          <w:szCs w:val="24"/>
        </w:rPr>
        <w:t xml:space="preserve"> contain epidermal cells covered with waxy (fatty</w:t>
      </w:r>
      <w:r w:rsidR="001453AB">
        <w:rPr>
          <w:rFonts w:ascii="Times New Roman" w:hAnsi="Times New Roman" w:cs="Times New Roman"/>
          <w:sz w:val="24"/>
          <w:szCs w:val="24"/>
        </w:rPr>
        <w:t xml:space="preserve">) </w:t>
      </w:r>
      <w:r w:rsidR="003E75F7">
        <w:rPr>
          <w:rFonts w:ascii="Times New Roman" w:hAnsi="Times New Roman" w:cs="Times New Roman"/>
          <w:b/>
          <w:sz w:val="24"/>
          <w:szCs w:val="24"/>
        </w:rPr>
        <w:t>cutin</w:t>
      </w:r>
      <w:r w:rsidR="003E75F7">
        <w:rPr>
          <w:rFonts w:ascii="Times New Roman" w:hAnsi="Times New Roman" w:cs="Times New Roman"/>
          <w:sz w:val="24"/>
          <w:szCs w:val="24"/>
        </w:rPr>
        <w:t xml:space="preserve"> which forms protective layer called </w:t>
      </w:r>
      <w:r w:rsidR="003E75F7">
        <w:rPr>
          <w:rFonts w:ascii="Times New Roman" w:hAnsi="Times New Roman" w:cs="Times New Roman"/>
          <w:b/>
          <w:sz w:val="24"/>
          <w:szCs w:val="24"/>
        </w:rPr>
        <w:t>cuticle</w:t>
      </w:r>
      <w:r w:rsidR="003E75F7">
        <w:rPr>
          <w:rFonts w:ascii="Times New Roman" w:hAnsi="Times New Roman" w:cs="Times New Roman"/>
          <w:sz w:val="24"/>
          <w:szCs w:val="24"/>
        </w:rPr>
        <w:t>.</w:t>
      </w:r>
    </w:p>
    <w:p w14:paraId="4B4CB593" w14:textId="77777777" w:rsidR="00863EBF" w:rsidRDefault="00863EB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Cortex</w:t>
      </w:r>
      <w:r>
        <w:rPr>
          <w:rFonts w:ascii="Times New Roman" w:hAnsi="Times New Roman" w:cs="Times New Roman"/>
          <w:sz w:val="24"/>
          <w:szCs w:val="24"/>
        </w:rPr>
        <w:t>:</w:t>
      </w:r>
      <w:r w:rsidR="002C62F7">
        <w:rPr>
          <w:rFonts w:ascii="Times New Roman" w:hAnsi="Times New Roman" w:cs="Times New Roman"/>
          <w:sz w:val="24"/>
          <w:szCs w:val="24"/>
        </w:rPr>
        <w:t xml:space="preserve"> ground tissue types that lies between epidermis and vascular cylinder (many contain chloroplasts).</w:t>
      </w:r>
    </w:p>
    <w:p w14:paraId="58DEA7B6" w14:textId="77777777" w:rsidR="00863EBF" w:rsidRPr="00D53A68" w:rsidRDefault="00863EB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Vascular cylinder</w:t>
      </w:r>
      <w:r>
        <w:rPr>
          <w:rFonts w:ascii="Times New Roman" w:hAnsi="Times New Roman" w:cs="Times New Roman"/>
          <w:sz w:val="24"/>
          <w:szCs w:val="24"/>
        </w:rPr>
        <w:t xml:space="preserve">: consists of </w:t>
      </w:r>
      <w:r>
        <w:rPr>
          <w:rFonts w:ascii="Times New Roman" w:hAnsi="Times New Roman" w:cs="Times New Roman"/>
          <w:b/>
          <w:sz w:val="24"/>
          <w:szCs w:val="24"/>
        </w:rPr>
        <w:t>xylem, phloem,</w:t>
      </w:r>
      <w:r>
        <w:rPr>
          <w:rFonts w:ascii="Times New Roman" w:hAnsi="Times New Roman" w:cs="Times New Roman"/>
          <w:sz w:val="24"/>
          <w:szCs w:val="24"/>
        </w:rPr>
        <w:t xml:space="preserve"> and </w:t>
      </w:r>
      <w:r>
        <w:rPr>
          <w:rFonts w:ascii="Times New Roman" w:hAnsi="Times New Roman" w:cs="Times New Roman"/>
          <w:b/>
          <w:sz w:val="24"/>
          <w:szCs w:val="24"/>
        </w:rPr>
        <w:t>pith</w:t>
      </w:r>
      <w:r>
        <w:rPr>
          <w:rFonts w:ascii="Times New Roman" w:hAnsi="Times New Roman" w:cs="Times New Roman"/>
          <w:sz w:val="24"/>
          <w:szCs w:val="24"/>
        </w:rPr>
        <w:t xml:space="preserve">. </w:t>
      </w:r>
      <w:r w:rsidR="001453AB" w:rsidRPr="001453AB">
        <w:rPr>
          <w:rFonts w:ascii="Times New Roman" w:hAnsi="Times New Roman" w:cs="Times New Roman"/>
          <w:sz w:val="24"/>
          <w:szCs w:val="24"/>
        </w:rPr>
        <w:t>In</w:t>
      </w:r>
      <w:r w:rsidR="001453AB">
        <w:rPr>
          <w:rFonts w:ascii="Times New Roman" w:hAnsi="Times New Roman" w:cs="Times New Roman"/>
          <w:b/>
          <w:sz w:val="24"/>
          <w:szCs w:val="24"/>
        </w:rPr>
        <w:t xml:space="preserve"> </w:t>
      </w:r>
      <w:r w:rsidR="00D53A68">
        <w:rPr>
          <w:rFonts w:ascii="Times New Roman" w:hAnsi="Times New Roman" w:cs="Times New Roman"/>
          <w:sz w:val="24"/>
          <w:szCs w:val="24"/>
        </w:rPr>
        <w:t>dicot</w:t>
      </w:r>
      <w:r w:rsidR="001453AB">
        <w:rPr>
          <w:rFonts w:ascii="Times New Roman" w:hAnsi="Times New Roman" w:cs="Times New Roman"/>
          <w:sz w:val="24"/>
          <w:szCs w:val="24"/>
        </w:rPr>
        <w:t>s + conifers,</w:t>
      </w:r>
      <w:r w:rsidR="00D53A68">
        <w:rPr>
          <w:rFonts w:ascii="Times New Roman" w:hAnsi="Times New Roman" w:cs="Times New Roman"/>
          <w:sz w:val="24"/>
          <w:szCs w:val="24"/>
        </w:rPr>
        <w:t xml:space="preserve"> </w:t>
      </w:r>
      <w:r w:rsidR="001453AB">
        <w:rPr>
          <w:rFonts w:ascii="Times New Roman" w:hAnsi="Times New Roman" w:cs="Times New Roman"/>
          <w:sz w:val="24"/>
          <w:szCs w:val="24"/>
        </w:rPr>
        <w:t xml:space="preserve">xylem and phloem are grouped in bundles (xylem inside, phloem outside) that ring a central pith area. A </w:t>
      </w:r>
      <w:r w:rsidR="00D53A68">
        <w:rPr>
          <w:rFonts w:ascii="Times New Roman" w:hAnsi="Times New Roman" w:cs="Times New Roman"/>
          <w:sz w:val="24"/>
          <w:szCs w:val="24"/>
        </w:rPr>
        <w:t xml:space="preserve">single layer of cells between </w:t>
      </w:r>
      <w:r w:rsidR="001453AB">
        <w:rPr>
          <w:rFonts w:ascii="Times New Roman" w:hAnsi="Times New Roman" w:cs="Times New Roman"/>
          <w:sz w:val="24"/>
          <w:szCs w:val="24"/>
        </w:rPr>
        <w:t xml:space="preserve">the </w:t>
      </w:r>
      <w:r w:rsidR="00D53A68">
        <w:rPr>
          <w:rFonts w:ascii="Times New Roman" w:hAnsi="Times New Roman" w:cs="Times New Roman"/>
          <w:sz w:val="24"/>
          <w:szCs w:val="24"/>
        </w:rPr>
        <w:t>xylem and phloem may remain undifferentiated</w:t>
      </w:r>
      <w:r w:rsidR="00563962">
        <w:rPr>
          <w:rFonts w:ascii="Times New Roman" w:hAnsi="Times New Roman" w:cs="Times New Roman"/>
          <w:sz w:val="24"/>
          <w:szCs w:val="24"/>
        </w:rPr>
        <w:t xml:space="preserve"> and later become </w:t>
      </w:r>
      <w:r w:rsidR="001453AB">
        <w:rPr>
          <w:rFonts w:ascii="Times New Roman" w:hAnsi="Times New Roman" w:cs="Times New Roman"/>
          <w:sz w:val="24"/>
          <w:szCs w:val="24"/>
        </w:rPr>
        <w:t xml:space="preserve">the </w:t>
      </w:r>
      <w:r w:rsidR="00563962" w:rsidRPr="001453AB">
        <w:rPr>
          <w:rFonts w:ascii="Times New Roman" w:hAnsi="Times New Roman" w:cs="Times New Roman"/>
          <w:b/>
          <w:sz w:val="24"/>
          <w:szCs w:val="24"/>
        </w:rPr>
        <w:t>vascular cambium</w:t>
      </w:r>
      <w:r w:rsidR="00563962">
        <w:rPr>
          <w:rFonts w:ascii="Times New Roman" w:hAnsi="Times New Roman" w:cs="Times New Roman"/>
          <w:sz w:val="24"/>
          <w:szCs w:val="24"/>
        </w:rPr>
        <w:t>.</w:t>
      </w:r>
    </w:p>
    <w:p w14:paraId="70D4CCC0" w14:textId="77777777" w:rsidR="00863EBF" w:rsidRPr="00963926" w:rsidRDefault="00863EBF" w:rsidP="00655CBD">
      <w:pPr>
        <w:pStyle w:val="NoSpacing"/>
        <w:spacing w:line="252" w:lineRule="auto"/>
        <w:rPr>
          <w:rFonts w:ascii="Times New Roman" w:hAnsi="Times New Roman" w:cs="Times New Roman"/>
          <w:sz w:val="8"/>
          <w:szCs w:val="8"/>
        </w:rPr>
      </w:pPr>
    </w:p>
    <w:p w14:paraId="2EBFE793" w14:textId="77777777" w:rsidR="00C47E17" w:rsidRDefault="00F32D41" w:rsidP="00655CBD">
      <w:pPr>
        <w:pStyle w:val="NoSpacing"/>
        <w:spacing w:line="252" w:lineRule="auto"/>
        <w:rPr>
          <w:rFonts w:ascii="Times New Roman" w:hAnsi="Times New Roman" w:cs="Times New Roman"/>
          <w:b/>
          <w:sz w:val="24"/>
          <w:szCs w:val="24"/>
          <w:u w:val="single"/>
        </w:rPr>
      </w:pPr>
      <w:r>
        <w:rPr>
          <w:rFonts w:ascii="Times New Roman" w:hAnsi="Times New Roman" w:cs="Times New Roman"/>
          <w:b/>
          <w:noProof/>
          <w:sz w:val="24"/>
          <w:szCs w:val="24"/>
          <w:lang w:eastAsia="zh-CN"/>
        </w:rPr>
        <w:drawing>
          <wp:anchor distT="0" distB="0" distL="114300" distR="114300" simplePos="0" relativeHeight="251674624" behindDoc="1" locked="0" layoutInCell="1" allowOverlap="1" wp14:anchorId="3466444D" wp14:editId="52570E4C">
            <wp:simplePos x="0" y="0"/>
            <wp:positionH relativeFrom="column">
              <wp:posOffset>5276850</wp:posOffset>
            </wp:positionH>
            <wp:positionV relativeFrom="paragraph">
              <wp:posOffset>2540</wp:posOffset>
            </wp:positionV>
            <wp:extent cx="2255520" cy="1520190"/>
            <wp:effectExtent l="0" t="0" r="0" b="3810"/>
            <wp:wrapTight wrapText="bothSides">
              <wp:wrapPolygon edited="0">
                <wp:start x="0" y="0"/>
                <wp:lineTo x="0" y="21383"/>
                <wp:lineTo x="21345" y="21383"/>
                <wp:lineTo x="213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2255520" cy="1520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7E17" w:rsidRPr="00ED066E">
        <w:rPr>
          <w:rFonts w:ascii="Times New Roman" w:hAnsi="Times New Roman" w:cs="Times New Roman"/>
          <w:b/>
          <w:sz w:val="24"/>
          <w:szCs w:val="24"/>
        </w:rPr>
        <w:t xml:space="preserve">F. </w:t>
      </w:r>
      <w:r w:rsidR="00C47E17" w:rsidRPr="00ED066E">
        <w:rPr>
          <w:rFonts w:ascii="Times New Roman" w:hAnsi="Times New Roman" w:cs="Times New Roman"/>
          <w:b/>
          <w:sz w:val="24"/>
          <w:szCs w:val="24"/>
          <w:u w:val="single"/>
        </w:rPr>
        <w:t>Secondary Structure of Stems and Roots</w:t>
      </w:r>
    </w:p>
    <w:p w14:paraId="1323B5C4" w14:textId="77777777" w:rsidR="0056583A" w:rsidRPr="0056583A" w:rsidRDefault="005658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Vascular cambium</w:t>
      </w:r>
      <w:r>
        <w:rPr>
          <w:rFonts w:ascii="Times New Roman" w:hAnsi="Times New Roman" w:cs="Times New Roman"/>
          <w:sz w:val="24"/>
          <w:szCs w:val="24"/>
        </w:rPr>
        <w:t xml:space="preserve">: becomes cylinder of tissue that extends the length of stem and root. Secondary growth in a stem </w:t>
      </w:r>
      <w:r w:rsidR="00C90F88">
        <w:rPr>
          <w:rFonts w:ascii="Times New Roman" w:hAnsi="Times New Roman" w:cs="Times New Roman"/>
          <w:sz w:val="24"/>
          <w:szCs w:val="24"/>
        </w:rPr>
        <w:t xml:space="preserve">illustrated </w:t>
      </w:r>
      <w:r w:rsidR="00D86871">
        <w:rPr>
          <w:rFonts w:ascii="Times New Roman" w:hAnsi="Times New Roman" w:cs="Times New Roman"/>
          <w:sz w:val="24"/>
          <w:szCs w:val="24"/>
        </w:rPr>
        <w:t xml:space="preserve">above </w:t>
      </w:r>
      <w:r>
        <w:rPr>
          <w:rFonts w:ascii="Times New Roman" w:hAnsi="Times New Roman" w:cs="Times New Roman"/>
          <w:sz w:val="24"/>
          <w:szCs w:val="24"/>
        </w:rPr>
        <w:t xml:space="preserve">(cambium layer is meristematic, producing new cells on both inside and outside the </w:t>
      </w:r>
      <w:r w:rsidRPr="00A32CC1">
        <w:rPr>
          <w:rFonts w:ascii="Times New Roman" w:hAnsi="Times New Roman" w:cs="Times New Roman"/>
          <w:sz w:val="24"/>
          <w:szCs w:val="24"/>
        </w:rPr>
        <w:t>cambium cylinder</w:t>
      </w:r>
      <w:r>
        <w:rPr>
          <w:rFonts w:ascii="Times New Roman" w:hAnsi="Times New Roman" w:cs="Times New Roman"/>
          <w:sz w:val="24"/>
          <w:szCs w:val="24"/>
        </w:rPr>
        <w:t>).</w:t>
      </w:r>
    </w:p>
    <w:p w14:paraId="5C00DEFE" w14:textId="77777777" w:rsidR="00EF66AE" w:rsidRDefault="005658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D41575">
        <w:rPr>
          <w:rFonts w:ascii="Times New Roman" w:hAnsi="Times New Roman" w:cs="Times New Roman"/>
          <w:sz w:val="24"/>
          <w:szCs w:val="24"/>
        </w:rPr>
        <w:t xml:space="preserve"> Cells on the inside differentiate into </w:t>
      </w:r>
      <w:r w:rsidR="00D41575">
        <w:rPr>
          <w:rFonts w:ascii="Times New Roman" w:hAnsi="Times New Roman" w:cs="Times New Roman"/>
          <w:b/>
          <w:sz w:val="24"/>
          <w:szCs w:val="24"/>
        </w:rPr>
        <w:t>2</w:t>
      </w:r>
      <w:r w:rsidR="00231B03">
        <w:rPr>
          <w:rFonts w:ascii="Times New Roman" w:hAnsi="Times New Roman" w:cs="Times New Roman"/>
          <w:b/>
          <w:sz w:val="24"/>
          <w:szCs w:val="24"/>
        </w:rPr>
        <w:t>º</w:t>
      </w:r>
      <w:r w:rsidR="00D41575">
        <w:rPr>
          <w:rFonts w:ascii="Times New Roman" w:hAnsi="Times New Roman" w:cs="Times New Roman"/>
          <w:b/>
          <w:sz w:val="24"/>
          <w:szCs w:val="24"/>
        </w:rPr>
        <w:t xml:space="preserve"> xylem</w:t>
      </w:r>
      <w:r w:rsidR="00D41575">
        <w:rPr>
          <w:rFonts w:ascii="Times New Roman" w:hAnsi="Times New Roman" w:cs="Times New Roman"/>
          <w:sz w:val="24"/>
          <w:szCs w:val="24"/>
        </w:rPr>
        <w:t xml:space="preserve">, and those on the outside into </w:t>
      </w:r>
      <w:r w:rsidR="00D41575">
        <w:rPr>
          <w:rFonts w:ascii="Times New Roman" w:hAnsi="Times New Roman" w:cs="Times New Roman"/>
          <w:b/>
          <w:sz w:val="24"/>
          <w:szCs w:val="24"/>
        </w:rPr>
        <w:t>2</w:t>
      </w:r>
      <w:r w:rsidR="00231B03">
        <w:rPr>
          <w:rFonts w:ascii="Times New Roman" w:hAnsi="Times New Roman" w:cs="Times New Roman"/>
          <w:b/>
          <w:sz w:val="24"/>
          <w:szCs w:val="24"/>
        </w:rPr>
        <w:t>º</w:t>
      </w:r>
      <w:r w:rsidR="00D41575">
        <w:rPr>
          <w:rFonts w:ascii="Times New Roman" w:hAnsi="Times New Roman" w:cs="Times New Roman"/>
          <w:b/>
          <w:sz w:val="24"/>
          <w:szCs w:val="24"/>
        </w:rPr>
        <w:t xml:space="preserve"> phloem</w:t>
      </w:r>
      <w:r w:rsidR="00D41575">
        <w:rPr>
          <w:rFonts w:ascii="Times New Roman" w:hAnsi="Times New Roman" w:cs="Times New Roman"/>
          <w:sz w:val="24"/>
          <w:szCs w:val="24"/>
        </w:rPr>
        <w:t>.</w:t>
      </w:r>
      <w:r w:rsidR="00A63D4F">
        <w:rPr>
          <w:rFonts w:ascii="Times New Roman" w:hAnsi="Times New Roman" w:cs="Times New Roman"/>
          <w:sz w:val="24"/>
          <w:szCs w:val="24"/>
        </w:rPr>
        <w:t xml:space="preserve"> Over years, </w:t>
      </w:r>
      <w:r w:rsidR="00BE56CE">
        <w:rPr>
          <w:rFonts w:ascii="Times New Roman" w:hAnsi="Times New Roman" w:cs="Times New Roman"/>
          <w:sz w:val="24"/>
          <w:szCs w:val="24"/>
        </w:rPr>
        <w:t>2</w:t>
      </w:r>
      <w:r w:rsidR="00175B46">
        <w:rPr>
          <w:rFonts w:ascii="Times New Roman" w:hAnsi="Times New Roman" w:cs="Times New Roman"/>
          <w:sz w:val="24"/>
          <w:szCs w:val="24"/>
          <w:vertAlign w:val="superscript"/>
        </w:rPr>
        <w:t>º</w:t>
      </w:r>
      <w:r w:rsidR="00BE56CE">
        <w:rPr>
          <w:rFonts w:ascii="Times New Roman" w:hAnsi="Times New Roman" w:cs="Times New Roman"/>
          <w:sz w:val="24"/>
          <w:szCs w:val="24"/>
        </w:rPr>
        <w:t xml:space="preserve"> xylem</w:t>
      </w:r>
      <w:r w:rsidR="00A63D4F">
        <w:rPr>
          <w:rFonts w:ascii="Times New Roman" w:hAnsi="Times New Roman" w:cs="Times New Roman"/>
          <w:sz w:val="24"/>
          <w:szCs w:val="24"/>
        </w:rPr>
        <w:t xml:space="preserve"> accumulate and increase girth of stem and root.</w:t>
      </w:r>
    </w:p>
    <w:p w14:paraId="2877985B" w14:textId="77777777" w:rsidR="00BE56CE" w:rsidRDefault="00BE56C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Outside of cambium layer, new </w:t>
      </w:r>
      <w:r w:rsidR="00175B46">
        <w:rPr>
          <w:rFonts w:ascii="Times New Roman" w:hAnsi="Times New Roman" w:cs="Times New Roman"/>
          <w:sz w:val="24"/>
          <w:szCs w:val="24"/>
        </w:rPr>
        <w:t>2</w:t>
      </w:r>
      <w:r w:rsidR="00175B46">
        <w:rPr>
          <w:rFonts w:ascii="Times New Roman" w:hAnsi="Times New Roman" w:cs="Times New Roman"/>
          <w:sz w:val="24"/>
          <w:szCs w:val="24"/>
          <w:vertAlign w:val="superscript"/>
        </w:rPr>
        <w:t>º</w:t>
      </w:r>
      <w:r w:rsidR="00175B46">
        <w:rPr>
          <w:rFonts w:ascii="Times New Roman" w:hAnsi="Times New Roman" w:cs="Times New Roman"/>
          <w:sz w:val="24"/>
          <w:szCs w:val="24"/>
        </w:rPr>
        <w:t xml:space="preserve"> </w:t>
      </w:r>
      <w:r>
        <w:rPr>
          <w:rFonts w:ascii="Times New Roman" w:hAnsi="Times New Roman" w:cs="Times New Roman"/>
          <w:sz w:val="24"/>
          <w:szCs w:val="24"/>
        </w:rPr>
        <w:t>phloem are added yearly</w:t>
      </w:r>
      <w:r w:rsidR="008476BE">
        <w:rPr>
          <w:rFonts w:ascii="Times New Roman" w:hAnsi="Times New Roman" w:cs="Times New Roman"/>
          <w:sz w:val="24"/>
          <w:szCs w:val="24"/>
        </w:rPr>
        <w:t>. As a result, tisues beyond the 2</w:t>
      </w:r>
      <w:r w:rsidR="008476BE">
        <w:rPr>
          <w:rFonts w:ascii="Times New Roman" w:hAnsi="Times New Roman" w:cs="Times New Roman"/>
          <w:sz w:val="24"/>
          <w:szCs w:val="24"/>
          <w:vertAlign w:val="superscript"/>
        </w:rPr>
        <w:t>º</w:t>
      </w:r>
      <w:r w:rsidR="008476BE">
        <w:rPr>
          <w:rFonts w:ascii="Times New Roman" w:hAnsi="Times New Roman" w:cs="Times New Roman"/>
          <w:sz w:val="24"/>
          <w:szCs w:val="24"/>
        </w:rPr>
        <w:t xml:space="preserve"> phloem</w:t>
      </w:r>
      <w:r>
        <w:rPr>
          <w:rFonts w:ascii="Times New Roman" w:hAnsi="Times New Roman" w:cs="Times New Roman"/>
          <w:sz w:val="24"/>
          <w:szCs w:val="24"/>
        </w:rPr>
        <w:t xml:space="preserve"> </w:t>
      </w:r>
      <w:r w:rsidR="008476BE">
        <w:rPr>
          <w:rFonts w:ascii="Times New Roman" w:hAnsi="Times New Roman" w:cs="Times New Roman"/>
          <w:sz w:val="24"/>
          <w:szCs w:val="24"/>
        </w:rPr>
        <w:t>are pushed</w:t>
      </w:r>
      <w:r>
        <w:rPr>
          <w:rFonts w:ascii="Times New Roman" w:hAnsi="Times New Roman" w:cs="Times New Roman"/>
          <w:sz w:val="24"/>
          <w:szCs w:val="24"/>
        </w:rPr>
        <w:t xml:space="preserve"> outward</w:t>
      </w:r>
      <w:r w:rsidR="008476BE">
        <w:rPr>
          <w:rFonts w:ascii="Times New Roman" w:hAnsi="Times New Roman" w:cs="Times New Roman"/>
          <w:sz w:val="24"/>
          <w:szCs w:val="24"/>
        </w:rPr>
        <w:t xml:space="preserve"> as xylem increases its girth</w:t>
      </w:r>
      <w:r>
        <w:rPr>
          <w:rFonts w:ascii="Times New Roman" w:hAnsi="Times New Roman" w:cs="Times New Roman"/>
          <w:sz w:val="24"/>
          <w:szCs w:val="24"/>
        </w:rPr>
        <w:t>.</w:t>
      </w:r>
      <w:r w:rsidR="00FF7D6E">
        <w:rPr>
          <w:rFonts w:ascii="Times New Roman" w:hAnsi="Times New Roman" w:cs="Times New Roman"/>
          <w:sz w:val="24"/>
          <w:szCs w:val="24"/>
        </w:rPr>
        <w:t xml:space="preserve"> These tissues include </w:t>
      </w:r>
      <w:r w:rsidR="008476BE">
        <w:rPr>
          <w:rFonts w:ascii="Times New Roman" w:hAnsi="Times New Roman" w:cs="Times New Roman"/>
          <w:sz w:val="24"/>
          <w:szCs w:val="24"/>
        </w:rPr>
        <w:t xml:space="preserve">the </w:t>
      </w:r>
      <w:r w:rsidR="00FF7D6E">
        <w:rPr>
          <w:rFonts w:ascii="Times New Roman" w:hAnsi="Times New Roman" w:cs="Times New Roman"/>
          <w:sz w:val="24"/>
          <w:szCs w:val="24"/>
        </w:rPr>
        <w:t>primary tissue (epidermis and cortex) break apart and shed.</w:t>
      </w:r>
    </w:p>
    <w:p w14:paraId="0F1CABFC" w14:textId="77777777" w:rsidR="00697875" w:rsidRDefault="00E25D1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In order to replace shed epidermis</w:t>
      </w:r>
      <w:r w:rsidR="00697875">
        <w:rPr>
          <w:rFonts w:ascii="Times New Roman" w:hAnsi="Times New Roman" w:cs="Times New Roman"/>
          <w:sz w:val="24"/>
          <w:szCs w:val="24"/>
        </w:rPr>
        <w:t xml:space="preserve">, </w:t>
      </w:r>
      <w:r w:rsidR="00697875">
        <w:rPr>
          <w:rFonts w:ascii="Times New Roman" w:hAnsi="Times New Roman" w:cs="Times New Roman"/>
          <w:b/>
          <w:sz w:val="24"/>
          <w:szCs w:val="24"/>
        </w:rPr>
        <w:t>cork cambium</w:t>
      </w:r>
      <w:r w:rsidR="00697875">
        <w:rPr>
          <w:rFonts w:ascii="Times New Roman" w:hAnsi="Times New Roman" w:cs="Times New Roman"/>
          <w:sz w:val="24"/>
          <w:szCs w:val="24"/>
        </w:rPr>
        <w:t xml:space="preserve"> produces new cells on the outside (</w:t>
      </w:r>
      <w:r w:rsidR="00697875">
        <w:rPr>
          <w:rFonts w:ascii="Times New Roman" w:hAnsi="Times New Roman" w:cs="Times New Roman"/>
          <w:b/>
          <w:sz w:val="24"/>
          <w:szCs w:val="24"/>
        </w:rPr>
        <w:t>cork cells</w:t>
      </w:r>
      <w:r w:rsidR="00697875">
        <w:rPr>
          <w:rFonts w:ascii="Times New Roman" w:hAnsi="Times New Roman" w:cs="Times New Roman"/>
          <w:sz w:val="24"/>
          <w:szCs w:val="24"/>
        </w:rPr>
        <w:t xml:space="preserve">-impregnated with suberin). On the inside, </w:t>
      </w:r>
      <w:r w:rsidR="00697875">
        <w:rPr>
          <w:rFonts w:ascii="Times New Roman" w:hAnsi="Times New Roman" w:cs="Times New Roman"/>
          <w:b/>
          <w:sz w:val="24"/>
          <w:szCs w:val="24"/>
        </w:rPr>
        <w:t>phelloderm</w:t>
      </w:r>
      <w:r w:rsidR="00697875">
        <w:rPr>
          <w:rFonts w:ascii="Times New Roman" w:hAnsi="Times New Roman" w:cs="Times New Roman"/>
          <w:sz w:val="24"/>
          <w:szCs w:val="24"/>
        </w:rPr>
        <w:t xml:space="preserve"> may be produced.</w:t>
      </w:r>
      <w:r w:rsidR="00D71F83">
        <w:rPr>
          <w:rFonts w:ascii="Times New Roman" w:hAnsi="Times New Roman" w:cs="Times New Roman"/>
          <w:sz w:val="24"/>
          <w:szCs w:val="24"/>
        </w:rPr>
        <w:t xml:space="preserve"> Together,</w:t>
      </w:r>
      <w:r w:rsidR="00735CDD">
        <w:rPr>
          <w:rFonts w:ascii="Times New Roman" w:hAnsi="Times New Roman" w:cs="Times New Roman"/>
          <w:sz w:val="24"/>
          <w:szCs w:val="24"/>
        </w:rPr>
        <w:t xml:space="preserve"> the </w:t>
      </w:r>
      <w:r w:rsidR="00735CDD">
        <w:rPr>
          <w:rFonts w:ascii="Times New Roman" w:hAnsi="Times New Roman" w:cs="Times New Roman"/>
          <w:sz w:val="24"/>
          <w:szCs w:val="24"/>
        </w:rPr>
        <w:lastRenderedPageBreak/>
        <w:t>cork/cork cambium/phelloderm</w:t>
      </w:r>
      <w:r w:rsidR="00D71F83">
        <w:rPr>
          <w:rFonts w:ascii="Times New Roman" w:hAnsi="Times New Roman" w:cs="Times New Roman"/>
          <w:sz w:val="24"/>
          <w:szCs w:val="24"/>
        </w:rPr>
        <w:t xml:space="preserve"> are called </w:t>
      </w:r>
      <w:r w:rsidR="00D71F83">
        <w:rPr>
          <w:rFonts w:ascii="Times New Roman" w:hAnsi="Times New Roman" w:cs="Times New Roman"/>
          <w:b/>
          <w:sz w:val="24"/>
          <w:szCs w:val="24"/>
        </w:rPr>
        <w:t>Periderm</w:t>
      </w:r>
      <w:r w:rsidR="00D71F83">
        <w:rPr>
          <w:rFonts w:ascii="Times New Roman" w:hAnsi="Times New Roman" w:cs="Times New Roman"/>
          <w:sz w:val="24"/>
          <w:szCs w:val="24"/>
        </w:rPr>
        <w:t>.</w:t>
      </w:r>
      <w:r w:rsidR="00D54E0A">
        <w:rPr>
          <w:rFonts w:ascii="Times New Roman" w:hAnsi="Times New Roman" w:cs="Times New Roman"/>
          <w:sz w:val="24"/>
          <w:szCs w:val="24"/>
        </w:rPr>
        <w:t xml:space="preserve"> In </w:t>
      </w:r>
      <w:r w:rsidR="00440308">
        <w:rPr>
          <w:rFonts w:ascii="Times New Roman" w:hAnsi="Times New Roman" w:cs="Times New Roman"/>
          <w:sz w:val="24"/>
          <w:szCs w:val="24"/>
        </w:rPr>
        <w:t xml:space="preserve">stem of </w:t>
      </w:r>
      <w:r w:rsidR="00D54E0A">
        <w:rPr>
          <w:rFonts w:ascii="Times New Roman" w:hAnsi="Times New Roman" w:cs="Times New Roman"/>
          <w:sz w:val="24"/>
          <w:szCs w:val="24"/>
        </w:rPr>
        <w:t>dicots</w:t>
      </w:r>
      <w:r w:rsidR="00440308">
        <w:rPr>
          <w:rFonts w:ascii="Times New Roman" w:hAnsi="Times New Roman" w:cs="Times New Roman"/>
          <w:sz w:val="24"/>
          <w:szCs w:val="24"/>
        </w:rPr>
        <w:t>/conifers</w:t>
      </w:r>
      <w:r w:rsidR="00D54E0A">
        <w:rPr>
          <w:rFonts w:ascii="Times New Roman" w:hAnsi="Times New Roman" w:cs="Times New Roman"/>
          <w:sz w:val="24"/>
          <w:szCs w:val="24"/>
        </w:rPr>
        <w:t xml:space="preserve">, cork cambium originates from cortex </w:t>
      </w:r>
      <w:r w:rsidR="00440308">
        <w:rPr>
          <w:rFonts w:ascii="Times New Roman" w:hAnsi="Times New Roman" w:cs="Times New Roman"/>
          <w:sz w:val="24"/>
          <w:szCs w:val="24"/>
        </w:rPr>
        <w:t>just inside epidermis. I</w:t>
      </w:r>
      <w:r w:rsidR="00D54E0A">
        <w:rPr>
          <w:rFonts w:ascii="Times New Roman" w:hAnsi="Times New Roman" w:cs="Times New Roman"/>
          <w:sz w:val="24"/>
          <w:szCs w:val="24"/>
        </w:rPr>
        <w:t>n root, it originates from pericycle.</w:t>
      </w:r>
    </w:p>
    <w:p w14:paraId="59FE9C9D" w14:textId="77777777" w:rsidR="003A3EBC" w:rsidRDefault="003A3EB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Wood</w:t>
      </w:r>
      <w:r>
        <w:rPr>
          <w:rFonts w:ascii="Times New Roman" w:hAnsi="Times New Roman" w:cs="Times New Roman"/>
          <w:sz w:val="24"/>
          <w:szCs w:val="24"/>
        </w:rPr>
        <w:t>: formed from xylem tissues at maturity (dead)</w:t>
      </w:r>
      <w:r w:rsidR="00C970E3">
        <w:rPr>
          <w:rFonts w:ascii="Times New Roman" w:hAnsi="Times New Roman" w:cs="Times New Roman"/>
          <w:sz w:val="24"/>
          <w:szCs w:val="24"/>
        </w:rPr>
        <w:t xml:space="preserve">, only the </w:t>
      </w:r>
      <w:r w:rsidR="00B9435F">
        <w:rPr>
          <w:rFonts w:ascii="Times New Roman" w:hAnsi="Times New Roman" w:cs="Times New Roman"/>
          <w:sz w:val="24"/>
          <w:szCs w:val="24"/>
        </w:rPr>
        <w:t xml:space="preserve">more </w:t>
      </w:r>
      <w:r w:rsidR="00C970E3">
        <w:rPr>
          <w:rFonts w:ascii="Times New Roman" w:hAnsi="Times New Roman" w:cs="Times New Roman"/>
          <w:sz w:val="24"/>
          <w:szCs w:val="24"/>
        </w:rPr>
        <w:t>recent</w:t>
      </w:r>
      <w:r w:rsidR="00B9435F">
        <w:rPr>
          <w:rFonts w:ascii="Times New Roman" w:hAnsi="Times New Roman" w:cs="Times New Roman"/>
          <w:sz w:val="24"/>
          <w:szCs w:val="24"/>
        </w:rPr>
        <w:t xml:space="preserve"> 2º xylem </w:t>
      </w:r>
      <w:r w:rsidR="00846315">
        <w:rPr>
          <w:rFonts w:ascii="Times New Roman" w:hAnsi="Times New Roman" w:cs="Times New Roman"/>
          <w:sz w:val="24"/>
          <w:szCs w:val="24"/>
        </w:rPr>
        <w:t xml:space="preserve">produced from </w:t>
      </w:r>
      <w:r w:rsidR="00B9435F">
        <w:rPr>
          <w:rFonts w:ascii="Times New Roman" w:hAnsi="Times New Roman" w:cs="Times New Roman"/>
          <w:sz w:val="24"/>
          <w:szCs w:val="24"/>
        </w:rPr>
        <w:t>vascular cambium</w:t>
      </w:r>
      <w:r w:rsidR="007248AF">
        <w:rPr>
          <w:rFonts w:ascii="Times New Roman" w:hAnsi="Times New Roman" w:cs="Times New Roman"/>
          <w:sz w:val="24"/>
          <w:szCs w:val="24"/>
        </w:rPr>
        <w:t xml:space="preserve"> </w:t>
      </w:r>
      <w:r w:rsidR="00C970E3">
        <w:rPr>
          <w:rFonts w:ascii="Times New Roman" w:hAnsi="Times New Roman" w:cs="Times New Roman"/>
          <w:sz w:val="24"/>
          <w:szCs w:val="24"/>
        </w:rPr>
        <w:t>remain active to transport water</w:t>
      </w:r>
      <w:r w:rsidR="002D4263">
        <w:rPr>
          <w:rFonts w:ascii="Times New Roman" w:hAnsi="Times New Roman" w:cs="Times New Roman"/>
          <w:sz w:val="24"/>
          <w:szCs w:val="24"/>
        </w:rPr>
        <w:t xml:space="preserve"> (</w:t>
      </w:r>
      <w:r w:rsidR="002D4263">
        <w:rPr>
          <w:rFonts w:ascii="Times New Roman" w:hAnsi="Times New Roman" w:cs="Times New Roman"/>
          <w:b/>
          <w:sz w:val="24"/>
          <w:szCs w:val="24"/>
        </w:rPr>
        <w:t>sapwood</w:t>
      </w:r>
      <w:r w:rsidR="002D4263">
        <w:rPr>
          <w:rFonts w:ascii="Times New Roman" w:hAnsi="Times New Roman" w:cs="Times New Roman"/>
          <w:sz w:val="24"/>
          <w:szCs w:val="24"/>
        </w:rPr>
        <w:t>). Older xylem located at center (</w:t>
      </w:r>
      <w:r w:rsidR="002D4263">
        <w:rPr>
          <w:rFonts w:ascii="Times New Roman" w:hAnsi="Times New Roman" w:cs="Times New Roman"/>
          <w:b/>
          <w:sz w:val="24"/>
          <w:szCs w:val="24"/>
        </w:rPr>
        <w:t>heartwood</w:t>
      </w:r>
      <w:r w:rsidR="002D4263">
        <w:rPr>
          <w:rFonts w:ascii="Times New Roman" w:hAnsi="Times New Roman" w:cs="Times New Roman"/>
          <w:sz w:val="24"/>
          <w:szCs w:val="24"/>
        </w:rPr>
        <w:t>) functions only as support.</w:t>
      </w:r>
    </w:p>
    <w:p w14:paraId="17CB2A79" w14:textId="77777777" w:rsidR="00E7544A" w:rsidRPr="00E7544A" w:rsidRDefault="00E7544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Annual rings</w:t>
      </w:r>
      <w:r>
        <w:rPr>
          <w:rFonts w:ascii="Times New Roman" w:hAnsi="Times New Roman" w:cs="Times New Roman"/>
          <w:sz w:val="24"/>
          <w:szCs w:val="24"/>
        </w:rPr>
        <w:t>: alternation of growth (active vascular cambium divides) and dormancy due to season in secondary xylem tissue.</w:t>
      </w:r>
      <w:r w:rsidR="00EF6BBE">
        <w:rPr>
          <w:rFonts w:ascii="Times New Roman" w:hAnsi="Times New Roman" w:cs="Times New Roman"/>
          <w:sz w:val="24"/>
          <w:szCs w:val="24"/>
        </w:rPr>
        <w:t xml:space="preserve"> Size of rings </w:t>
      </w:r>
      <w:r w:rsidR="00EF6BBE" w:rsidRPr="00EF6BBE">
        <w:rPr>
          <w:rFonts w:ascii="Times New Roman" w:hAnsi="Times New Roman" w:cs="Times New Roman"/>
          <w:sz w:val="24"/>
          <w:szCs w:val="24"/>
        </w:rPr>
        <w:sym w:font="Wingdings" w:char="F0E0"/>
      </w:r>
      <w:r w:rsidR="00ED54F6">
        <w:rPr>
          <w:rFonts w:ascii="Times New Roman" w:hAnsi="Times New Roman" w:cs="Times New Roman"/>
          <w:sz w:val="24"/>
          <w:szCs w:val="24"/>
        </w:rPr>
        <w:t xml:space="preserve"> rain</w:t>
      </w:r>
      <w:r w:rsidR="00EF6BBE">
        <w:rPr>
          <w:rFonts w:ascii="Times New Roman" w:hAnsi="Times New Roman" w:cs="Times New Roman"/>
          <w:sz w:val="24"/>
          <w:szCs w:val="24"/>
        </w:rPr>
        <w:t xml:space="preserve">fall history. Number of rings </w:t>
      </w:r>
      <w:r w:rsidR="00EF6BBE" w:rsidRPr="00EF6BBE">
        <w:rPr>
          <w:rFonts w:ascii="Times New Roman" w:hAnsi="Times New Roman" w:cs="Times New Roman"/>
          <w:sz w:val="24"/>
          <w:szCs w:val="24"/>
        </w:rPr>
        <w:sym w:font="Wingdings" w:char="F0E0"/>
      </w:r>
      <w:r w:rsidR="00ED54F6">
        <w:rPr>
          <w:rFonts w:ascii="Times New Roman" w:hAnsi="Times New Roman" w:cs="Times New Roman"/>
          <w:sz w:val="24"/>
          <w:szCs w:val="24"/>
        </w:rPr>
        <w:t xml:space="preserve"> age of tree.</w:t>
      </w:r>
    </w:p>
    <w:p w14:paraId="68292BF6" w14:textId="77777777" w:rsidR="00EF66AE" w:rsidRPr="002F2140" w:rsidRDefault="00F11439" w:rsidP="00655CBD">
      <w:pPr>
        <w:pStyle w:val="NoSpacing"/>
        <w:spacing w:line="252" w:lineRule="auto"/>
        <w:rPr>
          <w:rFonts w:ascii="Times New Roman" w:hAnsi="Times New Roman" w:cs="Times New Roman"/>
          <w:sz w:val="8"/>
          <w:szCs w:val="8"/>
        </w:rPr>
      </w:pPr>
      <w:r>
        <w:rPr>
          <w:rFonts w:ascii="Times New Roman" w:hAnsi="Times New Roman" w:cs="Times New Roman"/>
          <w:noProof/>
          <w:sz w:val="24"/>
          <w:szCs w:val="24"/>
          <w:lang w:eastAsia="zh-CN"/>
        </w:rPr>
        <w:drawing>
          <wp:anchor distT="0" distB="0" distL="114300" distR="114300" simplePos="0" relativeHeight="251675648" behindDoc="1" locked="0" layoutInCell="1" allowOverlap="1" wp14:anchorId="70CC48A8" wp14:editId="680C4712">
            <wp:simplePos x="0" y="0"/>
            <wp:positionH relativeFrom="column">
              <wp:posOffset>4980940</wp:posOffset>
            </wp:positionH>
            <wp:positionV relativeFrom="paragraph">
              <wp:posOffset>38735</wp:posOffset>
            </wp:positionV>
            <wp:extent cx="2551430" cy="1911350"/>
            <wp:effectExtent l="0" t="0" r="1270" b="0"/>
            <wp:wrapTight wrapText="bothSides">
              <wp:wrapPolygon edited="0">
                <wp:start x="0" y="0"/>
                <wp:lineTo x="0" y="21313"/>
                <wp:lineTo x="21449" y="21313"/>
                <wp:lineTo x="214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2551430" cy="1911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886B90" w14:textId="77777777" w:rsidR="00C47E17" w:rsidRPr="00ED066E" w:rsidRDefault="00C47E17" w:rsidP="006C1DB7">
      <w:pPr>
        <w:pStyle w:val="NoSpacing"/>
        <w:spacing w:line="264" w:lineRule="auto"/>
        <w:rPr>
          <w:rFonts w:ascii="Times New Roman" w:hAnsi="Times New Roman" w:cs="Times New Roman"/>
          <w:b/>
          <w:sz w:val="24"/>
          <w:szCs w:val="24"/>
          <w:u w:val="single"/>
        </w:rPr>
      </w:pPr>
      <w:r w:rsidRPr="00ED066E">
        <w:rPr>
          <w:rFonts w:ascii="Times New Roman" w:hAnsi="Times New Roman" w:cs="Times New Roman"/>
          <w:b/>
          <w:sz w:val="24"/>
          <w:szCs w:val="24"/>
        </w:rPr>
        <w:t xml:space="preserve">G. </w:t>
      </w:r>
      <w:r w:rsidRPr="00ED066E">
        <w:rPr>
          <w:rFonts w:ascii="Times New Roman" w:hAnsi="Times New Roman" w:cs="Times New Roman"/>
          <w:b/>
          <w:sz w:val="24"/>
          <w:szCs w:val="24"/>
          <w:u w:val="single"/>
        </w:rPr>
        <w:t>Structure of the Leaf</w:t>
      </w:r>
    </w:p>
    <w:p w14:paraId="22933C12" w14:textId="77777777" w:rsidR="00C47E17" w:rsidRPr="003E785E"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Epidermis</w:t>
      </w:r>
      <w:r>
        <w:rPr>
          <w:rFonts w:ascii="Times New Roman" w:hAnsi="Times New Roman" w:cs="Times New Roman"/>
          <w:sz w:val="24"/>
          <w:szCs w:val="24"/>
        </w:rPr>
        <w:t>:</w:t>
      </w:r>
      <w:r w:rsidR="00EC5D0A">
        <w:rPr>
          <w:rFonts w:ascii="Times New Roman" w:hAnsi="Times New Roman" w:cs="Times New Roman"/>
          <w:sz w:val="24"/>
          <w:szCs w:val="24"/>
        </w:rPr>
        <w:t xml:space="preserve"> </w:t>
      </w:r>
      <w:r w:rsidR="003E785E">
        <w:rPr>
          <w:rFonts w:ascii="Times New Roman" w:hAnsi="Times New Roman" w:cs="Times New Roman"/>
          <w:sz w:val="24"/>
          <w:szCs w:val="24"/>
        </w:rPr>
        <w:t>protective</w:t>
      </w:r>
      <w:r w:rsidR="003C29A5">
        <w:rPr>
          <w:rFonts w:ascii="Times New Roman" w:hAnsi="Times New Roman" w:cs="Times New Roman"/>
          <w:sz w:val="24"/>
          <w:szCs w:val="24"/>
        </w:rPr>
        <w:t xml:space="preserve"> layer(s)</w:t>
      </w:r>
      <w:r w:rsidR="003E785E">
        <w:rPr>
          <w:rFonts w:ascii="Times New Roman" w:hAnsi="Times New Roman" w:cs="Times New Roman"/>
          <w:sz w:val="24"/>
          <w:szCs w:val="24"/>
        </w:rPr>
        <w:t xml:space="preserve">, covered with </w:t>
      </w:r>
      <w:r w:rsidR="003E785E">
        <w:rPr>
          <w:rFonts w:ascii="Times New Roman" w:hAnsi="Times New Roman" w:cs="Times New Roman"/>
          <w:b/>
          <w:sz w:val="24"/>
          <w:szCs w:val="24"/>
        </w:rPr>
        <w:t>cuticle</w:t>
      </w:r>
      <w:r w:rsidR="003E785E">
        <w:rPr>
          <w:rFonts w:ascii="Times New Roman" w:hAnsi="Times New Roman" w:cs="Times New Roman"/>
          <w:sz w:val="24"/>
          <w:szCs w:val="24"/>
        </w:rPr>
        <w:t xml:space="preserve"> (protective layer containing</w:t>
      </w:r>
      <w:r w:rsidR="003C29A5">
        <w:rPr>
          <w:rFonts w:ascii="Times New Roman" w:hAnsi="Times New Roman" w:cs="Times New Roman"/>
          <w:sz w:val="24"/>
          <w:szCs w:val="24"/>
        </w:rPr>
        <w:t xml:space="preserve"> waxy</w:t>
      </w:r>
      <w:r w:rsidR="003E785E">
        <w:rPr>
          <w:rFonts w:ascii="Times New Roman" w:hAnsi="Times New Roman" w:cs="Times New Roman"/>
          <w:sz w:val="24"/>
          <w:szCs w:val="24"/>
        </w:rPr>
        <w:t xml:space="preserve"> </w:t>
      </w:r>
      <w:r w:rsidR="003E785E">
        <w:rPr>
          <w:rFonts w:ascii="Times New Roman" w:hAnsi="Times New Roman" w:cs="Times New Roman"/>
          <w:b/>
          <w:sz w:val="24"/>
          <w:szCs w:val="24"/>
        </w:rPr>
        <w:t>cutin</w:t>
      </w:r>
      <w:r w:rsidR="003E785E">
        <w:rPr>
          <w:rFonts w:ascii="Times New Roman" w:hAnsi="Times New Roman" w:cs="Times New Roman"/>
          <w:sz w:val="24"/>
          <w:szCs w:val="24"/>
        </w:rPr>
        <w:t xml:space="preserve">) which reduces </w:t>
      </w:r>
      <w:r w:rsidR="003E785E">
        <w:rPr>
          <w:rFonts w:ascii="Times New Roman" w:hAnsi="Times New Roman" w:cs="Times New Roman"/>
          <w:b/>
          <w:sz w:val="24"/>
          <w:szCs w:val="24"/>
        </w:rPr>
        <w:t>transpiration</w:t>
      </w:r>
      <w:r w:rsidR="003E785E">
        <w:rPr>
          <w:rFonts w:ascii="Times New Roman" w:hAnsi="Times New Roman" w:cs="Times New Roman"/>
          <w:sz w:val="24"/>
          <w:szCs w:val="24"/>
        </w:rPr>
        <w:t xml:space="preserve"> (water loss through evaporation); may bear </w:t>
      </w:r>
      <w:r w:rsidR="003E785E">
        <w:rPr>
          <w:rFonts w:ascii="Times New Roman" w:hAnsi="Times New Roman" w:cs="Times New Roman"/>
          <w:b/>
          <w:sz w:val="24"/>
          <w:szCs w:val="24"/>
        </w:rPr>
        <w:t>trichomes</w:t>
      </w:r>
      <w:r w:rsidR="003E785E">
        <w:rPr>
          <w:rFonts w:ascii="Times New Roman" w:hAnsi="Times New Roman" w:cs="Times New Roman"/>
          <w:sz w:val="24"/>
          <w:szCs w:val="24"/>
        </w:rPr>
        <w:t xml:space="preserve"> (hair, scales, glands</w:t>
      </w:r>
      <w:r w:rsidR="001B3F35">
        <w:rPr>
          <w:rFonts w:ascii="Times New Roman" w:hAnsi="Times New Roman" w:cs="Times New Roman"/>
          <w:sz w:val="24"/>
          <w:szCs w:val="24"/>
        </w:rPr>
        <w:t>, etc. outgrowths</w:t>
      </w:r>
      <w:r w:rsidR="003E785E">
        <w:rPr>
          <w:rFonts w:ascii="Times New Roman" w:hAnsi="Times New Roman" w:cs="Times New Roman"/>
          <w:sz w:val="24"/>
          <w:szCs w:val="24"/>
        </w:rPr>
        <w:t>).</w:t>
      </w:r>
    </w:p>
    <w:p w14:paraId="05744054" w14:textId="77777777" w:rsidR="00416043" w:rsidRPr="008C5AC2" w:rsidRDefault="00416043" w:rsidP="006C1DB7">
      <w:pPr>
        <w:pStyle w:val="NoSpacing"/>
        <w:spacing w:line="264" w:lineRule="auto"/>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u w:val="single"/>
        </w:rPr>
        <w:t>Palisade mesophyll</w:t>
      </w:r>
      <w:r>
        <w:rPr>
          <w:rFonts w:ascii="Times New Roman" w:hAnsi="Times New Roman" w:cs="Times New Roman"/>
          <w:sz w:val="24"/>
          <w:szCs w:val="24"/>
        </w:rPr>
        <w:t>:</w:t>
      </w:r>
      <w:r w:rsidR="00995D16">
        <w:rPr>
          <w:rFonts w:ascii="Times New Roman" w:hAnsi="Times New Roman" w:cs="Times New Roman"/>
          <w:sz w:val="24"/>
          <w:szCs w:val="24"/>
        </w:rPr>
        <w:t xml:space="preserve"> </w:t>
      </w:r>
      <w:r w:rsidR="00995D16" w:rsidRPr="008C5AC2">
        <w:rPr>
          <w:rFonts w:ascii="Times New Roman" w:hAnsi="Times New Roman" w:cs="Times New Roman"/>
        </w:rPr>
        <w:t>consists of parenchyma cells with chloroplasts and large surface area (specialized for photosynthesis).</w:t>
      </w:r>
      <w:r w:rsidR="00772EBD" w:rsidRPr="008C5AC2">
        <w:rPr>
          <w:rFonts w:ascii="Times New Roman" w:hAnsi="Times New Roman" w:cs="Times New Roman"/>
        </w:rPr>
        <w:t xml:space="preserve"> Orient</w:t>
      </w:r>
      <w:r w:rsidR="009D0B6A">
        <w:rPr>
          <w:rFonts w:ascii="Times New Roman" w:hAnsi="Times New Roman" w:cs="Times New Roman"/>
        </w:rPr>
        <w:t>ed and packed in</w:t>
      </w:r>
      <w:r w:rsidR="00772EBD" w:rsidRPr="008C5AC2">
        <w:rPr>
          <w:rFonts w:ascii="Times New Roman" w:hAnsi="Times New Roman" w:cs="Times New Roman"/>
        </w:rPr>
        <w:t xml:space="preserve"> at upper surface, </w:t>
      </w:r>
      <w:r w:rsidR="008C5AC2" w:rsidRPr="008C5AC2">
        <w:rPr>
          <w:rFonts w:ascii="Times New Roman" w:hAnsi="Times New Roman" w:cs="Times New Roman"/>
        </w:rPr>
        <w:t xml:space="preserve">but </w:t>
      </w:r>
      <w:r w:rsidR="00C35260">
        <w:rPr>
          <w:rFonts w:ascii="Times New Roman" w:hAnsi="Times New Roman" w:cs="Times New Roman"/>
        </w:rPr>
        <w:t xml:space="preserve">for dry habitat </w:t>
      </w:r>
      <w:r w:rsidR="00C35260" w:rsidRPr="00C35260">
        <w:rPr>
          <w:rFonts w:ascii="Times New Roman" w:hAnsi="Times New Roman" w:cs="Times New Roman"/>
        </w:rPr>
        <w:sym w:font="Wingdings" w:char="F0E0"/>
      </w:r>
      <w:r w:rsidR="00772EBD" w:rsidRPr="008C5AC2">
        <w:rPr>
          <w:rFonts w:ascii="Times New Roman" w:hAnsi="Times New Roman" w:cs="Times New Roman"/>
        </w:rPr>
        <w:t xml:space="preserve"> both surfaces.</w:t>
      </w:r>
      <w:r w:rsidR="005F769C" w:rsidRPr="008C5AC2">
        <w:rPr>
          <w:rFonts w:ascii="Times New Roman" w:hAnsi="Times New Roman" w:cs="Times New Roman"/>
        </w:rPr>
        <w:t xml:space="preserve"> (leaf </w:t>
      </w:r>
      <w:r w:rsidR="00BF7367">
        <w:rPr>
          <w:rFonts w:ascii="Times New Roman" w:hAnsi="Times New Roman" w:cs="Times New Roman"/>
        </w:rPr>
        <w:t>p</w:t>
      </w:r>
      <w:r w:rsidR="005F769C" w:rsidRPr="008C5AC2">
        <w:rPr>
          <w:rFonts w:ascii="Times New Roman" w:hAnsi="Times New Roman" w:cs="Times New Roman"/>
        </w:rPr>
        <w:t>hotosynth</w:t>
      </w:r>
      <w:r w:rsidR="00BF7367">
        <w:rPr>
          <w:rFonts w:ascii="Times New Roman" w:hAnsi="Times New Roman" w:cs="Times New Roman"/>
        </w:rPr>
        <w:t>esis</w:t>
      </w:r>
      <w:r w:rsidR="005F769C" w:rsidRPr="008C5AC2">
        <w:rPr>
          <w:rFonts w:ascii="Times New Roman" w:hAnsi="Times New Roman" w:cs="Times New Roman"/>
        </w:rPr>
        <w:t xml:space="preserve"> occurs here primarily)</w:t>
      </w:r>
    </w:p>
    <w:p w14:paraId="57D49C6C" w14:textId="77777777" w:rsidR="00416043"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Spongy mesophyll</w:t>
      </w:r>
      <w:r>
        <w:rPr>
          <w:rFonts w:ascii="Times New Roman" w:hAnsi="Times New Roman" w:cs="Times New Roman"/>
          <w:sz w:val="24"/>
          <w:szCs w:val="24"/>
        </w:rPr>
        <w:t>:</w:t>
      </w:r>
      <w:r w:rsidR="00D828A6">
        <w:rPr>
          <w:rFonts w:ascii="Times New Roman" w:hAnsi="Times New Roman" w:cs="Times New Roman"/>
          <w:sz w:val="24"/>
          <w:szCs w:val="24"/>
        </w:rPr>
        <w:t xml:space="preserve"> </w:t>
      </w:r>
      <w:r w:rsidR="00D36182">
        <w:rPr>
          <w:rFonts w:ascii="Times New Roman" w:hAnsi="Times New Roman" w:cs="Times New Roman"/>
          <w:sz w:val="24"/>
          <w:szCs w:val="24"/>
        </w:rPr>
        <w:t xml:space="preserve">parenchyma cells loosely arranged below palisade mesophyll. Numerous intercellular spaces </w:t>
      </w:r>
      <w:r w:rsidR="0093386C">
        <w:rPr>
          <w:rFonts w:ascii="Times New Roman" w:hAnsi="Times New Roman" w:cs="Times New Roman"/>
          <w:sz w:val="24"/>
          <w:szCs w:val="24"/>
        </w:rPr>
        <w:t xml:space="preserve">provide air chambers </w:t>
      </w:r>
      <w:r w:rsidR="00D36182" w:rsidRPr="00D36182">
        <w:rPr>
          <w:rFonts w:ascii="Times New Roman" w:hAnsi="Times New Roman" w:cs="Times New Roman"/>
          <w:sz w:val="24"/>
          <w:szCs w:val="24"/>
        </w:rPr>
        <w:t>CO</w:t>
      </w:r>
      <w:r w:rsidR="00D36182" w:rsidRPr="00D36182">
        <w:rPr>
          <w:rFonts w:ascii="Times New Roman" w:hAnsi="Times New Roman" w:cs="Times New Roman"/>
          <w:sz w:val="24"/>
          <w:szCs w:val="24"/>
          <w:vertAlign w:val="subscript"/>
        </w:rPr>
        <w:t>2</w:t>
      </w:r>
      <w:r w:rsidR="0093386C">
        <w:rPr>
          <w:rFonts w:ascii="Times New Roman" w:hAnsi="Times New Roman" w:cs="Times New Roman"/>
          <w:sz w:val="24"/>
          <w:szCs w:val="24"/>
          <w:vertAlign w:val="subscript"/>
        </w:rPr>
        <w:t xml:space="preserve"> </w:t>
      </w:r>
      <w:r w:rsidR="0093386C">
        <w:rPr>
          <w:rFonts w:ascii="Times New Roman" w:hAnsi="Times New Roman" w:cs="Times New Roman"/>
          <w:sz w:val="24"/>
          <w:szCs w:val="24"/>
        </w:rPr>
        <w:t>to photosynthesizing cells, O</w:t>
      </w:r>
      <w:r w:rsidR="0093386C">
        <w:rPr>
          <w:rFonts w:ascii="Times New Roman" w:hAnsi="Times New Roman" w:cs="Times New Roman"/>
          <w:sz w:val="24"/>
          <w:szCs w:val="24"/>
          <w:vertAlign w:val="subscript"/>
        </w:rPr>
        <w:t>2</w:t>
      </w:r>
      <w:r w:rsidR="0093386C">
        <w:rPr>
          <w:rFonts w:ascii="Times New Roman" w:hAnsi="Times New Roman" w:cs="Times New Roman"/>
          <w:sz w:val="24"/>
          <w:szCs w:val="24"/>
        </w:rPr>
        <w:t xml:space="preserve"> to respiring cells</w:t>
      </w:r>
      <w:r w:rsidR="00D36182">
        <w:rPr>
          <w:rFonts w:ascii="Times New Roman" w:hAnsi="Times New Roman" w:cs="Times New Roman"/>
          <w:sz w:val="24"/>
          <w:szCs w:val="24"/>
        </w:rPr>
        <w:t>.</w:t>
      </w:r>
    </w:p>
    <w:p w14:paraId="1281C722" w14:textId="77777777" w:rsidR="00416043" w:rsidRPr="009E4AC0"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u w:val="single"/>
        </w:rPr>
        <w:t>Guard cells</w:t>
      </w:r>
      <w:r>
        <w:rPr>
          <w:rFonts w:ascii="Times New Roman" w:hAnsi="Times New Roman" w:cs="Times New Roman"/>
          <w:sz w:val="24"/>
          <w:szCs w:val="24"/>
        </w:rPr>
        <w:t>:</w:t>
      </w:r>
      <w:r w:rsidR="0008715F">
        <w:rPr>
          <w:rFonts w:ascii="Times New Roman" w:hAnsi="Times New Roman" w:cs="Times New Roman"/>
          <w:sz w:val="24"/>
          <w:szCs w:val="24"/>
        </w:rPr>
        <w:t xml:space="preserve"> </w:t>
      </w:r>
      <w:r w:rsidR="009E4AC0">
        <w:rPr>
          <w:rFonts w:ascii="Times New Roman" w:hAnsi="Times New Roman" w:cs="Times New Roman"/>
          <w:sz w:val="24"/>
          <w:szCs w:val="24"/>
        </w:rPr>
        <w:t xml:space="preserve">specialized epidermal cells control opening and closing of </w:t>
      </w:r>
      <w:r w:rsidR="009E4AC0">
        <w:rPr>
          <w:rFonts w:ascii="Times New Roman" w:hAnsi="Times New Roman" w:cs="Times New Roman"/>
          <w:b/>
          <w:sz w:val="24"/>
          <w:szCs w:val="24"/>
        </w:rPr>
        <w:t>stomata</w:t>
      </w:r>
      <w:r w:rsidR="009E4AC0">
        <w:rPr>
          <w:rFonts w:ascii="Times New Roman" w:hAnsi="Times New Roman" w:cs="Times New Roman"/>
          <w:sz w:val="24"/>
          <w:szCs w:val="24"/>
        </w:rPr>
        <w:t xml:space="preserve"> (allow gas exchange).</w:t>
      </w:r>
    </w:p>
    <w:p w14:paraId="17C12C69" w14:textId="77777777" w:rsidR="00416043" w:rsidRPr="00E34A43"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u w:val="single"/>
        </w:rPr>
        <w:t>Vascular bundles</w:t>
      </w:r>
      <w:r>
        <w:rPr>
          <w:rFonts w:ascii="Times New Roman" w:hAnsi="Times New Roman" w:cs="Times New Roman"/>
          <w:sz w:val="24"/>
          <w:szCs w:val="24"/>
        </w:rPr>
        <w:t>:</w:t>
      </w:r>
      <w:r w:rsidR="009E4AC0">
        <w:rPr>
          <w:rFonts w:ascii="Times New Roman" w:hAnsi="Times New Roman" w:cs="Times New Roman"/>
          <w:sz w:val="24"/>
          <w:szCs w:val="24"/>
        </w:rPr>
        <w:t xml:space="preserve"> </w:t>
      </w:r>
      <w:r w:rsidR="002B6216">
        <w:rPr>
          <w:rFonts w:ascii="Times New Roman" w:hAnsi="Times New Roman" w:cs="Times New Roman"/>
          <w:sz w:val="24"/>
          <w:szCs w:val="24"/>
        </w:rPr>
        <w:t>consist of xylem (water for photosynthesis) and phloem (</w:t>
      </w:r>
      <w:r w:rsidR="00DC2182">
        <w:rPr>
          <w:rFonts w:ascii="Times New Roman" w:hAnsi="Times New Roman" w:cs="Times New Roman"/>
          <w:sz w:val="24"/>
          <w:szCs w:val="24"/>
        </w:rPr>
        <w:t xml:space="preserve">transports sugar and by-products of photosynth </w:t>
      </w:r>
      <w:r w:rsidR="002B6216">
        <w:rPr>
          <w:rFonts w:ascii="Times New Roman" w:hAnsi="Times New Roman" w:cs="Times New Roman"/>
          <w:sz w:val="24"/>
          <w:szCs w:val="24"/>
        </w:rPr>
        <w:t>to other parts of plants).</w:t>
      </w:r>
      <w:r w:rsidR="00E34A43">
        <w:rPr>
          <w:rFonts w:ascii="Times New Roman" w:hAnsi="Times New Roman" w:cs="Times New Roman"/>
          <w:sz w:val="24"/>
          <w:szCs w:val="24"/>
        </w:rPr>
        <w:t xml:space="preserve"> </w:t>
      </w:r>
      <w:r w:rsidR="00E34A43">
        <w:rPr>
          <w:rFonts w:ascii="Times New Roman" w:hAnsi="Times New Roman" w:cs="Times New Roman"/>
          <w:b/>
          <w:sz w:val="24"/>
          <w:szCs w:val="24"/>
        </w:rPr>
        <w:t>Bundle sheath cell</w:t>
      </w:r>
      <w:r w:rsidR="00E3068A">
        <w:rPr>
          <w:rFonts w:ascii="Times New Roman" w:hAnsi="Times New Roman" w:cs="Times New Roman"/>
          <w:sz w:val="24"/>
          <w:szCs w:val="24"/>
        </w:rPr>
        <w:t xml:space="preserve"> surrounds vascular bundle </w:t>
      </w:r>
      <w:r w:rsidR="00E3068A" w:rsidRPr="00E3068A">
        <w:rPr>
          <w:rFonts w:ascii="Times New Roman" w:hAnsi="Times New Roman" w:cs="Times New Roman"/>
          <w:sz w:val="24"/>
          <w:szCs w:val="24"/>
        </w:rPr>
        <w:sym w:font="Wingdings" w:char="F0E0"/>
      </w:r>
      <w:r w:rsidR="00E34A43">
        <w:rPr>
          <w:rFonts w:ascii="Times New Roman" w:hAnsi="Times New Roman" w:cs="Times New Roman"/>
          <w:sz w:val="24"/>
          <w:szCs w:val="24"/>
        </w:rPr>
        <w:t xml:space="preserve"> no vascular tissue ex</w:t>
      </w:r>
      <w:r w:rsidR="00E3068A">
        <w:rPr>
          <w:rFonts w:ascii="Times New Roman" w:hAnsi="Times New Roman" w:cs="Times New Roman"/>
          <w:sz w:val="24"/>
          <w:szCs w:val="24"/>
        </w:rPr>
        <w:t xml:space="preserve">posed to intercellular space </w:t>
      </w:r>
      <w:r w:rsidR="00E3068A" w:rsidRPr="00E3068A">
        <w:rPr>
          <w:rFonts w:ascii="Times New Roman" w:hAnsi="Times New Roman" w:cs="Times New Roman"/>
          <w:sz w:val="24"/>
          <w:szCs w:val="24"/>
        </w:rPr>
        <w:sym w:font="Wingdings" w:char="F0E0"/>
      </w:r>
      <w:r w:rsidR="00E3068A">
        <w:rPr>
          <w:rFonts w:ascii="Times New Roman" w:hAnsi="Times New Roman" w:cs="Times New Roman"/>
          <w:sz w:val="24"/>
          <w:szCs w:val="24"/>
        </w:rPr>
        <w:t xml:space="preserve"> </w:t>
      </w:r>
      <w:r w:rsidR="00E34A43">
        <w:rPr>
          <w:rFonts w:ascii="Times New Roman" w:hAnsi="Times New Roman" w:cs="Times New Roman"/>
          <w:sz w:val="24"/>
          <w:szCs w:val="24"/>
        </w:rPr>
        <w:t>no air bubbles that can enter to impede movement of water</w:t>
      </w:r>
      <w:r w:rsidR="00616E0A">
        <w:rPr>
          <w:rFonts w:ascii="Times New Roman" w:hAnsi="Times New Roman" w:cs="Times New Roman"/>
          <w:sz w:val="24"/>
          <w:szCs w:val="24"/>
        </w:rPr>
        <w:t xml:space="preserve">; also provide anaerobic environment for </w:t>
      </w:r>
      <w:r w:rsidR="00616E0A" w:rsidRPr="00616E0A">
        <w:rPr>
          <w:rFonts w:ascii="Times New Roman" w:hAnsi="Times New Roman" w:cs="Times New Roman"/>
          <w:sz w:val="24"/>
          <w:szCs w:val="24"/>
        </w:rPr>
        <w:t>CO</w:t>
      </w:r>
      <w:r w:rsidR="00616E0A" w:rsidRPr="00616E0A">
        <w:rPr>
          <w:rFonts w:ascii="Times New Roman" w:hAnsi="Times New Roman" w:cs="Times New Roman"/>
          <w:sz w:val="24"/>
          <w:szCs w:val="24"/>
          <w:vertAlign w:val="subscript"/>
        </w:rPr>
        <w:t>2</w:t>
      </w:r>
      <w:r w:rsidR="00616E0A">
        <w:rPr>
          <w:rFonts w:ascii="Times New Roman" w:hAnsi="Times New Roman" w:cs="Times New Roman"/>
          <w:sz w:val="24"/>
          <w:szCs w:val="24"/>
        </w:rPr>
        <w:t xml:space="preserve"> fixation in C</w:t>
      </w:r>
      <w:r w:rsidR="00616E0A" w:rsidRPr="00616E0A">
        <w:rPr>
          <w:rFonts w:ascii="Times New Roman" w:hAnsi="Times New Roman" w:cs="Times New Roman"/>
          <w:sz w:val="24"/>
          <w:szCs w:val="24"/>
          <w:vertAlign w:val="subscript"/>
        </w:rPr>
        <w:t>4</w:t>
      </w:r>
      <w:r w:rsidR="00616E0A">
        <w:rPr>
          <w:rFonts w:ascii="Times New Roman" w:hAnsi="Times New Roman" w:cs="Times New Roman"/>
          <w:sz w:val="24"/>
          <w:szCs w:val="24"/>
        </w:rPr>
        <w:t xml:space="preserve"> plant.</w:t>
      </w:r>
    </w:p>
    <w:p w14:paraId="68D16F70" w14:textId="77777777" w:rsidR="00ED066E" w:rsidRPr="00963926" w:rsidRDefault="00ED066E" w:rsidP="006C1DB7">
      <w:pPr>
        <w:pStyle w:val="NoSpacing"/>
        <w:spacing w:line="264" w:lineRule="auto"/>
        <w:rPr>
          <w:rFonts w:ascii="Times New Roman" w:hAnsi="Times New Roman" w:cs="Times New Roman"/>
          <w:sz w:val="8"/>
          <w:szCs w:val="8"/>
        </w:rPr>
      </w:pPr>
    </w:p>
    <w:p w14:paraId="45AD1DD7" w14:textId="77777777" w:rsidR="00C47E17" w:rsidRPr="00ED066E" w:rsidRDefault="00C47E17" w:rsidP="006C1DB7">
      <w:pPr>
        <w:pStyle w:val="NoSpacing"/>
        <w:spacing w:line="264" w:lineRule="auto"/>
        <w:rPr>
          <w:rFonts w:ascii="Times New Roman" w:hAnsi="Times New Roman" w:cs="Times New Roman"/>
          <w:b/>
          <w:sz w:val="24"/>
          <w:szCs w:val="24"/>
        </w:rPr>
      </w:pPr>
      <w:r w:rsidRPr="00ED066E">
        <w:rPr>
          <w:rFonts w:ascii="Times New Roman" w:hAnsi="Times New Roman" w:cs="Times New Roman"/>
          <w:b/>
          <w:sz w:val="24"/>
          <w:szCs w:val="24"/>
        </w:rPr>
        <w:t xml:space="preserve">H. </w:t>
      </w:r>
      <w:r w:rsidRPr="00ED066E">
        <w:rPr>
          <w:rFonts w:ascii="Times New Roman" w:hAnsi="Times New Roman" w:cs="Times New Roman"/>
          <w:b/>
          <w:sz w:val="24"/>
          <w:szCs w:val="24"/>
          <w:u w:val="single"/>
        </w:rPr>
        <w:t>Transport of Water</w:t>
      </w:r>
    </w:p>
    <w:p w14:paraId="1D5E8824" w14:textId="77777777" w:rsidR="00416043"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EE1CBA">
        <w:rPr>
          <w:rFonts w:ascii="Times New Roman" w:hAnsi="Times New Roman" w:cs="Times New Roman"/>
          <w:sz w:val="24"/>
          <w:szCs w:val="24"/>
        </w:rPr>
        <w:t>Enter root through root hairs by osmosis.</w:t>
      </w:r>
      <w:r w:rsidR="0017254F">
        <w:rPr>
          <w:rFonts w:ascii="Times New Roman" w:hAnsi="Times New Roman" w:cs="Times New Roman"/>
          <w:sz w:val="24"/>
          <w:szCs w:val="24"/>
        </w:rPr>
        <w:t xml:space="preserve"> There are two pathways</w:t>
      </w:r>
      <w:r w:rsidR="00973650">
        <w:rPr>
          <w:rFonts w:ascii="Times New Roman" w:hAnsi="Times New Roman" w:cs="Times New Roman"/>
          <w:sz w:val="24"/>
          <w:szCs w:val="24"/>
        </w:rPr>
        <w:t xml:space="preserve"> for water </w:t>
      </w:r>
      <w:r w:rsidR="00973650" w:rsidRPr="00973650">
        <w:rPr>
          <w:rFonts w:ascii="Times New Roman" w:hAnsi="Times New Roman" w:cs="Times New Roman"/>
          <w:sz w:val="24"/>
          <w:szCs w:val="24"/>
        </w:rPr>
        <w:sym w:font="Wingdings" w:char="F0E0"/>
      </w:r>
      <w:r w:rsidR="00973650">
        <w:rPr>
          <w:rFonts w:ascii="Times New Roman" w:hAnsi="Times New Roman" w:cs="Times New Roman"/>
          <w:sz w:val="24"/>
          <w:szCs w:val="24"/>
        </w:rPr>
        <w:t xml:space="preserve"> center of root</w:t>
      </w:r>
      <w:r w:rsidR="0017254F">
        <w:rPr>
          <w:rFonts w:ascii="Times New Roman" w:hAnsi="Times New Roman" w:cs="Times New Roman"/>
          <w:sz w:val="24"/>
          <w:szCs w:val="24"/>
        </w:rPr>
        <w:t>:</w:t>
      </w:r>
    </w:p>
    <w:p w14:paraId="4E99880C" w14:textId="77777777" w:rsidR="0017254F" w:rsidRDefault="0017254F"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9D7B09">
        <w:rPr>
          <w:rFonts w:ascii="Times New Roman" w:hAnsi="Times New Roman" w:cs="Times New Roman"/>
          <w:sz w:val="24"/>
          <w:szCs w:val="24"/>
        </w:rPr>
        <w:t>a</w:t>
      </w:r>
      <w:r>
        <w:rPr>
          <w:rFonts w:ascii="Times New Roman" w:hAnsi="Times New Roman" w:cs="Times New Roman"/>
          <w:sz w:val="24"/>
          <w:szCs w:val="24"/>
        </w:rPr>
        <w:t xml:space="preserve">. Water move through cell walls and intercellular spaces from one to another without ever enter cells. This pathway is called </w:t>
      </w:r>
      <w:r>
        <w:rPr>
          <w:rFonts w:ascii="Times New Roman" w:hAnsi="Times New Roman" w:cs="Times New Roman"/>
          <w:b/>
          <w:sz w:val="24"/>
          <w:szCs w:val="24"/>
        </w:rPr>
        <w:t>apoplast</w:t>
      </w:r>
      <w:r>
        <w:rPr>
          <w:rFonts w:ascii="Times New Roman" w:hAnsi="Times New Roman" w:cs="Times New Roman"/>
          <w:sz w:val="24"/>
          <w:szCs w:val="24"/>
        </w:rPr>
        <w:t xml:space="preserve"> (nonliving portion of cells).</w:t>
      </w:r>
    </w:p>
    <w:p w14:paraId="73050C53" w14:textId="77777777" w:rsidR="0017254F" w:rsidRDefault="0017254F"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9D7B09">
        <w:rPr>
          <w:rFonts w:ascii="Times New Roman" w:hAnsi="Times New Roman" w:cs="Times New Roman"/>
          <w:sz w:val="24"/>
          <w:szCs w:val="24"/>
        </w:rPr>
        <w:t>b</w:t>
      </w:r>
      <w:r>
        <w:rPr>
          <w:rFonts w:ascii="Times New Roman" w:hAnsi="Times New Roman" w:cs="Times New Roman"/>
          <w:sz w:val="24"/>
          <w:szCs w:val="24"/>
        </w:rPr>
        <w:t xml:space="preserve">. </w:t>
      </w:r>
      <w:r w:rsidR="00002B0D">
        <w:rPr>
          <w:rFonts w:ascii="Times New Roman" w:hAnsi="Times New Roman" w:cs="Times New Roman"/>
          <w:sz w:val="24"/>
          <w:szCs w:val="24"/>
        </w:rPr>
        <w:t>Water move through cytoplasm of one cells to another (</w:t>
      </w:r>
      <w:r w:rsidR="001402D8">
        <w:rPr>
          <w:rFonts w:ascii="Times New Roman" w:hAnsi="Times New Roman" w:cs="Times New Roman"/>
          <w:b/>
          <w:sz w:val="24"/>
          <w:szCs w:val="24"/>
        </w:rPr>
        <w:t>symp</w:t>
      </w:r>
      <w:r w:rsidR="00002B0D">
        <w:rPr>
          <w:rFonts w:ascii="Times New Roman" w:hAnsi="Times New Roman" w:cs="Times New Roman"/>
          <w:b/>
          <w:sz w:val="24"/>
          <w:szCs w:val="24"/>
        </w:rPr>
        <w:t>last</w:t>
      </w:r>
      <w:r w:rsidR="00002B0D">
        <w:rPr>
          <w:rFonts w:ascii="Times New Roman" w:hAnsi="Times New Roman" w:cs="Times New Roman"/>
          <w:sz w:val="24"/>
          <w:szCs w:val="24"/>
        </w:rPr>
        <w:t>-living portion)</w:t>
      </w:r>
      <w:r w:rsidR="00750AD2">
        <w:rPr>
          <w:rFonts w:ascii="Times New Roman" w:hAnsi="Times New Roman" w:cs="Times New Roman"/>
          <w:sz w:val="24"/>
          <w:szCs w:val="24"/>
        </w:rPr>
        <w:t xml:space="preserve"> through </w:t>
      </w:r>
      <w:r w:rsidR="00750AD2">
        <w:rPr>
          <w:rFonts w:ascii="Times New Roman" w:hAnsi="Times New Roman" w:cs="Times New Roman"/>
          <w:b/>
          <w:sz w:val="24"/>
          <w:szCs w:val="24"/>
        </w:rPr>
        <w:t>plasmodesmata</w:t>
      </w:r>
      <w:r w:rsidR="00750AD2">
        <w:rPr>
          <w:rFonts w:ascii="Times New Roman" w:hAnsi="Times New Roman" w:cs="Times New Roman"/>
          <w:sz w:val="24"/>
          <w:szCs w:val="24"/>
        </w:rPr>
        <w:t xml:space="preserve"> (small tubes that connect cytoplasm of adjacent cells).</w:t>
      </w:r>
    </w:p>
    <w:p w14:paraId="23B6AF6F" w14:textId="77777777" w:rsidR="00D7686B" w:rsidRPr="00750AD2" w:rsidRDefault="00D7686B"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Once </w:t>
      </w:r>
      <w:r w:rsidRPr="00D7686B">
        <w:rPr>
          <w:rFonts w:ascii="Times New Roman" w:hAnsi="Times New Roman" w:cs="Times New Roman"/>
          <w:sz w:val="24"/>
          <w:szCs w:val="24"/>
        </w:rPr>
        <w:t>H</w:t>
      </w:r>
      <w:r w:rsidRPr="00D7686B">
        <w:rPr>
          <w:rFonts w:ascii="Times New Roman" w:hAnsi="Times New Roman" w:cs="Times New Roman"/>
          <w:sz w:val="24"/>
          <w:szCs w:val="24"/>
          <w:vertAlign w:val="subscript"/>
        </w:rPr>
        <w:t>2</w:t>
      </w:r>
      <w:r w:rsidRPr="00D7686B">
        <w:rPr>
          <w:rFonts w:ascii="Times New Roman" w:hAnsi="Times New Roman" w:cs="Times New Roman"/>
          <w:sz w:val="24"/>
          <w:szCs w:val="24"/>
        </w:rPr>
        <w:t>O</w:t>
      </w:r>
      <w:r>
        <w:rPr>
          <w:rFonts w:ascii="Times New Roman" w:hAnsi="Times New Roman" w:cs="Times New Roman"/>
          <w:sz w:val="24"/>
          <w:szCs w:val="24"/>
        </w:rPr>
        <w:t xml:space="preserve"> reaches endodermis, it can only enter by sym</w:t>
      </w:r>
      <w:r w:rsidR="00B85745">
        <w:rPr>
          <w:rFonts w:ascii="Times New Roman" w:hAnsi="Times New Roman" w:cs="Times New Roman"/>
          <w:sz w:val="24"/>
          <w:szCs w:val="24"/>
        </w:rPr>
        <w:t>p</w:t>
      </w:r>
      <w:r>
        <w:rPr>
          <w:rFonts w:ascii="Times New Roman" w:hAnsi="Times New Roman" w:cs="Times New Roman"/>
          <w:sz w:val="24"/>
          <w:szCs w:val="24"/>
        </w:rPr>
        <w:t>last (due to Casparian strips</w:t>
      </w:r>
      <w:r w:rsidR="00B85745">
        <w:rPr>
          <w:rFonts w:ascii="Times New Roman" w:hAnsi="Times New Roman" w:cs="Times New Roman"/>
          <w:sz w:val="24"/>
          <w:szCs w:val="24"/>
        </w:rPr>
        <w:t xml:space="preserve"> blocking</w:t>
      </w:r>
      <w:r>
        <w:rPr>
          <w:rFonts w:ascii="Times New Roman" w:hAnsi="Times New Roman" w:cs="Times New Roman"/>
          <w:sz w:val="24"/>
          <w:szCs w:val="24"/>
        </w:rPr>
        <w:t>)</w:t>
      </w:r>
      <w:r w:rsidR="00810C96">
        <w:rPr>
          <w:rFonts w:ascii="Times New Roman" w:hAnsi="Times New Roman" w:cs="Times New Roman"/>
          <w:sz w:val="24"/>
          <w:szCs w:val="24"/>
        </w:rPr>
        <w:t xml:space="preserve"> into the </w:t>
      </w:r>
      <w:r w:rsidR="00245191">
        <w:rPr>
          <w:rFonts w:ascii="Times New Roman" w:hAnsi="Times New Roman" w:cs="Times New Roman"/>
          <w:sz w:val="24"/>
          <w:szCs w:val="24"/>
        </w:rPr>
        <w:t>stele</w:t>
      </w:r>
      <w:r w:rsidR="00810C96">
        <w:rPr>
          <w:rFonts w:ascii="Times New Roman" w:hAnsi="Times New Roman" w:cs="Times New Roman"/>
          <w:sz w:val="24"/>
          <w:szCs w:val="24"/>
        </w:rPr>
        <w:t xml:space="preserve"> (</w:t>
      </w:r>
      <w:r w:rsidR="00245191">
        <w:rPr>
          <w:rFonts w:ascii="Times New Roman" w:hAnsi="Times New Roman" w:cs="Times New Roman"/>
          <w:sz w:val="24"/>
          <w:szCs w:val="24"/>
        </w:rPr>
        <w:t>vascular cylinder</w:t>
      </w:r>
      <w:r w:rsidR="00810C96">
        <w:rPr>
          <w:rFonts w:ascii="Times New Roman" w:hAnsi="Times New Roman" w:cs="Times New Roman"/>
          <w:sz w:val="24"/>
          <w:szCs w:val="24"/>
        </w:rPr>
        <w:t>)</w:t>
      </w:r>
      <w:r w:rsidR="00245191">
        <w:rPr>
          <w:rFonts w:ascii="Times New Roman" w:hAnsi="Times New Roman" w:cs="Times New Roman"/>
          <w:sz w:val="24"/>
          <w:szCs w:val="24"/>
        </w:rPr>
        <w:t xml:space="preserve"> and is</w:t>
      </w:r>
      <w:r w:rsidR="00FB2B01">
        <w:rPr>
          <w:rFonts w:ascii="Times New Roman" w:hAnsi="Times New Roman" w:cs="Times New Roman"/>
          <w:sz w:val="24"/>
          <w:szCs w:val="24"/>
        </w:rPr>
        <w:t xml:space="preserve"> selective permeable</w:t>
      </w:r>
      <w:r w:rsidR="00582291">
        <w:rPr>
          <w:rFonts w:ascii="Times New Roman" w:hAnsi="Times New Roman" w:cs="Times New Roman"/>
          <w:sz w:val="24"/>
          <w:szCs w:val="24"/>
        </w:rPr>
        <w:t xml:space="preserve"> (K</w:t>
      </w:r>
      <w:r w:rsidR="00582291" w:rsidRPr="00582291">
        <w:rPr>
          <w:rFonts w:ascii="Times New Roman" w:hAnsi="Times New Roman" w:cs="Times New Roman"/>
          <w:sz w:val="24"/>
          <w:szCs w:val="24"/>
          <w:vertAlign w:val="superscript"/>
        </w:rPr>
        <w:t>+</w:t>
      </w:r>
      <w:r w:rsidR="00582291">
        <w:rPr>
          <w:rFonts w:ascii="Times New Roman" w:hAnsi="Times New Roman" w:cs="Times New Roman"/>
          <w:sz w:val="24"/>
          <w:szCs w:val="24"/>
        </w:rPr>
        <w:t xml:space="preserve"> pass, Na</w:t>
      </w:r>
      <w:r w:rsidR="00582291" w:rsidRPr="00582291">
        <w:rPr>
          <w:rFonts w:ascii="Times New Roman" w:hAnsi="Times New Roman" w:cs="Times New Roman"/>
          <w:sz w:val="24"/>
          <w:szCs w:val="24"/>
          <w:vertAlign w:val="superscript"/>
        </w:rPr>
        <w:t>+</w:t>
      </w:r>
      <w:r w:rsidR="00582291">
        <w:rPr>
          <w:rFonts w:ascii="Times New Roman" w:hAnsi="Times New Roman" w:cs="Times New Roman"/>
          <w:sz w:val="24"/>
          <w:szCs w:val="24"/>
        </w:rPr>
        <w:t xml:space="preserve"> is blocked </w:t>
      </w:r>
      <w:r w:rsidR="00187DBE">
        <w:rPr>
          <w:rFonts w:ascii="Times New Roman" w:hAnsi="Times New Roman" w:cs="Times New Roman"/>
          <w:sz w:val="24"/>
          <w:szCs w:val="24"/>
        </w:rPr>
        <w:t xml:space="preserve">- </w:t>
      </w:r>
      <w:r w:rsidR="00582291">
        <w:rPr>
          <w:rFonts w:ascii="Times New Roman" w:hAnsi="Times New Roman" w:cs="Times New Roman"/>
          <w:sz w:val="24"/>
          <w:szCs w:val="24"/>
        </w:rPr>
        <w:t>common in soil</w:t>
      </w:r>
      <w:r w:rsidR="00187DBE">
        <w:rPr>
          <w:rFonts w:ascii="Times New Roman" w:hAnsi="Times New Roman" w:cs="Times New Roman"/>
          <w:sz w:val="24"/>
          <w:szCs w:val="24"/>
        </w:rPr>
        <w:t xml:space="preserve"> but unused in plants</w:t>
      </w:r>
      <w:r w:rsidR="00582291">
        <w:rPr>
          <w:rFonts w:ascii="Times New Roman" w:hAnsi="Times New Roman" w:cs="Times New Roman"/>
          <w:sz w:val="24"/>
          <w:szCs w:val="24"/>
        </w:rPr>
        <w:t>).</w:t>
      </w:r>
      <w:r w:rsidR="00D35224">
        <w:rPr>
          <w:rFonts w:ascii="Times New Roman" w:hAnsi="Times New Roman" w:cs="Times New Roman"/>
          <w:sz w:val="24"/>
          <w:szCs w:val="24"/>
        </w:rPr>
        <w:t xml:space="preserve"> Once through endodermis, apoplast pa</w:t>
      </w:r>
      <w:r w:rsidR="00823432">
        <w:rPr>
          <w:rFonts w:ascii="Times New Roman" w:hAnsi="Times New Roman" w:cs="Times New Roman"/>
          <w:sz w:val="24"/>
          <w:szCs w:val="24"/>
        </w:rPr>
        <w:t>thway takes over to reach xyle</w:t>
      </w:r>
      <w:r w:rsidR="00152EFE">
        <w:rPr>
          <w:rFonts w:ascii="Times New Roman" w:hAnsi="Times New Roman" w:cs="Times New Roman"/>
          <w:sz w:val="24"/>
          <w:szCs w:val="24"/>
        </w:rPr>
        <w:t>m</w:t>
      </w:r>
      <w:r w:rsidR="00823432">
        <w:rPr>
          <w:rFonts w:ascii="Times New Roman" w:hAnsi="Times New Roman" w:cs="Times New Roman"/>
          <w:sz w:val="24"/>
          <w:szCs w:val="24"/>
        </w:rPr>
        <w:t xml:space="preserve"> (</w:t>
      </w:r>
      <w:r w:rsidR="00152EFE">
        <w:rPr>
          <w:rFonts w:ascii="Times New Roman" w:hAnsi="Times New Roman" w:cs="Times New Roman"/>
          <w:sz w:val="24"/>
          <w:szCs w:val="24"/>
        </w:rPr>
        <w:t xml:space="preserve">which is the </w:t>
      </w:r>
      <w:r w:rsidR="00823432">
        <w:rPr>
          <w:rFonts w:ascii="Times New Roman" w:hAnsi="Times New Roman" w:cs="Times New Roman"/>
          <w:sz w:val="24"/>
          <w:szCs w:val="24"/>
        </w:rPr>
        <w:t>major conduction pathway via tracheids and vessels)</w:t>
      </w:r>
    </w:p>
    <w:p w14:paraId="327502BA" w14:textId="77777777" w:rsidR="00C47E17" w:rsidRPr="00186047" w:rsidRDefault="00416043" w:rsidP="006C1DB7">
      <w:pPr>
        <w:pStyle w:val="NoSpacing"/>
        <w:spacing w:line="264" w:lineRule="auto"/>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u w:val="single"/>
        </w:rPr>
        <w:t>Osmosis</w:t>
      </w:r>
      <w:r>
        <w:rPr>
          <w:rFonts w:ascii="Times New Roman" w:hAnsi="Times New Roman" w:cs="Times New Roman"/>
          <w:sz w:val="24"/>
          <w:szCs w:val="24"/>
        </w:rPr>
        <w:t>:</w:t>
      </w:r>
      <w:r w:rsidR="00482D7A">
        <w:rPr>
          <w:rFonts w:ascii="Times New Roman" w:hAnsi="Times New Roman" w:cs="Times New Roman"/>
          <w:sz w:val="24"/>
          <w:szCs w:val="24"/>
        </w:rPr>
        <w:t xml:space="preserve"> </w:t>
      </w:r>
      <w:r w:rsidR="00BA5109">
        <w:rPr>
          <w:rFonts w:ascii="Times New Roman" w:hAnsi="Times New Roman" w:cs="Times New Roman"/>
          <w:sz w:val="24"/>
          <w:szCs w:val="24"/>
        </w:rPr>
        <w:t>moves from soil through root and into xylem by gradient (continuous movement of water out of root by xylem, and high [mineral] inside stele).</w:t>
      </w:r>
      <w:r w:rsidR="00833A94">
        <w:rPr>
          <w:rFonts w:ascii="Times New Roman" w:hAnsi="Times New Roman" w:cs="Times New Roman"/>
          <w:sz w:val="24"/>
          <w:szCs w:val="24"/>
        </w:rPr>
        <w:t xml:space="preserve"> This osmotic force (</w:t>
      </w:r>
      <w:r w:rsidR="00833A94">
        <w:rPr>
          <w:rFonts w:ascii="Times New Roman" w:hAnsi="Times New Roman" w:cs="Times New Roman"/>
          <w:b/>
          <w:sz w:val="24"/>
          <w:szCs w:val="24"/>
        </w:rPr>
        <w:t>root pressure</w:t>
      </w:r>
      <w:r w:rsidR="00833A94">
        <w:rPr>
          <w:rFonts w:ascii="Times New Roman" w:hAnsi="Times New Roman" w:cs="Times New Roman"/>
          <w:sz w:val="24"/>
          <w:szCs w:val="24"/>
        </w:rPr>
        <w:t xml:space="preserve">) can be seen as </w:t>
      </w:r>
      <w:r w:rsidR="00833A94">
        <w:rPr>
          <w:rFonts w:ascii="Times New Roman" w:hAnsi="Times New Roman" w:cs="Times New Roman"/>
          <w:b/>
          <w:sz w:val="24"/>
          <w:szCs w:val="24"/>
        </w:rPr>
        <w:t>guttation</w:t>
      </w:r>
      <w:r w:rsidR="00833A94">
        <w:rPr>
          <w:rFonts w:ascii="Times New Roman" w:hAnsi="Times New Roman" w:cs="Times New Roman"/>
          <w:sz w:val="24"/>
          <w:szCs w:val="24"/>
        </w:rPr>
        <w:t>, formation of small droplets of sap (water and minerals) on ends of leaves in morning.</w:t>
      </w:r>
      <w:r w:rsidR="00186047">
        <w:rPr>
          <w:rFonts w:ascii="Times New Roman" w:hAnsi="Times New Roman" w:cs="Times New Roman"/>
          <w:sz w:val="24"/>
          <w:szCs w:val="24"/>
        </w:rPr>
        <w:t xml:space="preserve"> </w:t>
      </w:r>
      <w:r w:rsidR="00186047" w:rsidRPr="00186047">
        <w:rPr>
          <w:rFonts w:ascii="Times New Roman" w:hAnsi="Times New Roman" w:cs="Times New Roman"/>
        </w:rPr>
        <w:t>But mostly, root pressure too small to have major effect on H</w:t>
      </w:r>
      <w:r w:rsidR="00186047" w:rsidRPr="00186047">
        <w:rPr>
          <w:rFonts w:ascii="Times New Roman" w:hAnsi="Times New Roman" w:cs="Times New Roman"/>
          <w:vertAlign w:val="subscript"/>
        </w:rPr>
        <w:t>2</w:t>
      </w:r>
      <w:r w:rsidR="00186047" w:rsidRPr="00186047">
        <w:rPr>
          <w:rFonts w:ascii="Times New Roman" w:hAnsi="Times New Roman" w:cs="Times New Roman"/>
        </w:rPr>
        <w:t>O transport</w:t>
      </w:r>
    </w:p>
    <w:p w14:paraId="4DF66566" w14:textId="77777777" w:rsidR="00416043" w:rsidRPr="00755426"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Capillary action</w:t>
      </w:r>
      <w:r>
        <w:rPr>
          <w:rFonts w:ascii="Times New Roman" w:hAnsi="Times New Roman" w:cs="Times New Roman"/>
          <w:sz w:val="24"/>
          <w:szCs w:val="24"/>
        </w:rPr>
        <w:t>:</w:t>
      </w:r>
      <w:r w:rsidR="00E958A3">
        <w:rPr>
          <w:rFonts w:ascii="Times New Roman" w:hAnsi="Times New Roman" w:cs="Times New Roman"/>
          <w:sz w:val="24"/>
          <w:szCs w:val="24"/>
        </w:rPr>
        <w:t xml:space="preserve"> rise of liquids in narrow tubes, contribute to movement of </w:t>
      </w:r>
      <w:r w:rsidR="00E958A3" w:rsidRPr="00E958A3">
        <w:rPr>
          <w:rFonts w:ascii="Times New Roman" w:hAnsi="Times New Roman" w:cs="Times New Roman"/>
          <w:sz w:val="24"/>
          <w:szCs w:val="24"/>
        </w:rPr>
        <w:t>H</w:t>
      </w:r>
      <w:r w:rsidR="00E958A3" w:rsidRPr="00E958A3">
        <w:rPr>
          <w:rFonts w:ascii="Times New Roman" w:hAnsi="Times New Roman" w:cs="Times New Roman"/>
          <w:sz w:val="24"/>
          <w:szCs w:val="24"/>
          <w:vertAlign w:val="subscript"/>
        </w:rPr>
        <w:t>2</w:t>
      </w:r>
      <w:r w:rsidR="00E958A3" w:rsidRPr="00E958A3">
        <w:rPr>
          <w:rFonts w:ascii="Times New Roman" w:hAnsi="Times New Roman" w:cs="Times New Roman"/>
          <w:sz w:val="24"/>
          <w:szCs w:val="24"/>
        </w:rPr>
        <w:t>O</w:t>
      </w:r>
      <w:r w:rsidR="00E958A3">
        <w:rPr>
          <w:rFonts w:ascii="Times New Roman" w:hAnsi="Times New Roman" w:cs="Times New Roman"/>
          <w:sz w:val="24"/>
          <w:szCs w:val="24"/>
        </w:rPr>
        <w:t xml:space="preserve"> up xylem</w:t>
      </w:r>
      <w:r w:rsidR="00A9223E">
        <w:rPr>
          <w:rFonts w:ascii="Times New Roman" w:hAnsi="Times New Roman" w:cs="Times New Roman"/>
          <w:sz w:val="24"/>
          <w:szCs w:val="24"/>
        </w:rPr>
        <w:t xml:space="preserve">; results from forces of </w:t>
      </w:r>
      <w:r w:rsidR="00A9223E">
        <w:rPr>
          <w:rFonts w:ascii="Times New Roman" w:hAnsi="Times New Roman" w:cs="Times New Roman"/>
          <w:b/>
          <w:sz w:val="24"/>
          <w:szCs w:val="24"/>
        </w:rPr>
        <w:t>adhesion</w:t>
      </w:r>
      <w:r w:rsidR="00A9223E">
        <w:rPr>
          <w:rFonts w:ascii="Times New Roman" w:hAnsi="Times New Roman" w:cs="Times New Roman"/>
          <w:sz w:val="24"/>
          <w:szCs w:val="24"/>
        </w:rPr>
        <w:t xml:space="preserve"> (molecular attraction between unlike substances) between </w:t>
      </w:r>
      <w:r w:rsidR="00A9223E" w:rsidRPr="00A9223E">
        <w:rPr>
          <w:rFonts w:ascii="Times New Roman" w:hAnsi="Times New Roman" w:cs="Times New Roman"/>
          <w:sz w:val="24"/>
          <w:szCs w:val="24"/>
        </w:rPr>
        <w:t>H</w:t>
      </w:r>
      <w:r w:rsidR="00A9223E" w:rsidRPr="00A9223E">
        <w:rPr>
          <w:rFonts w:ascii="Times New Roman" w:hAnsi="Times New Roman" w:cs="Times New Roman"/>
          <w:sz w:val="24"/>
          <w:szCs w:val="24"/>
          <w:vertAlign w:val="subscript"/>
        </w:rPr>
        <w:t>2</w:t>
      </w:r>
      <w:r w:rsidR="00A9223E" w:rsidRPr="00A9223E">
        <w:rPr>
          <w:rFonts w:ascii="Times New Roman" w:hAnsi="Times New Roman" w:cs="Times New Roman"/>
          <w:sz w:val="24"/>
          <w:szCs w:val="24"/>
        </w:rPr>
        <w:t>O</w:t>
      </w:r>
      <w:r w:rsidR="00A9223E">
        <w:rPr>
          <w:rFonts w:ascii="Times New Roman" w:hAnsi="Times New Roman" w:cs="Times New Roman"/>
          <w:sz w:val="24"/>
          <w:szCs w:val="24"/>
        </w:rPr>
        <w:t xml:space="preserve"> </w:t>
      </w:r>
      <w:r w:rsidR="00A9223E">
        <w:rPr>
          <w:rFonts w:ascii="Times New Roman" w:hAnsi="Times New Roman" w:cs="Times New Roman"/>
          <w:sz w:val="24"/>
          <w:szCs w:val="24"/>
        </w:rPr>
        <w:lastRenderedPageBreak/>
        <w:t>and tube</w:t>
      </w:r>
      <w:r w:rsidR="00755426">
        <w:rPr>
          <w:rFonts w:ascii="Times New Roman" w:hAnsi="Times New Roman" w:cs="Times New Roman"/>
          <w:sz w:val="24"/>
          <w:szCs w:val="24"/>
        </w:rPr>
        <w:t xml:space="preserve"> </w:t>
      </w:r>
      <w:r w:rsidR="00BE3846" w:rsidRPr="00BE3846">
        <w:rPr>
          <w:rFonts w:ascii="Times New Roman" w:hAnsi="Times New Roman" w:cs="Times New Roman"/>
          <w:sz w:val="24"/>
          <w:szCs w:val="24"/>
        </w:rPr>
        <w:sym w:font="Wingdings" w:char="F0E0"/>
      </w:r>
      <w:r w:rsidR="00755426">
        <w:rPr>
          <w:rFonts w:ascii="Times New Roman" w:hAnsi="Times New Roman" w:cs="Times New Roman"/>
          <w:sz w:val="24"/>
          <w:szCs w:val="24"/>
        </w:rPr>
        <w:t xml:space="preserve"> </w:t>
      </w:r>
      <w:r w:rsidR="00755426">
        <w:rPr>
          <w:rFonts w:ascii="Times New Roman" w:hAnsi="Times New Roman" w:cs="Times New Roman"/>
          <w:b/>
          <w:sz w:val="24"/>
          <w:szCs w:val="24"/>
        </w:rPr>
        <w:t>meniscus</w:t>
      </w:r>
      <w:r w:rsidR="00BE3846">
        <w:rPr>
          <w:rFonts w:ascii="Times New Roman" w:hAnsi="Times New Roman" w:cs="Times New Roman"/>
          <w:sz w:val="24"/>
          <w:szCs w:val="24"/>
        </w:rPr>
        <w:t xml:space="preserve"> i</w:t>
      </w:r>
      <w:r w:rsidR="00755426">
        <w:rPr>
          <w:rFonts w:ascii="Times New Roman" w:hAnsi="Times New Roman" w:cs="Times New Roman"/>
          <w:sz w:val="24"/>
          <w:szCs w:val="24"/>
        </w:rPr>
        <w:t>s formed at top of water column.</w:t>
      </w:r>
      <w:r w:rsidR="00BE3846">
        <w:rPr>
          <w:rFonts w:ascii="Times New Roman" w:hAnsi="Times New Roman" w:cs="Times New Roman"/>
          <w:sz w:val="24"/>
          <w:szCs w:val="24"/>
        </w:rPr>
        <w:t xml:space="preserve"> No meniscus in active xylem since water forms a continuous column; capillary effect minimal. </w:t>
      </w:r>
    </w:p>
    <w:p w14:paraId="009CCD01" w14:textId="77777777" w:rsidR="00416043" w:rsidRDefault="00416043"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Cohesion-tension theory</w:t>
      </w:r>
      <w:r>
        <w:rPr>
          <w:rFonts w:ascii="Times New Roman" w:hAnsi="Times New Roman" w:cs="Times New Roman"/>
          <w:sz w:val="24"/>
          <w:szCs w:val="24"/>
        </w:rPr>
        <w:t>:</w:t>
      </w:r>
      <w:r w:rsidR="002515A1">
        <w:rPr>
          <w:rFonts w:ascii="Times New Roman" w:hAnsi="Times New Roman" w:cs="Times New Roman"/>
          <w:sz w:val="24"/>
          <w:szCs w:val="24"/>
        </w:rPr>
        <w:t xml:space="preserve"> </w:t>
      </w:r>
      <w:r w:rsidR="005E3272">
        <w:rPr>
          <w:rFonts w:ascii="Times New Roman" w:hAnsi="Times New Roman" w:cs="Times New Roman"/>
          <w:sz w:val="24"/>
          <w:szCs w:val="24"/>
        </w:rPr>
        <w:t>most water movement is explained by this</w:t>
      </w:r>
      <w:r w:rsidR="00652EDF">
        <w:rPr>
          <w:rFonts w:ascii="Times New Roman" w:hAnsi="Times New Roman" w:cs="Times New Roman"/>
          <w:sz w:val="24"/>
          <w:szCs w:val="24"/>
        </w:rPr>
        <w:t>; major contributor (above two minimal)</w:t>
      </w:r>
      <w:r w:rsidR="005E3272">
        <w:rPr>
          <w:rFonts w:ascii="Times New Roman" w:hAnsi="Times New Roman" w:cs="Times New Roman"/>
          <w:sz w:val="24"/>
          <w:szCs w:val="24"/>
        </w:rPr>
        <w:t>.</w:t>
      </w:r>
      <w:r w:rsidR="008D3A39">
        <w:rPr>
          <w:rFonts w:ascii="Times New Roman" w:hAnsi="Times New Roman" w:cs="Times New Roman"/>
          <w:sz w:val="24"/>
          <w:szCs w:val="24"/>
        </w:rPr>
        <w:t xml:space="preserve"> Consists of:</w:t>
      </w:r>
    </w:p>
    <w:p w14:paraId="1A7155C4" w14:textId="77777777" w:rsidR="005E3272" w:rsidRPr="00EC7CD3" w:rsidRDefault="005E3272"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a. </w:t>
      </w:r>
      <w:r>
        <w:rPr>
          <w:rFonts w:ascii="Times New Roman" w:hAnsi="Times New Roman" w:cs="Times New Roman"/>
          <w:sz w:val="24"/>
          <w:szCs w:val="24"/>
          <w:u w:val="single"/>
        </w:rPr>
        <w:t>Transpiration</w:t>
      </w:r>
      <w:r>
        <w:rPr>
          <w:rFonts w:ascii="Times New Roman" w:hAnsi="Times New Roman" w:cs="Times New Roman"/>
          <w:sz w:val="24"/>
          <w:szCs w:val="24"/>
        </w:rPr>
        <w:t xml:space="preserve">: evaporation of water from plants, </w:t>
      </w:r>
      <w:r w:rsidR="00EC7CD3">
        <w:rPr>
          <w:rFonts w:ascii="Times New Roman" w:hAnsi="Times New Roman" w:cs="Times New Roman"/>
          <w:sz w:val="24"/>
          <w:szCs w:val="24"/>
        </w:rPr>
        <w:t xml:space="preserve">removes water from leaves =&gt; causing </w:t>
      </w:r>
      <w:r w:rsidR="00EC7CD3">
        <w:rPr>
          <w:rFonts w:ascii="Times New Roman" w:hAnsi="Times New Roman" w:cs="Times New Roman"/>
          <w:b/>
          <w:sz w:val="24"/>
          <w:szCs w:val="24"/>
        </w:rPr>
        <w:t>negative pressure</w:t>
      </w:r>
      <w:r w:rsidR="00EC7CD3">
        <w:rPr>
          <w:rFonts w:ascii="Times New Roman" w:hAnsi="Times New Roman" w:cs="Times New Roman"/>
          <w:sz w:val="24"/>
          <w:szCs w:val="24"/>
        </w:rPr>
        <w:t xml:space="preserve"> (tension) to develop within leaves and xylem.</w:t>
      </w:r>
    </w:p>
    <w:p w14:paraId="08F3EEBD" w14:textId="77777777" w:rsidR="005E3272" w:rsidRPr="005E3272" w:rsidRDefault="005E3272"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u w:val="single"/>
        </w:rPr>
        <w:t>Cohesion</w:t>
      </w:r>
      <w:r>
        <w:rPr>
          <w:rFonts w:ascii="Times New Roman" w:hAnsi="Times New Roman" w:cs="Times New Roman"/>
          <w:sz w:val="24"/>
          <w:szCs w:val="24"/>
        </w:rPr>
        <w:t xml:space="preserve">: </w:t>
      </w:r>
      <w:r w:rsidR="00EA7CA5">
        <w:rPr>
          <w:rFonts w:ascii="Times New Roman" w:hAnsi="Times New Roman" w:cs="Times New Roman"/>
          <w:sz w:val="24"/>
          <w:szCs w:val="24"/>
        </w:rPr>
        <w:t>attractio</w:t>
      </w:r>
      <w:r w:rsidR="00D97FCF">
        <w:rPr>
          <w:rFonts w:ascii="Times New Roman" w:hAnsi="Times New Roman" w:cs="Times New Roman"/>
          <w:sz w:val="24"/>
          <w:szCs w:val="24"/>
        </w:rPr>
        <w:t>n between like substances (water</w:t>
      </w:r>
      <w:r w:rsidR="00EA7CA5">
        <w:rPr>
          <w:rFonts w:ascii="Times New Roman" w:hAnsi="Times New Roman" w:cs="Times New Roman"/>
          <w:sz w:val="24"/>
          <w:szCs w:val="24"/>
        </w:rPr>
        <w:t>)</w:t>
      </w:r>
      <w:r w:rsidR="003579C7">
        <w:rPr>
          <w:rFonts w:ascii="Times New Roman" w:hAnsi="Times New Roman" w:cs="Times New Roman"/>
          <w:sz w:val="24"/>
          <w:szCs w:val="24"/>
        </w:rPr>
        <w:t xml:space="preserve">; </w:t>
      </w:r>
      <w:r w:rsidR="00D97FCF">
        <w:rPr>
          <w:rFonts w:ascii="Times New Roman" w:hAnsi="Times New Roman" w:cs="Times New Roman"/>
          <w:sz w:val="24"/>
          <w:szCs w:val="24"/>
        </w:rPr>
        <w:t>so H</w:t>
      </w:r>
      <w:r w:rsidR="00D97FCF" w:rsidRPr="00D97FCF">
        <w:rPr>
          <w:rFonts w:ascii="Times New Roman" w:hAnsi="Times New Roman" w:cs="Times New Roman"/>
          <w:sz w:val="24"/>
          <w:szCs w:val="24"/>
          <w:vertAlign w:val="subscript"/>
        </w:rPr>
        <w:t>2</w:t>
      </w:r>
      <w:r w:rsidR="00D97FCF">
        <w:rPr>
          <w:rFonts w:ascii="Times New Roman" w:hAnsi="Times New Roman" w:cs="Times New Roman"/>
          <w:sz w:val="24"/>
          <w:szCs w:val="24"/>
        </w:rPr>
        <w:t xml:space="preserve">O </w:t>
      </w:r>
      <w:r w:rsidR="003579C7">
        <w:rPr>
          <w:rFonts w:ascii="Times New Roman" w:hAnsi="Times New Roman" w:cs="Times New Roman"/>
          <w:sz w:val="24"/>
          <w:szCs w:val="24"/>
        </w:rPr>
        <w:t>within xylem cells behave</w:t>
      </w:r>
      <w:r w:rsidR="00D97FCF">
        <w:rPr>
          <w:rFonts w:ascii="Times New Roman" w:hAnsi="Times New Roman" w:cs="Times New Roman"/>
          <w:sz w:val="24"/>
          <w:szCs w:val="24"/>
        </w:rPr>
        <w:t>s</w:t>
      </w:r>
      <w:r w:rsidR="003579C7">
        <w:rPr>
          <w:rFonts w:ascii="Times New Roman" w:hAnsi="Times New Roman" w:cs="Times New Roman"/>
          <w:sz w:val="24"/>
          <w:szCs w:val="24"/>
        </w:rPr>
        <w:t xml:space="preserve"> as </w:t>
      </w:r>
      <w:r w:rsidR="00D97FCF">
        <w:rPr>
          <w:rFonts w:ascii="Times New Roman" w:hAnsi="Times New Roman" w:cs="Times New Roman"/>
          <w:sz w:val="24"/>
          <w:szCs w:val="24"/>
        </w:rPr>
        <w:t xml:space="preserve">a </w:t>
      </w:r>
      <w:r w:rsidR="003579C7">
        <w:rPr>
          <w:rFonts w:ascii="Times New Roman" w:hAnsi="Times New Roman" w:cs="Times New Roman"/>
          <w:sz w:val="24"/>
          <w:szCs w:val="24"/>
        </w:rPr>
        <w:t xml:space="preserve">single, polymerlike </w:t>
      </w:r>
      <w:r w:rsidR="00D97FCF">
        <w:rPr>
          <w:rFonts w:ascii="Times New Roman" w:hAnsi="Times New Roman" w:cs="Times New Roman"/>
          <w:sz w:val="24"/>
          <w:szCs w:val="24"/>
        </w:rPr>
        <w:t>column from roots to leaves</w:t>
      </w:r>
    </w:p>
    <w:p w14:paraId="111A7FEC" w14:textId="77777777" w:rsidR="005E3272" w:rsidRPr="005E3272" w:rsidRDefault="005E3272"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c. </w:t>
      </w:r>
      <w:r>
        <w:rPr>
          <w:rFonts w:ascii="Times New Roman" w:hAnsi="Times New Roman" w:cs="Times New Roman"/>
          <w:sz w:val="24"/>
          <w:szCs w:val="24"/>
          <w:u w:val="single"/>
        </w:rPr>
        <w:t>Bulk flow</w:t>
      </w:r>
      <w:r>
        <w:rPr>
          <w:rFonts w:ascii="Times New Roman" w:hAnsi="Times New Roman" w:cs="Times New Roman"/>
          <w:sz w:val="24"/>
          <w:szCs w:val="24"/>
        </w:rPr>
        <w:t>:</w:t>
      </w:r>
      <w:r w:rsidR="000C45C4">
        <w:rPr>
          <w:rFonts w:ascii="Times New Roman" w:hAnsi="Times New Roman" w:cs="Times New Roman"/>
          <w:sz w:val="24"/>
          <w:szCs w:val="24"/>
        </w:rPr>
        <w:t xml:space="preserve"> </w:t>
      </w:r>
      <w:r w:rsidR="00F32233">
        <w:rPr>
          <w:rFonts w:ascii="Times New Roman" w:hAnsi="Times New Roman" w:cs="Times New Roman"/>
          <w:sz w:val="24"/>
          <w:szCs w:val="24"/>
        </w:rPr>
        <w:t>when a water molecule is lost from a leaf by transpiration, it pulls up behind an entire column of water molecules</w:t>
      </w:r>
      <w:r w:rsidR="00222C60">
        <w:rPr>
          <w:rFonts w:ascii="Times New Roman" w:hAnsi="Times New Roman" w:cs="Times New Roman"/>
          <w:sz w:val="24"/>
          <w:szCs w:val="24"/>
        </w:rPr>
        <w:t xml:space="preserve"> (generated by transpiration</w:t>
      </w:r>
      <w:r w:rsidR="008E21EA">
        <w:rPr>
          <w:rFonts w:ascii="Times New Roman" w:hAnsi="Times New Roman" w:cs="Times New Roman"/>
          <w:sz w:val="24"/>
          <w:szCs w:val="24"/>
        </w:rPr>
        <w:t xml:space="preserve">, which is itself caused by </w:t>
      </w:r>
      <w:r w:rsidR="00431F4E">
        <w:rPr>
          <w:rFonts w:ascii="Times New Roman" w:hAnsi="Times New Roman" w:cs="Times New Roman"/>
          <w:sz w:val="24"/>
          <w:szCs w:val="24"/>
        </w:rPr>
        <w:t xml:space="preserve">heat </w:t>
      </w:r>
      <w:r w:rsidR="008E21EA">
        <w:rPr>
          <w:rFonts w:ascii="Times New Roman" w:hAnsi="Times New Roman" w:cs="Times New Roman"/>
          <w:sz w:val="24"/>
          <w:szCs w:val="24"/>
        </w:rPr>
        <w:t>action of the</w:t>
      </w:r>
      <w:r w:rsidR="00431F4E">
        <w:rPr>
          <w:rFonts w:ascii="Times New Roman" w:hAnsi="Times New Roman" w:cs="Times New Roman"/>
          <w:sz w:val="24"/>
          <w:szCs w:val="24"/>
        </w:rPr>
        <w:t xml:space="preserve"> sun</w:t>
      </w:r>
      <w:r w:rsidR="00D97FCF">
        <w:rPr>
          <w:rFonts w:ascii="Times New Roman" w:hAnsi="Times New Roman" w:cs="Times New Roman"/>
          <w:sz w:val="24"/>
          <w:szCs w:val="24"/>
        </w:rPr>
        <w:t xml:space="preserve">, </w:t>
      </w:r>
      <w:r w:rsidR="002A2BA9">
        <w:rPr>
          <w:rFonts w:ascii="Times New Roman" w:hAnsi="Times New Roman" w:cs="Times New Roman"/>
          <w:sz w:val="24"/>
          <w:szCs w:val="24"/>
        </w:rPr>
        <w:t xml:space="preserve">so </w:t>
      </w:r>
      <w:r w:rsidR="00D97FCF">
        <w:rPr>
          <w:rFonts w:ascii="Times New Roman" w:hAnsi="Times New Roman" w:cs="Times New Roman"/>
          <w:sz w:val="24"/>
          <w:szCs w:val="24"/>
        </w:rPr>
        <w:t>technically sun drives sap ascent</w:t>
      </w:r>
      <w:r w:rsidR="00431F4E">
        <w:rPr>
          <w:rFonts w:ascii="Times New Roman" w:hAnsi="Times New Roman" w:cs="Times New Roman"/>
          <w:sz w:val="24"/>
          <w:szCs w:val="24"/>
        </w:rPr>
        <w:t>).</w:t>
      </w:r>
    </w:p>
    <w:p w14:paraId="40AA45DB" w14:textId="77777777" w:rsidR="00ED066E" w:rsidRPr="00963926" w:rsidRDefault="00ED066E" w:rsidP="006C1DB7">
      <w:pPr>
        <w:pStyle w:val="NoSpacing"/>
        <w:spacing w:line="264" w:lineRule="auto"/>
        <w:rPr>
          <w:rFonts w:ascii="Times New Roman" w:hAnsi="Times New Roman" w:cs="Times New Roman"/>
          <w:sz w:val="8"/>
          <w:szCs w:val="8"/>
        </w:rPr>
      </w:pPr>
    </w:p>
    <w:p w14:paraId="5F46BED5" w14:textId="77777777" w:rsidR="00C47E17" w:rsidRPr="001406DF" w:rsidRDefault="00C47E17" w:rsidP="006C1DB7">
      <w:pPr>
        <w:pStyle w:val="NoSpacing"/>
        <w:spacing w:line="264" w:lineRule="auto"/>
        <w:rPr>
          <w:rFonts w:ascii="Times New Roman" w:hAnsi="Times New Roman" w:cs="Times New Roman"/>
          <w:sz w:val="24"/>
          <w:szCs w:val="24"/>
        </w:rPr>
      </w:pPr>
      <w:r w:rsidRPr="00ED066E">
        <w:rPr>
          <w:rFonts w:ascii="Times New Roman" w:hAnsi="Times New Roman" w:cs="Times New Roman"/>
          <w:b/>
          <w:sz w:val="24"/>
          <w:szCs w:val="24"/>
        </w:rPr>
        <w:t xml:space="preserve">I. </w:t>
      </w:r>
      <w:r w:rsidRPr="00ED066E">
        <w:rPr>
          <w:rFonts w:ascii="Times New Roman" w:hAnsi="Times New Roman" w:cs="Times New Roman"/>
          <w:b/>
          <w:sz w:val="24"/>
          <w:szCs w:val="24"/>
          <w:u w:val="single"/>
        </w:rPr>
        <w:t>Control of Stomata</w:t>
      </w:r>
      <w:r w:rsidR="001406DF">
        <w:rPr>
          <w:rFonts w:ascii="Times New Roman" w:hAnsi="Times New Roman" w:cs="Times New Roman"/>
          <w:b/>
          <w:sz w:val="24"/>
          <w:szCs w:val="24"/>
        </w:rPr>
        <w:t xml:space="preserve"> – </w:t>
      </w:r>
      <w:hyperlink r:id="rId44" w:history="1">
        <w:r w:rsidR="001406DF" w:rsidRPr="001406DF">
          <w:rPr>
            <w:rStyle w:val="Hyperlink"/>
            <w:rFonts w:ascii="Times New Roman" w:hAnsi="Times New Roman" w:cs="Times New Roman"/>
            <w:sz w:val="24"/>
            <w:szCs w:val="24"/>
          </w:rPr>
          <w:t>open vs closed</w:t>
        </w:r>
      </w:hyperlink>
      <w:r w:rsidR="001406DF">
        <w:rPr>
          <w:rFonts w:ascii="Times New Roman" w:hAnsi="Times New Roman" w:cs="Times New Roman"/>
          <w:sz w:val="24"/>
          <w:szCs w:val="24"/>
        </w:rPr>
        <w:t xml:space="preserve"> </w:t>
      </w:r>
      <w:r w:rsidR="00C9756D">
        <w:rPr>
          <w:rFonts w:ascii="Times New Roman" w:hAnsi="Times New Roman" w:cs="Times New Roman"/>
          <w:sz w:val="24"/>
          <w:szCs w:val="24"/>
        </w:rPr>
        <w:t xml:space="preserve">– affects gas exchange, transpiration, sap ascent, photosynthesis </w:t>
      </w:r>
    </w:p>
    <w:p w14:paraId="3813D27D" w14:textId="77777777" w:rsidR="00820D02" w:rsidRDefault="00FE37D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When stomata are closed </w:t>
      </w:r>
      <w:r w:rsidRPr="00FE37D6">
        <w:rPr>
          <w:rFonts w:ascii="Times New Roman" w:hAnsi="Times New Roman" w:cs="Times New Roman"/>
          <w:sz w:val="24"/>
          <w:szCs w:val="24"/>
        </w:rPr>
        <w:sym w:font="Wingdings" w:char="F0E0"/>
      </w:r>
      <w:r w:rsidR="00820D02">
        <w:rPr>
          <w:rFonts w:ascii="Times New Roman" w:hAnsi="Times New Roman" w:cs="Times New Roman"/>
          <w:sz w:val="24"/>
          <w:szCs w:val="24"/>
        </w:rPr>
        <w:t xml:space="preserve"> </w:t>
      </w:r>
      <w:r w:rsidR="00820D02" w:rsidRPr="00820D02">
        <w:rPr>
          <w:rFonts w:ascii="Times New Roman" w:hAnsi="Times New Roman" w:cs="Times New Roman"/>
          <w:sz w:val="24"/>
          <w:szCs w:val="24"/>
        </w:rPr>
        <w:t>CO</w:t>
      </w:r>
      <w:r w:rsidR="00820D02" w:rsidRPr="00820D02">
        <w:rPr>
          <w:rFonts w:ascii="Times New Roman" w:hAnsi="Times New Roman" w:cs="Times New Roman"/>
          <w:sz w:val="24"/>
          <w:szCs w:val="24"/>
          <w:vertAlign w:val="subscript"/>
        </w:rPr>
        <w:t>2</w:t>
      </w:r>
      <w:r>
        <w:rPr>
          <w:rFonts w:ascii="Times New Roman" w:hAnsi="Times New Roman" w:cs="Times New Roman"/>
          <w:sz w:val="24"/>
          <w:szCs w:val="24"/>
        </w:rPr>
        <w:t xml:space="preserve"> not available </w:t>
      </w:r>
      <w:r w:rsidRPr="00FE37D6">
        <w:rPr>
          <w:rFonts w:ascii="Times New Roman" w:hAnsi="Times New Roman" w:cs="Times New Roman"/>
          <w:sz w:val="24"/>
          <w:szCs w:val="24"/>
        </w:rPr>
        <w:sym w:font="Wingdings" w:char="F0E0"/>
      </w:r>
      <w:r w:rsidR="00820D02">
        <w:rPr>
          <w:rFonts w:ascii="Times New Roman" w:hAnsi="Times New Roman" w:cs="Times New Roman"/>
          <w:sz w:val="24"/>
          <w:szCs w:val="24"/>
        </w:rPr>
        <w:t xml:space="preserve"> cannot photosynthesize.</w:t>
      </w:r>
    </w:p>
    <w:p w14:paraId="6B7EC878" w14:textId="77777777" w:rsidR="002C186F" w:rsidRDefault="00FE37D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When stomata are open </w:t>
      </w:r>
      <w:r w:rsidRPr="00FE37D6">
        <w:rPr>
          <w:rFonts w:ascii="Times New Roman" w:hAnsi="Times New Roman" w:cs="Times New Roman"/>
          <w:sz w:val="24"/>
          <w:szCs w:val="24"/>
        </w:rPr>
        <w:sym w:font="Wingdings" w:char="F0E0"/>
      </w:r>
      <w:r w:rsidR="002C186F">
        <w:rPr>
          <w:rFonts w:ascii="Times New Roman" w:hAnsi="Times New Roman" w:cs="Times New Roman"/>
          <w:sz w:val="24"/>
          <w:szCs w:val="24"/>
        </w:rPr>
        <w:t xml:space="preserve"> </w:t>
      </w:r>
      <w:r w:rsidR="002C186F" w:rsidRPr="002C186F">
        <w:rPr>
          <w:rFonts w:ascii="Times New Roman" w:hAnsi="Times New Roman" w:cs="Times New Roman"/>
          <w:sz w:val="24"/>
          <w:szCs w:val="24"/>
        </w:rPr>
        <w:t>CO</w:t>
      </w:r>
      <w:r w:rsidR="002C186F" w:rsidRPr="002C186F">
        <w:rPr>
          <w:rFonts w:ascii="Times New Roman" w:hAnsi="Times New Roman" w:cs="Times New Roman"/>
          <w:sz w:val="24"/>
          <w:szCs w:val="24"/>
          <w:vertAlign w:val="subscript"/>
        </w:rPr>
        <w:t>2</w:t>
      </w:r>
      <w:r>
        <w:rPr>
          <w:rFonts w:ascii="Times New Roman" w:hAnsi="Times New Roman" w:cs="Times New Roman"/>
          <w:sz w:val="24"/>
          <w:szCs w:val="24"/>
        </w:rPr>
        <w:t xml:space="preserve"> can enter leaf </w:t>
      </w:r>
      <w:r w:rsidRPr="00FE37D6">
        <w:rPr>
          <w:rFonts w:ascii="Times New Roman" w:hAnsi="Times New Roman" w:cs="Times New Roman"/>
          <w:sz w:val="24"/>
          <w:szCs w:val="24"/>
        </w:rPr>
        <w:sym w:font="Wingdings" w:char="F0E0"/>
      </w:r>
      <w:r w:rsidR="002C186F">
        <w:rPr>
          <w:rFonts w:ascii="Times New Roman" w:hAnsi="Times New Roman" w:cs="Times New Roman"/>
          <w:sz w:val="24"/>
          <w:szCs w:val="24"/>
        </w:rPr>
        <w:t xml:space="preserve"> photosynthesize but plant risks desiccation from tr</w:t>
      </w:r>
      <w:r w:rsidR="008D4711">
        <w:rPr>
          <w:rFonts w:ascii="Times New Roman" w:hAnsi="Times New Roman" w:cs="Times New Roman"/>
          <w:sz w:val="24"/>
          <w:szCs w:val="24"/>
        </w:rPr>
        <w:t>a</w:t>
      </w:r>
      <w:r w:rsidR="002C186F">
        <w:rPr>
          <w:rFonts w:ascii="Times New Roman" w:hAnsi="Times New Roman" w:cs="Times New Roman"/>
          <w:sz w:val="24"/>
          <w:szCs w:val="24"/>
        </w:rPr>
        <w:t>n</w:t>
      </w:r>
      <w:r w:rsidR="008D4711">
        <w:rPr>
          <w:rFonts w:ascii="Times New Roman" w:hAnsi="Times New Roman" w:cs="Times New Roman"/>
          <w:sz w:val="24"/>
          <w:szCs w:val="24"/>
        </w:rPr>
        <w:t>s</w:t>
      </w:r>
      <w:r w:rsidR="002C186F">
        <w:rPr>
          <w:rFonts w:ascii="Times New Roman" w:hAnsi="Times New Roman" w:cs="Times New Roman"/>
          <w:sz w:val="24"/>
          <w:szCs w:val="24"/>
        </w:rPr>
        <w:t>piration.</w:t>
      </w:r>
    </w:p>
    <w:p w14:paraId="79DD933C" w14:textId="77777777" w:rsidR="0011262C" w:rsidRPr="006C7D45" w:rsidRDefault="0011262C"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Guard cells</w:t>
      </w:r>
      <w:r>
        <w:rPr>
          <w:rFonts w:ascii="Times New Roman" w:hAnsi="Times New Roman" w:cs="Times New Roman"/>
          <w:sz w:val="24"/>
          <w:szCs w:val="24"/>
        </w:rPr>
        <w:t xml:space="preserve">: </w:t>
      </w:r>
      <w:r w:rsidR="00241B89">
        <w:rPr>
          <w:rFonts w:ascii="Times New Roman" w:hAnsi="Times New Roman" w:cs="Times New Roman"/>
          <w:sz w:val="24"/>
          <w:szCs w:val="24"/>
        </w:rPr>
        <w:t>two surrounds the stomata.</w:t>
      </w:r>
      <w:r w:rsidR="002D2EEB">
        <w:rPr>
          <w:rFonts w:ascii="Times New Roman" w:hAnsi="Times New Roman" w:cs="Times New Roman"/>
          <w:sz w:val="24"/>
          <w:szCs w:val="24"/>
        </w:rPr>
        <w:t xml:space="preserve"> Cell walls of guard cells do not have the same thickness</w:t>
      </w:r>
      <w:r w:rsidR="00680C37">
        <w:rPr>
          <w:rFonts w:ascii="Times New Roman" w:hAnsi="Times New Roman" w:cs="Times New Roman"/>
          <w:sz w:val="24"/>
          <w:szCs w:val="24"/>
        </w:rPr>
        <w:t xml:space="preserve"> (thicker when border the stomata).</w:t>
      </w:r>
      <w:r w:rsidR="00DA011B">
        <w:rPr>
          <w:rFonts w:ascii="Times New Roman" w:hAnsi="Times New Roman" w:cs="Times New Roman"/>
          <w:sz w:val="24"/>
          <w:szCs w:val="24"/>
        </w:rPr>
        <w:t xml:space="preserve"> Guard cell expand when water diffuses in.</w:t>
      </w:r>
      <w:r w:rsidR="006C7D45">
        <w:rPr>
          <w:rFonts w:ascii="Times New Roman" w:hAnsi="Times New Roman" w:cs="Times New Roman"/>
          <w:sz w:val="24"/>
          <w:szCs w:val="24"/>
        </w:rPr>
        <w:t xml:space="preserve"> Due to the irregular thickness and radial shape, the s</w:t>
      </w:r>
      <w:r w:rsidR="00FE37D6">
        <w:rPr>
          <w:rFonts w:ascii="Times New Roman" w:hAnsi="Times New Roman" w:cs="Times New Roman"/>
          <w:sz w:val="24"/>
          <w:szCs w:val="24"/>
        </w:rPr>
        <w:t>ides with thinner cell walls</w:t>
      </w:r>
      <w:r w:rsidR="006C7D45">
        <w:rPr>
          <w:rFonts w:ascii="Times New Roman" w:hAnsi="Times New Roman" w:cs="Times New Roman"/>
          <w:sz w:val="24"/>
          <w:szCs w:val="24"/>
        </w:rPr>
        <w:t xml:space="preserve"> expand </w:t>
      </w:r>
      <w:r w:rsidR="00FE37D6">
        <w:rPr>
          <w:rFonts w:ascii="Times New Roman" w:hAnsi="Times New Roman" w:cs="Times New Roman"/>
          <w:sz w:val="24"/>
          <w:szCs w:val="24"/>
        </w:rPr>
        <w:t xml:space="preserve">more </w:t>
      </w:r>
      <w:r w:rsidR="00FE37D6" w:rsidRPr="00FE37D6">
        <w:rPr>
          <w:rFonts w:ascii="Times New Roman" w:hAnsi="Times New Roman" w:cs="Times New Roman"/>
          <w:sz w:val="24"/>
          <w:szCs w:val="24"/>
        </w:rPr>
        <w:sym w:font="Wingdings" w:char="F0E0"/>
      </w:r>
      <w:r w:rsidR="006C7D45">
        <w:rPr>
          <w:rFonts w:ascii="Times New Roman" w:hAnsi="Times New Roman" w:cs="Times New Roman"/>
          <w:sz w:val="24"/>
          <w:szCs w:val="24"/>
        </w:rPr>
        <w:t xml:space="preserve"> creates opening (</w:t>
      </w:r>
      <w:r w:rsidR="006C7D45">
        <w:rPr>
          <w:rFonts w:ascii="Times New Roman" w:hAnsi="Times New Roman" w:cs="Times New Roman"/>
          <w:b/>
          <w:sz w:val="24"/>
          <w:szCs w:val="24"/>
        </w:rPr>
        <w:t>stoma</w:t>
      </w:r>
      <w:r w:rsidR="006C7D45">
        <w:rPr>
          <w:rFonts w:ascii="Times New Roman" w:hAnsi="Times New Roman" w:cs="Times New Roman"/>
          <w:sz w:val="24"/>
          <w:szCs w:val="24"/>
        </w:rPr>
        <w:t>).</w:t>
      </w:r>
      <w:r w:rsidR="00BC6B4E">
        <w:rPr>
          <w:rFonts w:ascii="Times New Roman" w:hAnsi="Times New Roman" w:cs="Times New Roman"/>
          <w:sz w:val="24"/>
          <w:szCs w:val="24"/>
        </w:rPr>
        <w:t xml:space="preserve"> When water diffuses out </w:t>
      </w:r>
      <w:r w:rsidR="00BC6B4E" w:rsidRPr="00BC6B4E">
        <w:rPr>
          <w:rFonts w:ascii="Times New Roman" w:hAnsi="Times New Roman" w:cs="Times New Roman"/>
          <w:sz w:val="24"/>
          <w:szCs w:val="24"/>
        </w:rPr>
        <w:sym w:font="Wingdings" w:char="F0E0"/>
      </w:r>
      <w:r w:rsidR="00BC6B4E">
        <w:rPr>
          <w:rFonts w:ascii="Times New Roman" w:hAnsi="Times New Roman" w:cs="Times New Roman"/>
          <w:sz w:val="24"/>
          <w:szCs w:val="24"/>
        </w:rPr>
        <w:t xml:space="preserve"> </w:t>
      </w:r>
      <w:r w:rsidR="001439EF">
        <w:rPr>
          <w:rFonts w:ascii="Times New Roman" w:hAnsi="Times New Roman" w:cs="Times New Roman"/>
          <w:sz w:val="24"/>
          <w:szCs w:val="24"/>
        </w:rPr>
        <w:t>kidney shape collapses and stoma closes.</w:t>
      </w:r>
    </w:p>
    <w:p w14:paraId="44665783" w14:textId="77777777" w:rsidR="00963926" w:rsidRDefault="0096392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Factors involved in mechanism of opening and closing</w:t>
      </w:r>
      <w:r>
        <w:rPr>
          <w:rFonts w:ascii="Times New Roman" w:hAnsi="Times New Roman" w:cs="Times New Roman"/>
          <w:sz w:val="24"/>
          <w:szCs w:val="24"/>
        </w:rPr>
        <w:t>:</w:t>
      </w:r>
    </w:p>
    <w:p w14:paraId="25381A07" w14:textId="77777777" w:rsidR="00963926" w:rsidRDefault="00BC6B4E"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High Temp -&gt;</w:t>
      </w:r>
      <w:r w:rsidR="00963926">
        <w:rPr>
          <w:rFonts w:ascii="Times New Roman" w:hAnsi="Times New Roman" w:cs="Times New Roman"/>
          <w:sz w:val="24"/>
          <w:szCs w:val="24"/>
        </w:rPr>
        <w:t xml:space="preserve"> Close.</w:t>
      </w:r>
      <w:r w:rsidR="00963926">
        <w:rPr>
          <w:rFonts w:ascii="Times New Roman" w:hAnsi="Times New Roman" w:cs="Times New Roman"/>
          <w:sz w:val="24"/>
          <w:szCs w:val="24"/>
        </w:rPr>
        <w:tab/>
      </w:r>
      <w:r w:rsidR="00963926">
        <w:rPr>
          <w:rFonts w:ascii="Times New Roman" w:hAnsi="Times New Roman" w:cs="Times New Roman"/>
          <w:sz w:val="24"/>
          <w:szCs w:val="24"/>
        </w:rPr>
        <w:tab/>
        <w:t xml:space="preserve">   2. Low [</w:t>
      </w:r>
      <w:r w:rsidR="00963926" w:rsidRPr="00963926">
        <w:rPr>
          <w:rFonts w:ascii="Times New Roman" w:hAnsi="Times New Roman" w:cs="Times New Roman"/>
          <w:sz w:val="24"/>
          <w:szCs w:val="24"/>
        </w:rPr>
        <w:t>CO</w:t>
      </w:r>
      <w:r w:rsidR="00963926" w:rsidRPr="00963926">
        <w:rPr>
          <w:rFonts w:ascii="Times New Roman" w:hAnsi="Times New Roman" w:cs="Times New Roman"/>
          <w:sz w:val="24"/>
          <w:szCs w:val="24"/>
          <w:vertAlign w:val="subscript"/>
        </w:rPr>
        <w:t>2</w:t>
      </w:r>
      <w:r>
        <w:rPr>
          <w:rFonts w:ascii="Times New Roman" w:hAnsi="Times New Roman" w:cs="Times New Roman"/>
          <w:sz w:val="24"/>
          <w:szCs w:val="24"/>
        </w:rPr>
        <w:t xml:space="preserve">] inside </w:t>
      </w:r>
      <w:r w:rsidRPr="00BC6B4E">
        <w:rPr>
          <w:rFonts w:ascii="Times New Roman" w:hAnsi="Times New Roman" w:cs="Times New Roman"/>
          <w:sz w:val="24"/>
          <w:szCs w:val="24"/>
        </w:rPr>
        <w:sym w:font="Wingdings" w:char="F0E0"/>
      </w:r>
      <w:r>
        <w:rPr>
          <w:rFonts w:ascii="Times New Roman" w:hAnsi="Times New Roman" w:cs="Times New Roman"/>
          <w:sz w:val="24"/>
          <w:szCs w:val="24"/>
        </w:rPr>
        <w:t xml:space="preserve"> Open </w:t>
      </w:r>
      <w:r w:rsidRPr="00BC6B4E">
        <w:rPr>
          <w:rFonts w:ascii="Times New Roman" w:hAnsi="Times New Roman" w:cs="Times New Roman"/>
          <w:sz w:val="24"/>
          <w:szCs w:val="24"/>
        </w:rPr>
        <w:sym w:font="Wingdings" w:char="F0E0"/>
      </w:r>
      <w:r w:rsidR="00963926">
        <w:rPr>
          <w:rFonts w:ascii="Times New Roman" w:hAnsi="Times New Roman" w:cs="Times New Roman"/>
          <w:sz w:val="24"/>
          <w:szCs w:val="24"/>
        </w:rPr>
        <w:t xml:space="preserve"> photosynthesis.</w:t>
      </w:r>
    </w:p>
    <w:p w14:paraId="744B456C" w14:textId="77777777" w:rsidR="00963926" w:rsidRDefault="0096392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Close at night, Open during day.</w:t>
      </w:r>
      <w:r w:rsidR="00043FC8">
        <w:rPr>
          <w:rFonts w:ascii="Times New Roman" w:hAnsi="Times New Roman" w:cs="Times New Roman"/>
          <w:sz w:val="24"/>
          <w:szCs w:val="24"/>
        </w:rPr>
        <w:t xml:space="preserve"> </w:t>
      </w:r>
      <w:r w:rsidR="00043FC8" w:rsidRPr="00043FC8">
        <w:rPr>
          <w:rFonts w:ascii="Times New Roman" w:hAnsi="Times New Roman" w:cs="Times New Roman"/>
          <w:sz w:val="24"/>
          <w:szCs w:val="24"/>
        </w:rPr>
        <w:t>CO</w:t>
      </w:r>
      <w:r w:rsidR="00043FC8" w:rsidRPr="00043FC8">
        <w:rPr>
          <w:rFonts w:ascii="Times New Roman" w:hAnsi="Times New Roman" w:cs="Times New Roman"/>
          <w:sz w:val="24"/>
          <w:szCs w:val="24"/>
          <w:vertAlign w:val="subscript"/>
        </w:rPr>
        <w:t>2</w:t>
      </w:r>
      <w:r w:rsidR="00043FC8">
        <w:rPr>
          <w:rFonts w:ascii="Times New Roman" w:hAnsi="Times New Roman" w:cs="Times New Roman"/>
          <w:sz w:val="24"/>
          <w:szCs w:val="24"/>
        </w:rPr>
        <w:t xml:space="preserve"> is low during daylight because used by photosynthesis. </w:t>
      </w:r>
      <w:r w:rsidR="00BC6B4E">
        <w:rPr>
          <w:rFonts w:ascii="Times New Roman" w:hAnsi="Times New Roman" w:cs="Times New Roman"/>
          <w:sz w:val="24"/>
          <w:szCs w:val="24"/>
        </w:rPr>
        <w:t xml:space="preserve">Could be response to </w:t>
      </w:r>
      <w:r w:rsidR="00043FC8" w:rsidRPr="00043FC8">
        <w:rPr>
          <w:rFonts w:ascii="Times New Roman" w:hAnsi="Times New Roman" w:cs="Times New Roman"/>
          <w:sz w:val="24"/>
          <w:szCs w:val="24"/>
        </w:rPr>
        <w:t>CO</w:t>
      </w:r>
      <w:r w:rsidR="00043FC8" w:rsidRPr="00043FC8">
        <w:rPr>
          <w:rFonts w:ascii="Times New Roman" w:hAnsi="Times New Roman" w:cs="Times New Roman"/>
          <w:sz w:val="24"/>
          <w:szCs w:val="24"/>
          <w:vertAlign w:val="subscript"/>
        </w:rPr>
        <w:t>2</w:t>
      </w:r>
      <w:r w:rsidR="00043FC8">
        <w:rPr>
          <w:rFonts w:ascii="Times New Roman" w:hAnsi="Times New Roman" w:cs="Times New Roman"/>
          <w:sz w:val="24"/>
          <w:szCs w:val="24"/>
        </w:rPr>
        <w:t xml:space="preserve"> level</w:t>
      </w:r>
      <w:r w:rsidR="00BC6B4E">
        <w:rPr>
          <w:rFonts w:ascii="Times New Roman" w:hAnsi="Times New Roman" w:cs="Times New Roman"/>
          <w:sz w:val="24"/>
          <w:szCs w:val="24"/>
        </w:rPr>
        <w:t>s:</w:t>
      </w:r>
      <w:r w:rsidR="00043FC8">
        <w:rPr>
          <w:rFonts w:ascii="Times New Roman" w:hAnsi="Times New Roman" w:cs="Times New Roman"/>
          <w:sz w:val="24"/>
          <w:szCs w:val="24"/>
        </w:rPr>
        <w:t xml:space="preserve"> high </w:t>
      </w:r>
      <w:r w:rsidR="00BC6B4E">
        <w:rPr>
          <w:rFonts w:ascii="Times New Roman" w:hAnsi="Times New Roman" w:cs="Times New Roman"/>
          <w:sz w:val="24"/>
          <w:szCs w:val="24"/>
        </w:rPr>
        <w:t>at night because of respiration, low during day because used for photosynthesis.</w:t>
      </w:r>
    </w:p>
    <w:p w14:paraId="06B339FF" w14:textId="77777777" w:rsidR="00963926" w:rsidRDefault="0096392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4.</w:t>
      </w:r>
      <w:r w:rsidR="007E1E74">
        <w:rPr>
          <w:rFonts w:ascii="Times New Roman" w:hAnsi="Times New Roman" w:cs="Times New Roman"/>
          <w:sz w:val="24"/>
          <w:szCs w:val="24"/>
        </w:rPr>
        <w:t xml:space="preserve"> Stomata opening accompanied by </w:t>
      </w:r>
      <w:r w:rsidR="0060354E">
        <w:rPr>
          <w:rFonts w:ascii="Times New Roman" w:hAnsi="Times New Roman" w:cs="Times New Roman"/>
          <w:sz w:val="24"/>
          <w:szCs w:val="24"/>
        </w:rPr>
        <w:t>diffusion of K</w:t>
      </w:r>
      <w:r w:rsidR="0060354E" w:rsidRPr="0060354E">
        <w:rPr>
          <w:rFonts w:ascii="Times New Roman" w:hAnsi="Times New Roman" w:cs="Times New Roman"/>
          <w:sz w:val="24"/>
          <w:szCs w:val="24"/>
          <w:vertAlign w:val="superscript"/>
        </w:rPr>
        <w:t>+</w:t>
      </w:r>
      <w:r w:rsidR="0060354E">
        <w:rPr>
          <w:rFonts w:ascii="Times New Roman" w:hAnsi="Times New Roman" w:cs="Times New Roman"/>
          <w:sz w:val="24"/>
          <w:szCs w:val="24"/>
        </w:rPr>
        <w:t xml:space="preserve"> into guard cell</w:t>
      </w:r>
      <w:r w:rsidR="007E1E74">
        <w:rPr>
          <w:rFonts w:ascii="Times New Roman" w:hAnsi="Times New Roman" w:cs="Times New Roman"/>
          <w:sz w:val="24"/>
          <w:szCs w:val="24"/>
        </w:rPr>
        <w:t xml:space="preserve"> </w:t>
      </w:r>
      <w:r w:rsidR="007E1E74" w:rsidRPr="007E1E74">
        <w:rPr>
          <w:rFonts w:ascii="Times New Roman" w:hAnsi="Times New Roman" w:cs="Times New Roman"/>
          <w:sz w:val="24"/>
          <w:szCs w:val="24"/>
        </w:rPr>
        <w:sym w:font="Wingdings" w:char="F0E0"/>
      </w:r>
      <w:r w:rsidR="007E1E74">
        <w:rPr>
          <w:rFonts w:ascii="Times New Roman" w:hAnsi="Times New Roman" w:cs="Times New Roman"/>
          <w:sz w:val="24"/>
          <w:szCs w:val="24"/>
        </w:rPr>
        <w:t xml:space="preserve"> create gradient </w:t>
      </w:r>
      <w:r w:rsidR="007E1E74" w:rsidRPr="007E1E74">
        <w:rPr>
          <w:rFonts w:ascii="Times New Roman" w:hAnsi="Times New Roman" w:cs="Times New Roman"/>
          <w:sz w:val="24"/>
          <w:szCs w:val="24"/>
        </w:rPr>
        <w:sym w:font="Wingdings" w:char="F0E0"/>
      </w:r>
      <w:r w:rsidR="00995332">
        <w:rPr>
          <w:rFonts w:ascii="Times New Roman" w:hAnsi="Times New Roman" w:cs="Times New Roman"/>
          <w:sz w:val="24"/>
          <w:szCs w:val="24"/>
        </w:rPr>
        <w:t xml:space="preserve"> more water moves in).</w:t>
      </w:r>
    </w:p>
    <w:p w14:paraId="24C4A58F" w14:textId="77777777" w:rsidR="00963926" w:rsidRDefault="00963926"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5.</w:t>
      </w:r>
      <w:r w:rsidR="005965D0">
        <w:rPr>
          <w:rFonts w:ascii="Times New Roman" w:hAnsi="Times New Roman" w:cs="Times New Roman"/>
          <w:sz w:val="24"/>
          <w:szCs w:val="24"/>
        </w:rPr>
        <w:t xml:space="preserve"> </w:t>
      </w:r>
      <w:r w:rsidR="002540BA">
        <w:rPr>
          <w:rFonts w:ascii="Times New Roman" w:hAnsi="Times New Roman" w:cs="Times New Roman"/>
          <w:sz w:val="24"/>
          <w:szCs w:val="24"/>
        </w:rPr>
        <w:t>K</w:t>
      </w:r>
      <w:r w:rsidR="002540BA" w:rsidRPr="00577D9E">
        <w:rPr>
          <w:rFonts w:ascii="Times New Roman" w:hAnsi="Times New Roman" w:cs="Times New Roman"/>
          <w:sz w:val="24"/>
          <w:szCs w:val="24"/>
          <w:vertAlign w:val="superscript"/>
        </w:rPr>
        <w:t>+</w:t>
      </w:r>
      <w:r w:rsidR="00CA74D8">
        <w:rPr>
          <w:rFonts w:ascii="Times New Roman" w:hAnsi="Times New Roman" w:cs="Times New Roman"/>
          <w:sz w:val="24"/>
          <w:szCs w:val="24"/>
        </w:rPr>
        <w:t xml:space="preserve"> enter </w:t>
      </w:r>
      <w:r w:rsidR="00CA74D8" w:rsidRPr="00CA74D8">
        <w:rPr>
          <w:rFonts w:ascii="Times New Roman" w:hAnsi="Times New Roman" w:cs="Times New Roman"/>
          <w:sz w:val="24"/>
          <w:szCs w:val="24"/>
        </w:rPr>
        <w:sym w:font="Wingdings" w:char="F0E0"/>
      </w:r>
      <w:r w:rsidR="002540BA">
        <w:rPr>
          <w:rFonts w:ascii="Times New Roman" w:hAnsi="Times New Roman" w:cs="Times New Roman"/>
          <w:sz w:val="24"/>
          <w:szCs w:val="24"/>
        </w:rPr>
        <w:t xml:space="preserve"> unbalanced charge state.</w:t>
      </w:r>
      <w:r w:rsidR="00577D9E">
        <w:rPr>
          <w:rFonts w:ascii="Times New Roman" w:hAnsi="Times New Roman" w:cs="Times New Roman"/>
          <w:sz w:val="24"/>
          <w:szCs w:val="24"/>
        </w:rPr>
        <w:t xml:space="preserve"> Cl</w:t>
      </w:r>
      <w:r w:rsidR="00577D9E" w:rsidRPr="00577D9E">
        <w:rPr>
          <w:rFonts w:ascii="Times New Roman" w:hAnsi="Times New Roman" w:cs="Times New Roman"/>
          <w:sz w:val="24"/>
          <w:szCs w:val="24"/>
          <w:vertAlign w:val="superscript"/>
        </w:rPr>
        <w:t>-</w:t>
      </w:r>
      <w:r w:rsidR="00577D9E">
        <w:rPr>
          <w:rFonts w:ascii="Times New Roman" w:hAnsi="Times New Roman" w:cs="Times New Roman"/>
          <w:sz w:val="24"/>
          <w:szCs w:val="24"/>
        </w:rPr>
        <w:t xml:space="preserve"> can come in or H</w:t>
      </w:r>
      <w:r w:rsidR="00577D9E" w:rsidRPr="00577D9E">
        <w:rPr>
          <w:rFonts w:ascii="Times New Roman" w:hAnsi="Times New Roman" w:cs="Times New Roman"/>
          <w:sz w:val="24"/>
          <w:szCs w:val="24"/>
          <w:vertAlign w:val="superscript"/>
        </w:rPr>
        <w:t>+</w:t>
      </w:r>
      <w:r w:rsidR="00577D9E">
        <w:rPr>
          <w:rFonts w:ascii="Times New Roman" w:hAnsi="Times New Roman" w:cs="Times New Roman"/>
          <w:sz w:val="24"/>
          <w:szCs w:val="24"/>
        </w:rPr>
        <w:t xml:space="preserve"> </w:t>
      </w:r>
      <w:r w:rsidR="001639D4" w:rsidRPr="001639D4">
        <w:rPr>
          <w:rFonts w:ascii="Times New Roman" w:hAnsi="Times New Roman" w:cs="Times New Roman"/>
        </w:rPr>
        <w:t>(from ionization of cell’s organic substances)</w:t>
      </w:r>
      <w:r w:rsidR="001639D4">
        <w:rPr>
          <w:rFonts w:ascii="Times New Roman" w:hAnsi="Times New Roman" w:cs="Times New Roman"/>
          <w:sz w:val="24"/>
          <w:szCs w:val="24"/>
        </w:rPr>
        <w:t xml:space="preserve"> </w:t>
      </w:r>
      <w:r w:rsidR="00577D9E">
        <w:rPr>
          <w:rFonts w:ascii="Times New Roman" w:hAnsi="Times New Roman" w:cs="Times New Roman"/>
          <w:sz w:val="24"/>
          <w:szCs w:val="24"/>
        </w:rPr>
        <w:t>gets pumped out.</w:t>
      </w:r>
    </w:p>
    <w:p w14:paraId="27102216" w14:textId="77777777" w:rsidR="00D84420" w:rsidRPr="00D84420" w:rsidRDefault="00D84420" w:rsidP="006C1DB7">
      <w:pPr>
        <w:pStyle w:val="NoSpacing"/>
        <w:spacing w:line="264" w:lineRule="auto"/>
        <w:rPr>
          <w:rFonts w:ascii="Times New Roman" w:hAnsi="Times New Roman" w:cs="Times New Roman"/>
          <w:sz w:val="20"/>
          <w:szCs w:val="20"/>
        </w:rPr>
      </w:pPr>
      <w:r w:rsidRPr="00D84420">
        <w:rPr>
          <w:rFonts w:ascii="Times New Roman" w:hAnsi="Times New Roman" w:cs="Times New Roman"/>
          <w:sz w:val="20"/>
          <w:szCs w:val="20"/>
        </w:rPr>
        <w:t xml:space="preserve">QVault: guard cells also have a blue light receptor on plasma membrane, blue light </w:t>
      </w:r>
      <w:r w:rsidRPr="00D84420">
        <w:rPr>
          <w:rFonts w:ascii="Times New Roman" w:hAnsi="Times New Roman" w:cs="Times New Roman"/>
          <w:sz w:val="20"/>
          <w:szCs w:val="20"/>
        </w:rPr>
        <w:sym w:font="Wingdings" w:char="F0E0"/>
      </w:r>
      <w:r w:rsidRPr="00D84420">
        <w:rPr>
          <w:rFonts w:ascii="Times New Roman" w:hAnsi="Times New Roman" w:cs="Times New Roman"/>
          <w:sz w:val="20"/>
          <w:szCs w:val="20"/>
        </w:rPr>
        <w:t xml:space="preserve"> H2O in </w:t>
      </w:r>
      <w:r w:rsidRPr="00D84420">
        <w:rPr>
          <w:rFonts w:ascii="Times New Roman" w:hAnsi="Times New Roman" w:cs="Times New Roman"/>
          <w:sz w:val="20"/>
          <w:szCs w:val="20"/>
        </w:rPr>
        <w:sym w:font="Wingdings" w:char="F0E0"/>
      </w:r>
      <w:r w:rsidRPr="00D84420">
        <w:rPr>
          <w:rFonts w:ascii="Times New Roman" w:hAnsi="Times New Roman" w:cs="Times New Roman"/>
          <w:sz w:val="20"/>
          <w:szCs w:val="20"/>
        </w:rPr>
        <w:t xml:space="preserve"> stomata opens</w:t>
      </w:r>
    </w:p>
    <w:p w14:paraId="30F8763E" w14:textId="77777777" w:rsidR="00ED066E" w:rsidRPr="00FA3B44" w:rsidRDefault="00ED066E" w:rsidP="006C1DB7">
      <w:pPr>
        <w:pStyle w:val="NoSpacing"/>
        <w:spacing w:line="264" w:lineRule="auto"/>
        <w:rPr>
          <w:rFonts w:ascii="Times New Roman" w:hAnsi="Times New Roman" w:cs="Times New Roman"/>
          <w:sz w:val="8"/>
          <w:szCs w:val="8"/>
        </w:rPr>
      </w:pPr>
    </w:p>
    <w:p w14:paraId="46DCF09B" w14:textId="77777777" w:rsidR="00C47E17" w:rsidRPr="00ED066E" w:rsidRDefault="00C47E17" w:rsidP="006C1DB7">
      <w:pPr>
        <w:pStyle w:val="NoSpacing"/>
        <w:spacing w:line="264" w:lineRule="auto"/>
        <w:rPr>
          <w:rFonts w:ascii="Times New Roman" w:hAnsi="Times New Roman" w:cs="Times New Roman"/>
          <w:b/>
          <w:sz w:val="24"/>
          <w:szCs w:val="24"/>
        </w:rPr>
      </w:pPr>
      <w:r w:rsidRPr="00ED066E">
        <w:rPr>
          <w:rFonts w:ascii="Times New Roman" w:hAnsi="Times New Roman" w:cs="Times New Roman"/>
          <w:b/>
          <w:sz w:val="24"/>
          <w:szCs w:val="24"/>
        </w:rPr>
        <w:t xml:space="preserve">J. </w:t>
      </w:r>
      <w:r w:rsidRPr="00ED066E">
        <w:rPr>
          <w:rFonts w:ascii="Times New Roman" w:hAnsi="Times New Roman" w:cs="Times New Roman"/>
          <w:b/>
          <w:sz w:val="24"/>
          <w:szCs w:val="24"/>
          <w:u w:val="single"/>
        </w:rPr>
        <w:t>Transport of Sugars</w:t>
      </w:r>
      <w:r w:rsidRPr="00ED066E">
        <w:rPr>
          <w:rFonts w:ascii="Times New Roman" w:hAnsi="Times New Roman" w:cs="Times New Roman"/>
          <w:b/>
          <w:sz w:val="24"/>
          <w:szCs w:val="24"/>
        </w:rPr>
        <w:t xml:space="preserve"> </w:t>
      </w:r>
    </w:p>
    <w:p w14:paraId="25073A1C" w14:textId="77777777" w:rsidR="00C47E17" w:rsidRPr="00A1548E" w:rsidRDefault="00ED066E"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w:t>
      </w:r>
      <w:r w:rsidR="00533F80">
        <w:rPr>
          <w:rFonts w:ascii="Times New Roman" w:hAnsi="Times New Roman" w:cs="Times New Roman"/>
          <w:sz w:val="24"/>
          <w:szCs w:val="24"/>
        </w:rPr>
        <w:t xml:space="preserve"> </w:t>
      </w:r>
      <w:r w:rsidR="00533F80">
        <w:rPr>
          <w:rFonts w:ascii="Times New Roman" w:hAnsi="Times New Roman" w:cs="Times New Roman"/>
          <w:sz w:val="24"/>
          <w:szCs w:val="24"/>
          <w:u w:val="single"/>
        </w:rPr>
        <w:t>Translocation</w:t>
      </w:r>
      <w:r w:rsidR="00533F80">
        <w:rPr>
          <w:rFonts w:ascii="Times New Roman" w:hAnsi="Times New Roman" w:cs="Times New Roman"/>
          <w:sz w:val="24"/>
          <w:szCs w:val="24"/>
        </w:rPr>
        <w:t>:</w:t>
      </w:r>
      <w:r w:rsidR="00A93B11">
        <w:rPr>
          <w:rFonts w:ascii="Times New Roman" w:hAnsi="Times New Roman" w:cs="Times New Roman"/>
          <w:sz w:val="24"/>
          <w:szCs w:val="24"/>
        </w:rPr>
        <w:t xml:space="preserve"> </w:t>
      </w:r>
      <w:r w:rsidR="00771A3B">
        <w:rPr>
          <w:rFonts w:ascii="Times New Roman" w:hAnsi="Times New Roman" w:cs="Times New Roman"/>
          <w:sz w:val="24"/>
          <w:szCs w:val="24"/>
        </w:rPr>
        <w:t xml:space="preserve">movement of carbohydrate through phloem from a </w:t>
      </w:r>
      <w:r w:rsidR="00771A3B">
        <w:rPr>
          <w:rFonts w:ascii="Times New Roman" w:hAnsi="Times New Roman" w:cs="Times New Roman"/>
          <w:b/>
          <w:sz w:val="24"/>
          <w:szCs w:val="24"/>
        </w:rPr>
        <w:t>source</w:t>
      </w:r>
      <w:r w:rsidR="00771A3B">
        <w:rPr>
          <w:rFonts w:ascii="Times New Roman" w:hAnsi="Times New Roman" w:cs="Times New Roman"/>
          <w:sz w:val="24"/>
          <w:szCs w:val="24"/>
        </w:rPr>
        <w:t xml:space="preserve"> (</w:t>
      </w:r>
      <w:r w:rsidR="004421EF">
        <w:rPr>
          <w:rFonts w:ascii="Times New Roman" w:hAnsi="Times New Roman" w:cs="Times New Roman"/>
          <w:sz w:val="24"/>
          <w:szCs w:val="24"/>
        </w:rPr>
        <w:t xml:space="preserve">e.g. </w:t>
      </w:r>
      <w:r w:rsidR="00771A3B">
        <w:rPr>
          <w:rFonts w:ascii="Times New Roman" w:hAnsi="Times New Roman" w:cs="Times New Roman"/>
          <w:sz w:val="24"/>
          <w:szCs w:val="24"/>
        </w:rPr>
        <w:t xml:space="preserve">leaves) to </w:t>
      </w:r>
      <w:r w:rsidR="00771A3B">
        <w:rPr>
          <w:rFonts w:ascii="Times New Roman" w:hAnsi="Times New Roman" w:cs="Times New Roman"/>
          <w:b/>
          <w:sz w:val="24"/>
          <w:szCs w:val="24"/>
        </w:rPr>
        <w:t>sink</w:t>
      </w:r>
      <w:r w:rsidR="00771A3B">
        <w:rPr>
          <w:rFonts w:ascii="Times New Roman" w:hAnsi="Times New Roman" w:cs="Times New Roman"/>
          <w:sz w:val="24"/>
          <w:szCs w:val="24"/>
        </w:rPr>
        <w:t xml:space="preserve"> (site of carb utilization).</w:t>
      </w:r>
      <w:r w:rsidR="00A1548E">
        <w:rPr>
          <w:rFonts w:ascii="Times New Roman" w:hAnsi="Times New Roman" w:cs="Times New Roman"/>
          <w:sz w:val="24"/>
          <w:szCs w:val="24"/>
        </w:rPr>
        <w:t xml:space="preserve"> Described by </w:t>
      </w:r>
      <w:r w:rsidR="00A1548E">
        <w:rPr>
          <w:rFonts w:ascii="Times New Roman" w:hAnsi="Times New Roman" w:cs="Times New Roman"/>
          <w:b/>
          <w:sz w:val="24"/>
          <w:szCs w:val="24"/>
        </w:rPr>
        <w:t>pressure-flow</w:t>
      </w:r>
      <w:r w:rsidR="00A1548E">
        <w:rPr>
          <w:rFonts w:ascii="Times New Roman" w:hAnsi="Times New Roman" w:cs="Times New Roman"/>
          <w:sz w:val="24"/>
          <w:szCs w:val="24"/>
        </w:rPr>
        <w:t xml:space="preserve"> hypothesis:</w:t>
      </w:r>
    </w:p>
    <w:p w14:paraId="214D08CF" w14:textId="77777777" w:rsidR="00533F80" w:rsidRP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Sugars enter sieve-tube members</w:t>
      </w:r>
      <w:r>
        <w:rPr>
          <w:rFonts w:ascii="Times New Roman" w:hAnsi="Times New Roman" w:cs="Times New Roman"/>
          <w:sz w:val="24"/>
          <w:szCs w:val="24"/>
        </w:rPr>
        <w:t>:</w:t>
      </w:r>
      <w:r w:rsidR="004421EF">
        <w:rPr>
          <w:rFonts w:ascii="Times New Roman" w:hAnsi="Times New Roman" w:cs="Times New Roman"/>
          <w:sz w:val="24"/>
          <w:szCs w:val="24"/>
        </w:rPr>
        <w:t xml:space="preserve"> soluble carbs</w:t>
      </w:r>
      <w:r w:rsidR="00652B35">
        <w:rPr>
          <w:rFonts w:ascii="Times New Roman" w:hAnsi="Times New Roman" w:cs="Times New Roman"/>
          <w:sz w:val="24"/>
          <w:szCs w:val="24"/>
        </w:rPr>
        <w:t xml:space="preserve"> move from site of production (palisade mesophyll) to phloem sieve-tube members by active transport</w:t>
      </w:r>
      <w:r w:rsidR="00E84E8C">
        <w:rPr>
          <w:rFonts w:ascii="Times New Roman" w:hAnsi="Times New Roman" w:cs="Times New Roman"/>
          <w:sz w:val="24"/>
          <w:szCs w:val="24"/>
        </w:rPr>
        <w:t xml:space="preserve"> =&gt; high</w:t>
      </w:r>
      <w:r w:rsidR="00FF6000">
        <w:rPr>
          <w:rFonts w:ascii="Times New Roman" w:hAnsi="Times New Roman" w:cs="Times New Roman"/>
          <w:sz w:val="24"/>
          <w:szCs w:val="24"/>
        </w:rPr>
        <w:t>er</w:t>
      </w:r>
      <w:r w:rsidR="00E84E8C">
        <w:rPr>
          <w:rFonts w:ascii="Times New Roman" w:hAnsi="Times New Roman" w:cs="Times New Roman"/>
          <w:sz w:val="24"/>
          <w:szCs w:val="24"/>
        </w:rPr>
        <w:t xml:space="preserve"> [solute] at source than at sink [root].</w:t>
      </w:r>
    </w:p>
    <w:p w14:paraId="2357AF5D" w14:textId="77777777" w:rsidR="00533F80" w:rsidRP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Water enters sieve-tube members</w:t>
      </w:r>
      <w:r>
        <w:rPr>
          <w:rFonts w:ascii="Times New Roman" w:hAnsi="Times New Roman" w:cs="Times New Roman"/>
          <w:sz w:val="24"/>
          <w:szCs w:val="24"/>
        </w:rPr>
        <w:t>:</w:t>
      </w:r>
      <w:r w:rsidR="00AE2271">
        <w:rPr>
          <w:rFonts w:ascii="Times New Roman" w:hAnsi="Times New Roman" w:cs="Times New Roman"/>
          <w:sz w:val="24"/>
          <w:szCs w:val="24"/>
        </w:rPr>
        <w:t xml:space="preserve"> </w:t>
      </w:r>
      <w:r w:rsidR="00916B32">
        <w:rPr>
          <w:rFonts w:ascii="Times New Roman" w:hAnsi="Times New Roman" w:cs="Times New Roman"/>
          <w:sz w:val="24"/>
          <w:szCs w:val="24"/>
        </w:rPr>
        <w:t>water diffuses into source by osmosis</w:t>
      </w:r>
      <w:r w:rsidR="00A6447B">
        <w:rPr>
          <w:rFonts w:ascii="Times New Roman" w:hAnsi="Times New Roman" w:cs="Times New Roman"/>
          <w:sz w:val="24"/>
          <w:szCs w:val="24"/>
        </w:rPr>
        <w:t xml:space="preserve"> to balance the lower water cxn from step 1</w:t>
      </w:r>
      <w:r w:rsidR="00916B32">
        <w:rPr>
          <w:rFonts w:ascii="Times New Roman" w:hAnsi="Times New Roman" w:cs="Times New Roman"/>
          <w:sz w:val="24"/>
          <w:szCs w:val="24"/>
        </w:rPr>
        <w:t>.</w:t>
      </w:r>
    </w:p>
    <w:p w14:paraId="75EF452B" w14:textId="77777777" w:rsidR="00533F80" w:rsidRP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Pressure in sieve-tube members at source moves water and sugars to sieve-tube members at sink through sieve tubes</w:t>
      </w:r>
      <w:r>
        <w:rPr>
          <w:rFonts w:ascii="Times New Roman" w:hAnsi="Times New Roman" w:cs="Times New Roman"/>
          <w:sz w:val="24"/>
          <w:szCs w:val="24"/>
        </w:rPr>
        <w:t>:</w:t>
      </w:r>
      <w:r w:rsidR="000A07BB">
        <w:rPr>
          <w:rFonts w:ascii="Times New Roman" w:hAnsi="Times New Roman" w:cs="Times New Roman"/>
          <w:sz w:val="24"/>
          <w:szCs w:val="24"/>
        </w:rPr>
        <w:t xml:space="preserve"> </w:t>
      </w:r>
      <w:r w:rsidR="00E04B57">
        <w:rPr>
          <w:rFonts w:ascii="Times New Roman" w:hAnsi="Times New Roman" w:cs="Times New Roman"/>
          <w:sz w:val="24"/>
          <w:szCs w:val="24"/>
        </w:rPr>
        <w:t>when water enter</w:t>
      </w:r>
      <w:r w:rsidR="00DE137E">
        <w:rPr>
          <w:rFonts w:ascii="Times New Roman" w:hAnsi="Times New Roman" w:cs="Times New Roman"/>
          <w:sz w:val="24"/>
          <w:szCs w:val="24"/>
        </w:rPr>
        <w:t>s the sieve-tube members</w:t>
      </w:r>
      <w:r w:rsidR="00E04B57">
        <w:rPr>
          <w:rFonts w:ascii="Times New Roman" w:hAnsi="Times New Roman" w:cs="Times New Roman"/>
          <w:sz w:val="24"/>
          <w:szCs w:val="24"/>
        </w:rPr>
        <w:t xml:space="preserve">, </w:t>
      </w:r>
      <w:r w:rsidR="00DE137E">
        <w:rPr>
          <w:rFonts w:ascii="Times New Roman" w:hAnsi="Times New Roman" w:cs="Times New Roman"/>
          <w:sz w:val="24"/>
          <w:szCs w:val="24"/>
        </w:rPr>
        <w:t xml:space="preserve">pressure build up since </w:t>
      </w:r>
      <w:r w:rsidR="00E04B57">
        <w:rPr>
          <w:rFonts w:ascii="Times New Roman" w:hAnsi="Times New Roman" w:cs="Times New Roman"/>
          <w:sz w:val="24"/>
          <w:szCs w:val="24"/>
        </w:rPr>
        <w:t xml:space="preserve">rigid cell walls do not expand. </w:t>
      </w:r>
      <w:r w:rsidR="002B50F3">
        <w:rPr>
          <w:rFonts w:ascii="Times New Roman" w:hAnsi="Times New Roman" w:cs="Times New Roman"/>
          <w:sz w:val="24"/>
          <w:szCs w:val="24"/>
        </w:rPr>
        <w:t>Result: w</w:t>
      </w:r>
      <w:r w:rsidR="00E04B57">
        <w:rPr>
          <w:rFonts w:ascii="Times New Roman" w:hAnsi="Times New Roman" w:cs="Times New Roman"/>
          <w:sz w:val="24"/>
          <w:szCs w:val="24"/>
        </w:rPr>
        <w:t>ater and sugar move by bulk flow through sieve tubes (through plates between sieve-tube members)</w:t>
      </w:r>
      <w:r w:rsidR="00685D5B">
        <w:rPr>
          <w:rFonts w:ascii="Times New Roman" w:hAnsi="Times New Roman" w:cs="Times New Roman"/>
          <w:sz w:val="24"/>
          <w:szCs w:val="24"/>
        </w:rPr>
        <w:t>.</w:t>
      </w:r>
    </w:p>
    <w:p w14:paraId="773D8046" w14:textId="77777777" w:rsid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4. </w:t>
      </w:r>
      <w:r>
        <w:rPr>
          <w:rFonts w:ascii="Times New Roman" w:hAnsi="Times New Roman" w:cs="Times New Roman"/>
          <w:sz w:val="24"/>
          <w:szCs w:val="24"/>
          <w:u w:val="single"/>
        </w:rPr>
        <w:t>Pressure is reduce</w:t>
      </w:r>
      <w:r w:rsidR="00A75671">
        <w:rPr>
          <w:rFonts w:ascii="Times New Roman" w:hAnsi="Times New Roman" w:cs="Times New Roman"/>
          <w:sz w:val="24"/>
          <w:szCs w:val="24"/>
          <w:u w:val="single"/>
        </w:rPr>
        <w:t>d</w:t>
      </w:r>
      <w:r>
        <w:rPr>
          <w:rFonts w:ascii="Times New Roman" w:hAnsi="Times New Roman" w:cs="Times New Roman"/>
          <w:sz w:val="24"/>
          <w:szCs w:val="24"/>
          <w:u w:val="single"/>
        </w:rPr>
        <w:t xml:space="preserve"> in sieve-tube members at sink as sugar are removed for utilization by nearby cells</w:t>
      </w:r>
      <w:r>
        <w:rPr>
          <w:rFonts w:ascii="Times New Roman" w:hAnsi="Times New Roman" w:cs="Times New Roman"/>
          <w:sz w:val="24"/>
          <w:szCs w:val="24"/>
        </w:rPr>
        <w:t>:</w:t>
      </w:r>
      <w:r w:rsidR="004B2182">
        <w:rPr>
          <w:rFonts w:ascii="Times New Roman" w:hAnsi="Times New Roman" w:cs="Times New Roman"/>
          <w:sz w:val="24"/>
          <w:szCs w:val="24"/>
        </w:rPr>
        <w:t xml:space="preserve"> pressure begins to build up at sink (from bulk flow source </w:t>
      </w:r>
      <w:r w:rsidR="004B2182" w:rsidRPr="004B2182">
        <w:rPr>
          <w:rFonts w:ascii="Times New Roman" w:hAnsi="Times New Roman" w:cs="Times New Roman"/>
          <w:sz w:val="24"/>
          <w:szCs w:val="24"/>
        </w:rPr>
        <w:sym w:font="Wingdings" w:char="F0E0"/>
      </w:r>
      <w:r w:rsidR="004B2182">
        <w:rPr>
          <w:rFonts w:ascii="Times New Roman" w:hAnsi="Times New Roman" w:cs="Times New Roman"/>
          <w:sz w:val="24"/>
          <w:szCs w:val="24"/>
        </w:rPr>
        <w:t xml:space="preserve"> sink).</w:t>
      </w:r>
      <w:r w:rsidR="00192D64">
        <w:rPr>
          <w:rFonts w:ascii="Times New Roman" w:hAnsi="Times New Roman" w:cs="Times New Roman"/>
          <w:sz w:val="24"/>
          <w:szCs w:val="24"/>
        </w:rPr>
        <w:t xml:space="preserve"> However, sink is whe</w:t>
      </w:r>
      <w:r w:rsidR="002B50F3">
        <w:rPr>
          <w:rFonts w:ascii="Times New Roman" w:hAnsi="Times New Roman" w:cs="Times New Roman"/>
          <w:sz w:val="24"/>
          <w:szCs w:val="24"/>
        </w:rPr>
        <w:t xml:space="preserve">re sugar are used </w:t>
      </w:r>
      <w:r w:rsidR="002B50F3" w:rsidRPr="002B50F3">
        <w:rPr>
          <w:rFonts w:ascii="Times New Roman" w:hAnsi="Times New Roman" w:cs="Times New Roman"/>
          <w:sz w:val="24"/>
          <w:szCs w:val="24"/>
        </w:rPr>
        <w:sym w:font="Wingdings" w:char="F0E0"/>
      </w:r>
      <w:r w:rsidR="008B11EB">
        <w:rPr>
          <w:rFonts w:ascii="Times New Roman" w:hAnsi="Times New Roman" w:cs="Times New Roman"/>
          <w:sz w:val="24"/>
          <w:szCs w:val="24"/>
        </w:rPr>
        <w:t>sugars</w:t>
      </w:r>
      <w:r w:rsidR="00192D64">
        <w:rPr>
          <w:rFonts w:ascii="Times New Roman" w:hAnsi="Times New Roman" w:cs="Times New Roman"/>
          <w:sz w:val="24"/>
          <w:szCs w:val="24"/>
        </w:rPr>
        <w:t xml:space="preserve"> removed from sieve-tub</w:t>
      </w:r>
      <w:r w:rsidR="002B50F3">
        <w:rPr>
          <w:rFonts w:ascii="Times New Roman" w:hAnsi="Times New Roman" w:cs="Times New Roman"/>
          <w:sz w:val="24"/>
          <w:szCs w:val="24"/>
        </w:rPr>
        <w:t xml:space="preserve">e members by active transport </w:t>
      </w:r>
      <w:r w:rsidR="002B50F3" w:rsidRPr="002B50F3">
        <w:rPr>
          <w:rFonts w:ascii="Times New Roman" w:hAnsi="Times New Roman" w:cs="Times New Roman"/>
          <w:sz w:val="24"/>
          <w:szCs w:val="24"/>
        </w:rPr>
        <w:sym w:font="Wingdings" w:char="F0E0"/>
      </w:r>
      <w:r w:rsidR="002B50F3">
        <w:rPr>
          <w:rFonts w:ascii="Times New Roman" w:hAnsi="Times New Roman" w:cs="Times New Roman"/>
          <w:sz w:val="24"/>
          <w:szCs w:val="24"/>
        </w:rPr>
        <w:t xml:space="preserve"> increases [water] at sink </w:t>
      </w:r>
      <w:r w:rsidR="002B50F3" w:rsidRPr="002B50F3">
        <w:rPr>
          <w:rFonts w:ascii="Times New Roman" w:hAnsi="Times New Roman" w:cs="Times New Roman"/>
          <w:sz w:val="24"/>
          <w:szCs w:val="24"/>
        </w:rPr>
        <w:sym w:font="Wingdings" w:char="F0E0"/>
      </w:r>
      <w:r w:rsidR="002B50F3">
        <w:rPr>
          <w:rFonts w:ascii="Times New Roman" w:hAnsi="Times New Roman" w:cs="Times New Roman"/>
          <w:sz w:val="24"/>
          <w:szCs w:val="24"/>
        </w:rPr>
        <w:t xml:space="preserve"> water diffuses out of cell </w:t>
      </w:r>
      <w:r w:rsidR="002B50F3" w:rsidRPr="002B50F3">
        <w:rPr>
          <w:rFonts w:ascii="Times New Roman" w:hAnsi="Times New Roman" w:cs="Times New Roman"/>
          <w:sz w:val="24"/>
          <w:szCs w:val="24"/>
        </w:rPr>
        <w:sym w:font="Wingdings" w:char="F0E0"/>
      </w:r>
      <w:r w:rsidR="00192D64">
        <w:rPr>
          <w:rFonts w:ascii="Times New Roman" w:hAnsi="Times New Roman" w:cs="Times New Roman"/>
          <w:sz w:val="24"/>
          <w:szCs w:val="24"/>
        </w:rPr>
        <w:t xml:space="preserve"> relieve</w:t>
      </w:r>
      <w:r w:rsidR="00CC01C2">
        <w:rPr>
          <w:rFonts w:ascii="Times New Roman" w:hAnsi="Times New Roman" w:cs="Times New Roman"/>
          <w:sz w:val="24"/>
          <w:szCs w:val="24"/>
        </w:rPr>
        <w:t>s</w:t>
      </w:r>
      <w:r w:rsidR="00192D64">
        <w:rPr>
          <w:rFonts w:ascii="Times New Roman" w:hAnsi="Times New Roman" w:cs="Times New Roman"/>
          <w:sz w:val="24"/>
          <w:szCs w:val="24"/>
        </w:rPr>
        <w:t xml:space="preserve"> pressure.</w:t>
      </w:r>
    </w:p>
    <w:p w14:paraId="0D6EEECD" w14:textId="77777777" w:rsidR="00CD0578" w:rsidRDefault="00CD0578" w:rsidP="00CD0578">
      <w:pPr>
        <w:spacing w:after="0" w:line="240" w:lineRule="auto"/>
      </w:pPr>
      <w:r>
        <w:t>- Cells store energy as insoluble starch – benefit of this = any cell can act as a SINK and get the sugar and water transported there</w:t>
      </w:r>
    </w:p>
    <w:p w14:paraId="73CBDB34" w14:textId="77777777" w:rsidR="00ED066E" w:rsidRPr="00CD0578" w:rsidRDefault="00CD0578" w:rsidP="00CD0578">
      <w:pPr>
        <w:pStyle w:val="ListParagraph"/>
        <w:numPr>
          <w:ilvl w:val="1"/>
          <w:numId w:val="1"/>
        </w:numPr>
        <w:spacing w:after="0" w:line="240" w:lineRule="auto"/>
      </w:pPr>
      <w:r>
        <w:t>Likewise, by breaking down starch, any cell can act as a source</w:t>
      </w:r>
      <w:r w:rsidR="00CC01C2">
        <w:t xml:space="preserve"> (e.g. plant roots at night break down starch when photosynthesis activity is low</w:t>
      </w:r>
      <w:r w:rsidR="00FE7DAD">
        <w:t>, they act as a sugar source</w:t>
      </w:r>
      <w:r w:rsidR="00CC01C2">
        <w:t>)</w:t>
      </w:r>
    </w:p>
    <w:p w14:paraId="6EA54496" w14:textId="77777777" w:rsidR="00C47E17" w:rsidRPr="00ED066E" w:rsidRDefault="00C47E17" w:rsidP="006C1DB7">
      <w:pPr>
        <w:pStyle w:val="NoSpacing"/>
        <w:spacing w:line="264" w:lineRule="auto"/>
        <w:rPr>
          <w:rFonts w:ascii="Times New Roman" w:hAnsi="Times New Roman" w:cs="Times New Roman"/>
          <w:b/>
          <w:sz w:val="24"/>
          <w:szCs w:val="24"/>
        </w:rPr>
      </w:pPr>
      <w:r w:rsidRPr="00ED066E">
        <w:rPr>
          <w:rFonts w:ascii="Times New Roman" w:hAnsi="Times New Roman" w:cs="Times New Roman"/>
          <w:b/>
          <w:sz w:val="24"/>
          <w:szCs w:val="24"/>
        </w:rPr>
        <w:t xml:space="preserve">K. </w:t>
      </w:r>
      <w:r w:rsidRPr="00ED066E">
        <w:rPr>
          <w:rFonts w:ascii="Times New Roman" w:hAnsi="Times New Roman" w:cs="Times New Roman"/>
          <w:b/>
          <w:sz w:val="24"/>
          <w:szCs w:val="24"/>
          <w:u w:val="single"/>
        </w:rPr>
        <w:t>Plant Hormones</w:t>
      </w:r>
    </w:p>
    <w:p w14:paraId="55452182" w14:textId="77777777" w:rsidR="00C47E17" w:rsidRDefault="00ED066E"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w:t>
      </w:r>
      <w:r w:rsidR="00533F80">
        <w:rPr>
          <w:rFonts w:ascii="Times New Roman" w:hAnsi="Times New Roman" w:cs="Times New Roman"/>
          <w:sz w:val="24"/>
          <w:szCs w:val="24"/>
        </w:rPr>
        <w:t xml:space="preserve"> </w:t>
      </w:r>
      <w:r w:rsidR="00533F80">
        <w:rPr>
          <w:rFonts w:ascii="Times New Roman" w:hAnsi="Times New Roman" w:cs="Times New Roman"/>
          <w:sz w:val="24"/>
          <w:szCs w:val="24"/>
          <w:u w:val="single"/>
        </w:rPr>
        <w:t>Auxin (IAA-indoleacetic acid)</w:t>
      </w:r>
      <w:r w:rsidR="00533F80">
        <w:rPr>
          <w:rFonts w:ascii="Times New Roman" w:hAnsi="Times New Roman" w:cs="Times New Roman"/>
          <w:sz w:val="24"/>
          <w:szCs w:val="24"/>
        </w:rPr>
        <w:t>:</w:t>
      </w:r>
      <w:r w:rsidR="00614953">
        <w:rPr>
          <w:rFonts w:ascii="Times New Roman" w:hAnsi="Times New Roman" w:cs="Times New Roman"/>
          <w:sz w:val="24"/>
          <w:szCs w:val="24"/>
        </w:rPr>
        <w:t xml:space="preserve"> promotes plant growth (elongation of cells)</w:t>
      </w:r>
      <w:r w:rsidR="000E4096">
        <w:rPr>
          <w:rFonts w:ascii="Times New Roman" w:hAnsi="Times New Roman" w:cs="Times New Roman"/>
          <w:sz w:val="24"/>
          <w:szCs w:val="24"/>
        </w:rPr>
        <w:t xml:space="preserve"> by increasing</w:t>
      </w:r>
      <w:r w:rsidR="00532C84">
        <w:rPr>
          <w:rFonts w:ascii="Times New Roman" w:hAnsi="Times New Roman" w:cs="Times New Roman"/>
          <w:sz w:val="24"/>
          <w:szCs w:val="24"/>
        </w:rPr>
        <w:t xml:space="preserve"> [H</w:t>
      </w:r>
      <w:r w:rsidR="00532C84" w:rsidRPr="00532C84">
        <w:rPr>
          <w:rFonts w:ascii="Times New Roman" w:hAnsi="Times New Roman" w:cs="Times New Roman"/>
          <w:sz w:val="24"/>
          <w:szCs w:val="24"/>
          <w:vertAlign w:val="superscript"/>
        </w:rPr>
        <w:t>+</w:t>
      </w:r>
      <w:r w:rsidR="00532C84">
        <w:rPr>
          <w:rFonts w:ascii="Times New Roman" w:hAnsi="Times New Roman" w:cs="Times New Roman"/>
          <w:sz w:val="24"/>
          <w:szCs w:val="24"/>
        </w:rPr>
        <w:t>] in primary cell walls</w:t>
      </w:r>
      <w:r w:rsidR="000E4096">
        <w:rPr>
          <w:rFonts w:ascii="Times New Roman" w:hAnsi="Times New Roman" w:cs="Times New Roman"/>
          <w:sz w:val="24"/>
          <w:szCs w:val="24"/>
        </w:rPr>
        <w:t xml:space="preserve"> </w:t>
      </w:r>
      <w:r w:rsidR="000E4096" w:rsidRPr="000E4096">
        <w:rPr>
          <w:rFonts w:ascii="Times New Roman" w:hAnsi="Times New Roman" w:cs="Times New Roman"/>
          <w:sz w:val="24"/>
          <w:szCs w:val="24"/>
        </w:rPr>
        <w:sym w:font="Wingdings" w:char="F0E0"/>
      </w:r>
      <w:r w:rsidR="00FF0A6D">
        <w:rPr>
          <w:rFonts w:ascii="Times New Roman" w:hAnsi="Times New Roman" w:cs="Times New Roman"/>
          <w:sz w:val="24"/>
          <w:szCs w:val="24"/>
        </w:rPr>
        <w:t xml:space="preserve"> activate</w:t>
      </w:r>
      <w:r w:rsidR="000E4096">
        <w:rPr>
          <w:rFonts w:ascii="Times New Roman" w:hAnsi="Times New Roman" w:cs="Times New Roman"/>
          <w:sz w:val="24"/>
          <w:szCs w:val="24"/>
        </w:rPr>
        <w:t>s</w:t>
      </w:r>
      <w:r w:rsidR="00FF0A6D">
        <w:rPr>
          <w:rFonts w:ascii="Times New Roman" w:hAnsi="Times New Roman" w:cs="Times New Roman"/>
          <w:sz w:val="24"/>
          <w:szCs w:val="24"/>
        </w:rPr>
        <w:t xml:space="preserve"> enzymes </w:t>
      </w:r>
      <w:r w:rsidR="000E4096">
        <w:rPr>
          <w:rFonts w:ascii="Times New Roman" w:hAnsi="Times New Roman" w:cs="Times New Roman"/>
          <w:sz w:val="24"/>
          <w:szCs w:val="24"/>
        </w:rPr>
        <w:t xml:space="preserve">that </w:t>
      </w:r>
      <w:r w:rsidR="00FF0A6D">
        <w:rPr>
          <w:rFonts w:ascii="Times New Roman" w:hAnsi="Times New Roman" w:cs="Times New Roman"/>
          <w:sz w:val="24"/>
          <w:szCs w:val="24"/>
        </w:rPr>
        <w:t>loosen cellulose fiber</w:t>
      </w:r>
      <w:r w:rsidR="00362FBA">
        <w:rPr>
          <w:rFonts w:ascii="Times New Roman" w:hAnsi="Times New Roman" w:cs="Times New Roman"/>
          <w:sz w:val="24"/>
          <w:szCs w:val="24"/>
        </w:rPr>
        <w:t xml:space="preserve"> (increase cell wall plasticity)</w:t>
      </w:r>
      <w:r w:rsidR="004B5502">
        <w:rPr>
          <w:rFonts w:ascii="Times New Roman" w:hAnsi="Times New Roman" w:cs="Times New Roman"/>
          <w:sz w:val="24"/>
          <w:szCs w:val="24"/>
        </w:rPr>
        <w:t xml:space="preserve"> </w:t>
      </w:r>
      <w:r w:rsidR="000E4096">
        <w:rPr>
          <w:rFonts w:ascii="Times New Roman" w:hAnsi="Times New Roman" w:cs="Times New Roman"/>
          <w:sz w:val="24"/>
          <w:szCs w:val="24"/>
        </w:rPr>
        <w:t>thus</w:t>
      </w:r>
      <w:r w:rsidR="004B5502">
        <w:rPr>
          <w:rFonts w:ascii="Times New Roman" w:hAnsi="Times New Roman" w:cs="Times New Roman"/>
          <w:sz w:val="24"/>
          <w:szCs w:val="24"/>
        </w:rPr>
        <w:t xml:space="preserve"> turgor pressure expands cells to grow.</w:t>
      </w:r>
      <w:r w:rsidR="00CF3CEF">
        <w:rPr>
          <w:rFonts w:ascii="Times New Roman" w:hAnsi="Times New Roman" w:cs="Times New Roman"/>
          <w:sz w:val="24"/>
          <w:szCs w:val="24"/>
        </w:rPr>
        <w:t xml:space="preserve"> Produced at tips of sh</w:t>
      </w:r>
      <w:r w:rsidR="00510D97">
        <w:rPr>
          <w:rFonts w:ascii="Times New Roman" w:hAnsi="Times New Roman" w:cs="Times New Roman"/>
          <w:sz w:val="24"/>
          <w:szCs w:val="24"/>
        </w:rPr>
        <w:t>oots and roots (apical meristem</w:t>
      </w:r>
      <w:r w:rsidR="00D7075F">
        <w:rPr>
          <w:rFonts w:ascii="Times New Roman" w:hAnsi="Times New Roman" w:cs="Times New Roman"/>
          <w:sz w:val="24"/>
          <w:szCs w:val="24"/>
        </w:rPr>
        <w:t>)</w:t>
      </w:r>
      <w:r w:rsidR="00510D97">
        <w:rPr>
          <w:rFonts w:ascii="Times New Roman" w:hAnsi="Times New Roman" w:cs="Times New Roman"/>
          <w:sz w:val="24"/>
          <w:szCs w:val="24"/>
        </w:rPr>
        <w:t>. In concert w/ other hormones, influeces plant response to light (phototropism) and gravity (geotropism)</w:t>
      </w:r>
      <w:r w:rsidR="00CF3CEF">
        <w:rPr>
          <w:rFonts w:ascii="Times New Roman" w:hAnsi="Times New Roman" w:cs="Times New Roman"/>
          <w:sz w:val="24"/>
          <w:szCs w:val="24"/>
        </w:rPr>
        <w:t>.</w:t>
      </w:r>
      <w:r w:rsidR="008B4A48">
        <w:rPr>
          <w:rFonts w:ascii="Times New Roman" w:hAnsi="Times New Roman" w:cs="Times New Roman"/>
          <w:sz w:val="24"/>
          <w:szCs w:val="24"/>
        </w:rPr>
        <w:t xml:space="preserve"> It is a modified tryptophan </w:t>
      </w:r>
      <w:r w:rsidR="00510D97">
        <w:rPr>
          <w:rFonts w:ascii="Times New Roman" w:hAnsi="Times New Roman" w:cs="Times New Roman"/>
          <w:sz w:val="24"/>
          <w:szCs w:val="24"/>
        </w:rPr>
        <w:t>AA</w:t>
      </w:r>
      <w:r w:rsidR="008B4A48">
        <w:rPr>
          <w:rFonts w:ascii="Times New Roman" w:hAnsi="Times New Roman" w:cs="Times New Roman"/>
          <w:sz w:val="24"/>
          <w:szCs w:val="24"/>
        </w:rPr>
        <w:t>.</w:t>
      </w:r>
      <w:r w:rsidR="00FB679C">
        <w:rPr>
          <w:rFonts w:ascii="Times New Roman" w:hAnsi="Times New Roman" w:cs="Times New Roman"/>
          <w:sz w:val="24"/>
          <w:szCs w:val="24"/>
        </w:rPr>
        <w:t xml:space="preserve"> After synthesis it is actively transported (ATP) from cell to cell in a specific direction (polar transport) b</w:t>
      </w:r>
      <w:r w:rsidR="00510D97">
        <w:rPr>
          <w:rFonts w:ascii="Times New Roman" w:hAnsi="Times New Roman" w:cs="Times New Roman"/>
          <w:sz w:val="24"/>
          <w:szCs w:val="24"/>
        </w:rPr>
        <w:t xml:space="preserve">y means of chemiosmotic process. It inhibits lateral buds when it is produced at terminal bud of growing tip. </w:t>
      </w:r>
      <w:r w:rsidR="00623FCE">
        <w:rPr>
          <w:rFonts w:ascii="Times New Roman" w:hAnsi="Times New Roman" w:cs="Times New Roman"/>
          <w:sz w:val="24"/>
          <w:szCs w:val="24"/>
        </w:rPr>
        <w:t>Moves unidirection</w:t>
      </w:r>
      <w:r w:rsidR="00D57FD3">
        <w:rPr>
          <w:rFonts w:ascii="Times New Roman" w:hAnsi="Times New Roman" w:cs="Times New Roman"/>
          <w:sz w:val="24"/>
          <w:szCs w:val="24"/>
        </w:rPr>
        <w:t>al</w:t>
      </w:r>
      <w:r w:rsidR="00623FCE">
        <w:rPr>
          <w:rFonts w:ascii="Times New Roman" w:hAnsi="Times New Roman" w:cs="Times New Roman"/>
          <w:sz w:val="24"/>
          <w:szCs w:val="24"/>
        </w:rPr>
        <w:t xml:space="preserve"> from shoot to root. </w:t>
      </w:r>
    </w:p>
    <w:p w14:paraId="58234B2C" w14:textId="77777777" w:rsid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Gibberellins</w:t>
      </w:r>
      <w:r w:rsidR="00673A45">
        <w:rPr>
          <w:rFonts w:ascii="Times New Roman" w:hAnsi="Times New Roman" w:cs="Times New Roman"/>
          <w:sz w:val="24"/>
          <w:szCs w:val="24"/>
          <w:u w:val="single"/>
        </w:rPr>
        <w:t xml:space="preserve"> (GA)</w:t>
      </w:r>
      <w:r>
        <w:rPr>
          <w:rFonts w:ascii="Times New Roman" w:hAnsi="Times New Roman" w:cs="Times New Roman"/>
          <w:sz w:val="24"/>
          <w:szCs w:val="24"/>
        </w:rPr>
        <w:t>:</w:t>
      </w:r>
      <w:r w:rsidR="00646CD3">
        <w:rPr>
          <w:rFonts w:ascii="Times New Roman" w:hAnsi="Times New Roman" w:cs="Times New Roman"/>
          <w:sz w:val="24"/>
          <w:szCs w:val="24"/>
        </w:rPr>
        <w:t xml:space="preserve"> </w:t>
      </w:r>
      <w:r w:rsidR="00980021">
        <w:rPr>
          <w:rFonts w:ascii="Times New Roman" w:hAnsi="Times New Roman" w:cs="Times New Roman"/>
          <w:sz w:val="24"/>
          <w:szCs w:val="24"/>
        </w:rPr>
        <w:t xml:space="preserve">group of hormones that </w:t>
      </w:r>
      <w:r w:rsidR="00646CD3">
        <w:rPr>
          <w:rFonts w:ascii="Times New Roman" w:hAnsi="Times New Roman" w:cs="Times New Roman"/>
          <w:sz w:val="24"/>
          <w:szCs w:val="24"/>
        </w:rPr>
        <w:t xml:space="preserve">promote cell </w:t>
      </w:r>
      <w:r w:rsidR="00395E46">
        <w:rPr>
          <w:rFonts w:ascii="Times New Roman" w:hAnsi="Times New Roman" w:cs="Times New Roman"/>
          <w:sz w:val="24"/>
          <w:szCs w:val="24"/>
        </w:rPr>
        <w:t>growth</w:t>
      </w:r>
      <w:r w:rsidR="00BB0B04">
        <w:rPr>
          <w:rFonts w:ascii="Times New Roman" w:hAnsi="Times New Roman" w:cs="Times New Roman"/>
          <w:sz w:val="24"/>
          <w:szCs w:val="24"/>
        </w:rPr>
        <w:t xml:space="preserve"> (flower and stem elongation</w:t>
      </w:r>
      <w:proofErr w:type="gramStart"/>
      <w:r w:rsidR="00BB0B04">
        <w:rPr>
          <w:rFonts w:ascii="Times New Roman" w:hAnsi="Times New Roman" w:cs="Times New Roman"/>
          <w:sz w:val="24"/>
          <w:szCs w:val="24"/>
        </w:rPr>
        <w:t>)</w:t>
      </w:r>
      <w:r w:rsidR="00395E46">
        <w:rPr>
          <w:rFonts w:ascii="Times New Roman" w:hAnsi="Times New Roman" w:cs="Times New Roman"/>
          <w:sz w:val="24"/>
          <w:szCs w:val="24"/>
        </w:rPr>
        <w:t>,</w:t>
      </w:r>
      <w:r w:rsidR="004E4275">
        <w:rPr>
          <w:rFonts w:ascii="Times New Roman" w:hAnsi="Times New Roman" w:cs="Times New Roman"/>
          <w:sz w:val="24"/>
          <w:szCs w:val="24"/>
        </w:rPr>
        <w:t>synth’d</w:t>
      </w:r>
      <w:proofErr w:type="gramEnd"/>
      <w:r w:rsidR="004E4275">
        <w:rPr>
          <w:rFonts w:ascii="Times New Roman" w:hAnsi="Times New Roman" w:cs="Times New Roman"/>
          <w:sz w:val="24"/>
          <w:szCs w:val="24"/>
        </w:rPr>
        <w:t xml:space="preserve"> in young leaves/roots/seeds then transported to other parts of plant. Can act together w/ auxin to stim </w:t>
      </w:r>
      <w:proofErr w:type="gramStart"/>
      <w:r w:rsidR="004E4275">
        <w:rPr>
          <w:rFonts w:ascii="Times New Roman" w:hAnsi="Times New Roman" w:cs="Times New Roman"/>
          <w:sz w:val="24"/>
          <w:szCs w:val="24"/>
        </w:rPr>
        <w:t>growth.</w:t>
      </w:r>
      <w:r w:rsidR="003E5ED4">
        <w:rPr>
          <w:rFonts w:ascii="Times New Roman" w:hAnsi="Times New Roman" w:cs="Times New Roman"/>
          <w:sz w:val="24"/>
          <w:szCs w:val="24"/>
        </w:rPr>
        <w:t>Involved</w:t>
      </w:r>
      <w:proofErr w:type="gramEnd"/>
      <w:r w:rsidR="003E5ED4">
        <w:rPr>
          <w:rFonts w:ascii="Times New Roman" w:hAnsi="Times New Roman" w:cs="Times New Roman"/>
          <w:sz w:val="24"/>
          <w:szCs w:val="24"/>
        </w:rPr>
        <w:t xml:space="preserve"> in</w:t>
      </w:r>
      <w:r w:rsidR="00395E46">
        <w:rPr>
          <w:rFonts w:ascii="Times New Roman" w:hAnsi="Times New Roman" w:cs="Times New Roman"/>
          <w:sz w:val="24"/>
          <w:szCs w:val="24"/>
        </w:rPr>
        <w:t xml:space="preserve"> inhibition of aging in leaves, promote fruit development and seed germination</w:t>
      </w:r>
      <w:r w:rsidR="00D84420">
        <w:rPr>
          <w:rFonts w:ascii="Times New Roman" w:hAnsi="Times New Roman" w:cs="Times New Roman"/>
          <w:sz w:val="24"/>
          <w:szCs w:val="24"/>
        </w:rPr>
        <w:t xml:space="preserve"> (gibberellin is released from embryo, moves through endosperm to aleurone layer</w:t>
      </w:r>
      <w:r w:rsidR="00395E46">
        <w:rPr>
          <w:rFonts w:ascii="Times New Roman" w:hAnsi="Times New Roman" w:cs="Times New Roman"/>
          <w:sz w:val="24"/>
          <w:szCs w:val="24"/>
        </w:rPr>
        <w:t>.</w:t>
      </w:r>
      <w:r w:rsidR="00980021">
        <w:rPr>
          <w:rFonts w:ascii="Times New Roman" w:hAnsi="Times New Roman" w:cs="Times New Roman"/>
          <w:sz w:val="24"/>
          <w:szCs w:val="24"/>
        </w:rPr>
        <w:t xml:space="preserve"> </w:t>
      </w:r>
      <w:r w:rsidR="00D84420">
        <w:rPr>
          <w:rFonts w:ascii="Times New Roman" w:hAnsi="Times New Roman" w:cs="Times New Roman"/>
          <w:sz w:val="24"/>
          <w:szCs w:val="24"/>
        </w:rPr>
        <w:t>Aleurone then secretes digestive enzymes</w:t>
      </w:r>
      <w:r w:rsidR="006C7080">
        <w:rPr>
          <w:rFonts w:ascii="Times New Roman" w:hAnsi="Times New Roman" w:cs="Times New Roman"/>
          <w:sz w:val="24"/>
          <w:szCs w:val="24"/>
        </w:rPr>
        <w:t xml:space="preserve"> (amylase) to break down endosperm starch into sugars</w:t>
      </w:r>
      <w:r w:rsidR="00D84420">
        <w:rPr>
          <w:rFonts w:ascii="Times New Roman" w:hAnsi="Times New Roman" w:cs="Times New Roman"/>
          <w:sz w:val="24"/>
          <w:szCs w:val="24"/>
        </w:rPr>
        <w:t xml:space="preserve"> </w:t>
      </w:r>
      <w:r w:rsidR="00D84420" w:rsidRPr="00D84420">
        <w:rPr>
          <w:rFonts w:ascii="Times New Roman" w:hAnsi="Times New Roman" w:cs="Times New Roman"/>
          <w:sz w:val="24"/>
          <w:szCs w:val="24"/>
        </w:rPr>
        <w:sym w:font="Wingdings" w:char="F0E0"/>
      </w:r>
      <w:r w:rsidR="00D84420">
        <w:rPr>
          <w:rFonts w:ascii="Times New Roman" w:hAnsi="Times New Roman" w:cs="Times New Roman"/>
          <w:sz w:val="24"/>
          <w:szCs w:val="24"/>
        </w:rPr>
        <w:t xml:space="preserve"> </w:t>
      </w:r>
      <w:r w:rsidR="00B7056C">
        <w:rPr>
          <w:rFonts w:ascii="Times New Roman" w:hAnsi="Times New Roman" w:cs="Times New Roman"/>
          <w:sz w:val="24"/>
          <w:szCs w:val="24"/>
        </w:rPr>
        <w:t xml:space="preserve">nourishment </w:t>
      </w:r>
      <w:r w:rsidR="00B7056C" w:rsidRPr="00B7056C">
        <w:rPr>
          <w:rFonts w:ascii="Times New Roman" w:hAnsi="Times New Roman" w:cs="Times New Roman"/>
          <w:sz w:val="24"/>
          <w:szCs w:val="24"/>
        </w:rPr>
        <w:sym w:font="Wingdings" w:char="F0E0"/>
      </w:r>
      <w:r w:rsidR="00B7056C">
        <w:rPr>
          <w:rFonts w:ascii="Times New Roman" w:hAnsi="Times New Roman" w:cs="Times New Roman"/>
          <w:sz w:val="24"/>
          <w:szCs w:val="24"/>
        </w:rPr>
        <w:t xml:space="preserve"> </w:t>
      </w:r>
      <w:r w:rsidR="00D84420">
        <w:rPr>
          <w:rFonts w:ascii="Times New Roman" w:hAnsi="Times New Roman" w:cs="Times New Roman"/>
          <w:sz w:val="24"/>
          <w:szCs w:val="24"/>
        </w:rPr>
        <w:t xml:space="preserve">germination commences. </w:t>
      </w:r>
      <w:r w:rsidR="00980021">
        <w:rPr>
          <w:rFonts w:ascii="Times New Roman" w:hAnsi="Times New Roman" w:cs="Times New Roman"/>
          <w:sz w:val="24"/>
          <w:szCs w:val="24"/>
        </w:rPr>
        <w:t xml:space="preserve">High cxn </w:t>
      </w:r>
      <w:r w:rsidR="008767AF">
        <w:rPr>
          <w:rFonts w:ascii="Times New Roman" w:hAnsi="Times New Roman" w:cs="Times New Roman"/>
          <w:sz w:val="24"/>
          <w:szCs w:val="24"/>
        </w:rPr>
        <w:t xml:space="preserve">of gibberellins </w:t>
      </w:r>
      <w:r w:rsidR="00134672">
        <w:rPr>
          <w:rFonts w:ascii="Times New Roman" w:hAnsi="Times New Roman" w:cs="Times New Roman"/>
          <w:sz w:val="24"/>
          <w:szCs w:val="24"/>
        </w:rPr>
        <w:t>causes bolting (rapid elongation of stems).</w:t>
      </w:r>
      <w:r w:rsidR="00D84420">
        <w:rPr>
          <w:rFonts w:ascii="Times New Roman" w:hAnsi="Times New Roman" w:cs="Times New Roman"/>
          <w:sz w:val="24"/>
          <w:szCs w:val="24"/>
        </w:rPr>
        <w:t xml:space="preserve"> </w:t>
      </w:r>
    </w:p>
    <w:p w14:paraId="5D07B3BF" w14:textId="77777777" w:rsidR="00533F80" w:rsidRPr="00AE7FEC"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Cytokinins</w:t>
      </w:r>
      <w:r>
        <w:rPr>
          <w:rFonts w:ascii="Times New Roman" w:hAnsi="Times New Roman" w:cs="Times New Roman"/>
          <w:sz w:val="24"/>
          <w:szCs w:val="24"/>
        </w:rPr>
        <w:t>:</w:t>
      </w:r>
      <w:r w:rsidR="00673A45">
        <w:rPr>
          <w:rFonts w:ascii="Times New Roman" w:hAnsi="Times New Roman" w:cs="Times New Roman"/>
          <w:sz w:val="24"/>
          <w:szCs w:val="24"/>
        </w:rPr>
        <w:t xml:space="preserve"> </w:t>
      </w:r>
      <w:r w:rsidR="00C714F9">
        <w:rPr>
          <w:rFonts w:ascii="Times New Roman" w:hAnsi="Times New Roman" w:cs="Times New Roman"/>
          <w:sz w:val="24"/>
          <w:szCs w:val="24"/>
        </w:rPr>
        <w:t>stimulate cytokinesis</w:t>
      </w:r>
      <w:r w:rsidR="00F03A27">
        <w:rPr>
          <w:rFonts w:ascii="Times New Roman" w:hAnsi="Times New Roman" w:cs="Times New Roman"/>
          <w:sz w:val="24"/>
          <w:szCs w:val="24"/>
        </w:rPr>
        <w:t xml:space="preserve"> [cell division]</w:t>
      </w:r>
      <w:r w:rsidR="003A380A">
        <w:rPr>
          <w:rFonts w:ascii="Times New Roman" w:hAnsi="Times New Roman" w:cs="Times New Roman"/>
          <w:sz w:val="24"/>
          <w:szCs w:val="24"/>
        </w:rPr>
        <w:t xml:space="preserve">, stimulate </w:t>
      </w:r>
      <w:r w:rsidR="00043F8A">
        <w:rPr>
          <w:rFonts w:ascii="Times New Roman" w:hAnsi="Times New Roman" w:cs="Times New Roman"/>
          <w:sz w:val="24"/>
          <w:szCs w:val="24"/>
        </w:rPr>
        <w:t xml:space="preserve">(and influence direction of) </w:t>
      </w:r>
      <w:r w:rsidR="003A380A">
        <w:rPr>
          <w:rFonts w:ascii="Times New Roman" w:hAnsi="Times New Roman" w:cs="Times New Roman"/>
          <w:sz w:val="24"/>
          <w:szCs w:val="24"/>
        </w:rPr>
        <w:t>organogenesis</w:t>
      </w:r>
      <w:r w:rsidR="009B11CC">
        <w:rPr>
          <w:rFonts w:ascii="Times New Roman" w:hAnsi="Times New Roman" w:cs="Times New Roman"/>
          <w:sz w:val="24"/>
          <w:szCs w:val="24"/>
        </w:rPr>
        <w:t>; stimulate growth of lateral buds (</w:t>
      </w:r>
      <w:r w:rsidR="00043F8A">
        <w:rPr>
          <w:rFonts w:ascii="Times New Roman" w:hAnsi="Times New Roman" w:cs="Times New Roman"/>
          <w:sz w:val="24"/>
          <w:szCs w:val="24"/>
        </w:rPr>
        <w:t>which weakens</w:t>
      </w:r>
      <w:r w:rsidR="009B11CC">
        <w:rPr>
          <w:rFonts w:ascii="Times New Roman" w:hAnsi="Times New Roman" w:cs="Times New Roman"/>
          <w:sz w:val="24"/>
          <w:szCs w:val="24"/>
        </w:rPr>
        <w:t xml:space="preserve"> </w:t>
      </w:r>
      <w:r w:rsidR="009B11CC">
        <w:rPr>
          <w:rFonts w:ascii="Times New Roman" w:hAnsi="Times New Roman" w:cs="Times New Roman"/>
          <w:b/>
          <w:sz w:val="24"/>
          <w:szCs w:val="24"/>
        </w:rPr>
        <w:t>apical dominance</w:t>
      </w:r>
      <w:r w:rsidR="009B11CC">
        <w:rPr>
          <w:rFonts w:ascii="Times New Roman" w:hAnsi="Times New Roman" w:cs="Times New Roman"/>
          <w:sz w:val="24"/>
          <w:szCs w:val="24"/>
        </w:rPr>
        <w:t>-dominance growth of apical meristem)</w:t>
      </w:r>
      <w:r w:rsidR="00AE7FEC">
        <w:rPr>
          <w:rFonts w:ascii="Times New Roman" w:hAnsi="Times New Roman" w:cs="Times New Roman"/>
          <w:sz w:val="24"/>
          <w:szCs w:val="24"/>
        </w:rPr>
        <w:t xml:space="preserve">; delay </w:t>
      </w:r>
      <w:r w:rsidR="00AE7FEC">
        <w:rPr>
          <w:rFonts w:ascii="Times New Roman" w:hAnsi="Times New Roman" w:cs="Times New Roman"/>
          <w:b/>
          <w:sz w:val="24"/>
          <w:szCs w:val="24"/>
        </w:rPr>
        <w:t>senescence</w:t>
      </w:r>
      <w:r w:rsidR="00AE7FEC">
        <w:rPr>
          <w:rFonts w:ascii="Times New Roman" w:hAnsi="Times New Roman" w:cs="Times New Roman"/>
          <w:sz w:val="24"/>
          <w:szCs w:val="24"/>
        </w:rPr>
        <w:t xml:space="preserve"> (aging) of leaves.</w:t>
      </w:r>
      <w:r w:rsidR="00043F8A">
        <w:rPr>
          <w:rFonts w:ascii="Times New Roman" w:hAnsi="Times New Roman" w:cs="Times New Roman"/>
          <w:sz w:val="24"/>
          <w:szCs w:val="24"/>
        </w:rPr>
        <w:t xml:space="preserve"> </w:t>
      </w:r>
      <w:r w:rsidR="00F03A27">
        <w:rPr>
          <w:rFonts w:ascii="Times New Roman" w:hAnsi="Times New Roman" w:cs="Times New Roman"/>
          <w:sz w:val="24"/>
          <w:szCs w:val="24"/>
        </w:rPr>
        <w:t xml:space="preserve">Effects depend on target organ and presence/cxn of auxin. </w:t>
      </w:r>
      <w:r w:rsidR="00043F8A">
        <w:rPr>
          <w:rFonts w:ascii="Times New Roman" w:hAnsi="Times New Roman" w:cs="Times New Roman"/>
          <w:sz w:val="24"/>
          <w:szCs w:val="24"/>
        </w:rPr>
        <w:t>Structurally</w:t>
      </w:r>
      <w:r w:rsidR="00F03A27">
        <w:rPr>
          <w:rFonts w:ascii="Times New Roman" w:hAnsi="Times New Roman" w:cs="Times New Roman"/>
          <w:sz w:val="24"/>
          <w:szCs w:val="24"/>
        </w:rPr>
        <w:t>:</w:t>
      </w:r>
      <w:r w:rsidR="00043F8A">
        <w:rPr>
          <w:rFonts w:ascii="Times New Roman" w:hAnsi="Times New Roman" w:cs="Times New Roman"/>
          <w:sz w:val="24"/>
          <w:szCs w:val="24"/>
        </w:rPr>
        <w:t xml:space="preserve"> variations of the nitrogen base adenine; include naturally occurring zeratin and artificially produced kinetin</w:t>
      </w:r>
      <w:r w:rsidR="00F03A27">
        <w:rPr>
          <w:rFonts w:ascii="Times New Roman" w:hAnsi="Times New Roman" w:cs="Times New Roman"/>
          <w:sz w:val="24"/>
          <w:szCs w:val="24"/>
        </w:rPr>
        <w:t>.</w:t>
      </w:r>
      <w:r w:rsidR="00043F8A">
        <w:rPr>
          <w:rFonts w:ascii="Times New Roman" w:hAnsi="Times New Roman" w:cs="Times New Roman"/>
          <w:sz w:val="24"/>
          <w:szCs w:val="24"/>
        </w:rPr>
        <w:t xml:space="preserve"> </w:t>
      </w:r>
    </w:p>
    <w:p w14:paraId="0B877B49" w14:textId="77777777" w:rsidR="00533F80" w:rsidRPr="00C2295B"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Ethylene</w:t>
      </w:r>
      <w:r>
        <w:rPr>
          <w:rFonts w:ascii="Times New Roman" w:hAnsi="Times New Roman" w:cs="Times New Roman"/>
          <w:sz w:val="24"/>
          <w:szCs w:val="24"/>
        </w:rPr>
        <w:t xml:space="preserve"> (H</w:t>
      </w:r>
      <w:r w:rsidRPr="00533F80">
        <w:rPr>
          <w:rFonts w:ascii="Times New Roman" w:hAnsi="Times New Roman" w:cs="Times New Roman"/>
          <w:sz w:val="24"/>
          <w:szCs w:val="24"/>
          <w:vertAlign w:val="subscript"/>
        </w:rPr>
        <w:t>2</w:t>
      </w:r>
      <w:r>
        <w:rPr>
          <w:rFonts w:ascii="Times New Roman" w:hAnsi="Times New Roman" w:cs="Times New Roman"/>
          <w:sz w:val="24"/>
          <w:szCs w:val="24"/>
        </w:rPr>
        <w:t>C=CH</w:t>
      </w:r>
      <w:r w:rsidRPr="00533F80">
        <w:rPr>
          <w:rFonts w:ascii="Times New Roman" w:hAnsi="Times New Roman" w:cs="Times New Roman"/>
          <w:sz w:val="24"/>
          <w:szCs w:val="24"/>
          <w:vertAlign w:val="subscript"/>
        </w:rPr>
        <w:t>2</w:t>
      </w:r>
      <w:r>
        <w:rPr>
          <w:rFonts w:ascii="Times New Roman" w:hAnsi="Times New Roman" w:cs="Times New Roman"/>
          <w:sz w:val="24"/>
          <w:szCs w:val="24"/>
        </w:rPr>
        <w:t>):</w:t>
      </w:r>
      <w:r w:rsidR="00927BE6">
        <w:rPr>
          <w:rFonts w:ascii="Times New Roman" w:hAnsi="Times New Roman" w:cs="Times New Roman"/>
          <w:sz w:val="24"/>
          <w:szCs w:val="24"/>
        </w:rPr>
        <w:t xml:space="preserve"> gas that promotes </w:t>
      </w:r>
      <w:r w:rsidR="00C2295B">
        <w:rPr>
          <w:rFonts w:ascii="Times New Roman" w:hAnsi="Times New Roman" w:cs="Times New Roman"/>
          <w:sz w:val="24"/>
          <w:szCs w:val="24"/>
        </w:rPr>
        <w:t xml:space="preserve">ripening of fruit; production of flowers; influences </w:t>
      </w:r>
      <w:r w:rsidR="00C2295B">
        <w:rPr>
          <w:rFonts w:ascii="Times New Roman" w:hAnsi="Times New Roman" w:cs="Times New Roman"/>
          <w:b/>
          <w:sz w:val="24"/>
          <w:szCs w:val="24"/>
        </w:rPr>
        <w:t>leaf abscission</w:t>
      </w:r>
      <w:r w:rsidR="00C2295B">
        <w:rPr>
          <w:rFonts w:ascii="Times New Roman" w:hAnsi="Times New Roman" w:cs="Times New Roman"/>
          <w:sz w:val="24"/>
          <w:szCs w:val="24"/>
        </w:rPr>
        <w:t xml:space="preserve"> (aging </w:t>
      </w:r>
      <w:r w:rsidR="00970CDF">
        <w:rPr>
          <w:rFonts w:ascii="Times New Roman" w:hAnsi="Times New Roman" w:cs="Times New Roman"/>
          <w:sz w:val="24"/>
          <w:szCs w:val="24"/>
        </w:rPr>
        <w:t>[</w:t>
      </w:r>
      <w:r w:rsidR="00970CDF" w:rsidRPr="00970CDF">
        <w:rPr>
          <w:rFonts w:ascii="Times New Roman" w:hAnsi="Times New Roman" w:cs="Times New Roman"/>
          <w:b/>
          <w:sz w:val="24"/>
          <w:szCs w:val="24"/>
        </w:rPr>
        <w:t>senescence</w:t>
      </w:r>
      <w:r w:rsidR="00970CDF">
        <w:rPr>
          <w:rFonts w:ascii="Times New Roman" w:hAnsi="Times New Roman" w:cs="Times New Roman"/>
          <w:sz w:val="24"/>
          <w:szCs w:val="24"/>
        </w:rPr>
        <w:t xml:space="preserve">] </w:t>
      </w:r>
      <w:r w:rsidR="00C2295B" w:rsidRPr="00970CDF">
        <w:rPr>
          <w:rFonts w:ascii="Times New Roman" w:hAnsi="Times New Roman" w:cs="Times New Roman"/>
          <w:sz w:val="24"/>
          <w:szCs w:val="24"/>
        </w:rPr>
        <w:t>and</w:t>
      </w:r>
      <w:r w:rsidR="00C2295B">
        <w:rPr>
          <w:rFonts w:ascii="Times New Roman" w:hAnsi="Times New Roman" w:cs="Times New Roman"/>
          <w:sz w:val="24"/>
          <w:szCs w:val="24"/>
        </w:rPr>
        <w:t xml:space="preserve"> dropping of leaves)</w:t>
      </w:r>
      <w:r w:rsidR="00330D3E">
        <w:rPr>
          <w:rFonts w:ascii="Times New Roman" w:hAnsi="Times New Roman" w:cs="Times New Roman"/>
          <w:sz w:val="24"/>
          <w:szCs w:val="24"/>
        </w:rPr>
        <w:t>; apoptosis</w:t>
      </w:r>
      <w:r w:rsidR="00C2295B">
        <w:rPr>
          <w:rFonts w:ascii="Times New Roman" w:hAnsi="Times New Roman" w:cs="Times New Roman"/>
          <w:sz w:val="24"/>
          <w:szCs w:val="24"/>
        </w:rPr>
        <w:t>.</w:t>
      </w:r>
      <w:r w:rsidR="006E4D39">
        <w:rPr>
          <w:rFonts w:ascii="Times New Roman" w:hAnsi="Times New Roman" w:cs="Times New Roman"/>
          <w:sz w:val="24"/>
          <w:szCs w:val="24"/>
        </w:rPr>
        <w:t xml:space="preserve"> Together w/ auxin, can inhibit elongation of roots, stems, and leaves. Stim</w:t>
      </w:r>
      <w:r w:rsidR="00970CDF">
        <w:rPr>
          <w:rFonts w:ascii="Times New Roman" w:hAnsi="Times New Roman" w:cs="Times New Roman"/>
          <w:sz w:val="24"/>
          <w:szCs w:val="24"/>
        </w:rPr>
        <w:t>ulate</w:t>
      </w:r>
      <w:r w:rsidR="006E4D39">
        <w:rPr>
          <w:rFonts w:ascii="Times New Roman" w:hAnsi="Times New Roman" w:cs="Times New Roman"/>
          <w:sz w:val="24"/>
          <w:szCs w:val="24"/>
        </w:rPr>
        <w:t>s ripening by enzymatic breakdown of cell walls</w:t>
      </w:r>
      <w:r w:rsidR="00330D3E">
        <w:rPr>
          <w:rFonts w:ascii="Times New Roman" w:hAnsi="Times New Roman" w:cs="Times New Roman"/>
          <w:sz w:val="24"/>
          <w:szCs w:val="24"/>
        </w:rPr>
        <w:t xml:space="preserve">. Ethylene is why ripe fruit in proximity to a spoiled one will als cause it to spoil – remember, it is gaseous.  </w:t>
      </w:r>
    </w:p>
    <w:p w14:paraId="67914B47" w14:textId="77777777" w:rsidR="00533F80" w:rsidRPr="00533F80" w:rsidRDefault="00533F8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Abscisic acid (ABA)</w:t>
      </w:r>
      <w:r>
        <w:rPr>
          <w:rFonts w:ascii="Times New Roman" w:hAnsi="Times New Roman" w:cs="Times New Roman"/>
          <w:sz w:val="24"/>
          <w:szCs w:val="24"/>
        </w:rPr>
        <w:t>:</w:t>
      </w:r>
      <w:r w:rsidR="00B2725B">
        <w:rPr>
          <w:rFonts w:ascii="Times New Roman" w:hAnsi="Times New Roman" w:cs="Times New Roman"/>
          <w:sz w:val="24"/>
          <w:szCs w:val="24"/>
        </w:rPr>
        <w:t xml:space="preserve"> gr</w:t>
      </w:r>
      <w:r w:rsidR="00927BE6">
        <w:rPr>
          <w:rFonts w:ascii="Times New Roman" w:hAnsi="Times New Roman" w:cs="Times New Roman"/>
          <w:sz w:val="24"/>
          <w:szCs w:val="24"/>
        </w:rPr>
        <w:t>owth inhibitor. I</w:t>
      </w:r>
      <w:r w:rsidR="00BF7E92">
        <w:rPr>
          <w:rFonts w:ascii="Times New Roman" w:hAnsi="Times New Roman" w:cs="Times New Roman"/>
          <w:sz w:val="24"/>
          <w:szCs w:val="24"/>
        </w:rPr>
        <w:t xml:space="preserve">n buds </w:t>
      </w:r>
      <w:r w:rsidR="00927BE6">
        <w:rPr>
          <w:rFonts w:ascii="Times New Roman" w:hAnsi="Times New Roman" w:cs="Times New Roman"/>
          <w:sz w:val="24"/>
          <w:szCs w:val="24"/>
        </w:rPr>
        <w:t xml:space="preserve">it </w:t>
      </w:r>
      <w:r w:rsidR="00FB679C">
        <w:rPr>
          <w:rFonts w:ascii="Times New Roman" w:hAnsi="Times New Roman" w:cs="Times New Roman"/>
          <w:sz w:val="24"/>
          <w:szCs w:val="24"/>
        </w:rPr>
        <w:t>delays growth and f</w:t>
      </w:r>
      <w:r w:rsidR="00BF7E92">
        <w:rPr>
          <w:rFonts w:ascii="Times New Roman" w:hAnsi="Times New Roman" w:cs="Times New Roman"/>
          <w:sz w:val="24"/>
          <w:szCs w:val="24"/>
        </w:rPr>
        <w:t>orms scales, maintains dormancy</w:t>
      </w:r>
      <w:r w:rsidR="00927BE6">
        <w:rPr>
          <w:rFonts w:ascii="Times New Roman" w:hAnsi="Times New Roman" w:cs="Times New Roman"/>
          <w:sz w:val="24"/>
          <w:szCs w:val="24"/>
        </w:rPr>
        <w:t xml:space="preserve"> in seeds</w:t>
      </w:r>
      <w:r w:rsidR="00BF7E92">
        <w:rPr>
          <w:rFonts w:ascii="Times New Roman" w:hAnsi="Times New Roman" w:cs="Times New Roman"/>
          <w:sz w:val="24"/>
          <w:szCs w:val="24"/>
        </w:rPr>
        <w:t>. Dormancy can be broken by increase in gib</w:t>
      </w:r>
      <w:r w:rsidR="006F673C">
        <w:rPr>
          <w:rFonts w:ascii="Times New Roman" w:hAnsi="Times New Roman" w:cs="Times New Roman"/>
          <w:sz w:val="24"/>
          <w:szCs w:val="24"/>
        </w:rPr>
        <w:t>b</w:t>
      </w:r>
      <w:r w:rsidR="00BF7E92">
        <w:rPr>
          <w:rFonts w:ascii="Times New Roman" w:hAnsi="Times New Roman" w:cs="Times New Roman"/>
          <w:sz w:val="24"/>
          <w:szCs w:val="24"/>
        </w:rPr>
        <w:t>erellins or mechanistic response to environmental cues (temp, light)</w:t>
      </w:r>
      <w:r w:rsidR="00091116">
        <w:rPr>
          <w:rFonts w:ascii="Times New Roman" w:hAnsi="Times New Roman" w:cs="Times New Roman"/>
          <w:sz w:val="24"/>
          <w:szCs w:val="24"/>
        </w:rPr>
        <w:t xml:space="preserve">. </w:t>
      </w:r>
    </w:p>
    <w:p w14:paraId="4C01BFA1" w14:textId="77777777" w:rsidR="00ED066E" w:rsidRPr="00FA3B44" w:rsidRDefault="00ED066E" w:rsidP="006C1DB7">
      <w:pPr>
        <w:pStyle w:val="NoSpacing"/>
        <w:spacing w:line="264" w:lineRule="auto"/>
        <w:rPr>
          <w:rFonts w:ascii="Times New Roman" w:hAnsi="Times New Roman" w:cs="Times New Roman"/>
          <w:sz w:val="8"/>
          <w:szCs w:val="8"/>
        </w:rPr>
      </w:pPr>
    </w:p>
    <w:p w14:paraId="7A215F59" w14:textId="77777777" w:rsidR="00C47E17" w:rsidRPr="00091116" w:rsidRDefault="00C47E17" w:rsidP="006C1DB7">
      <w:pPr>
        <w:pStyle w:val="NoSpacing"/>
        <w:spacing w:line="264" w:lineRule="auto"/>
        <w:rPr>
          <w:rFonts w:ascii="Times New Roman" w:hAnsi="Times New Roman" w:cs="Times New Roman"/>
          <w:sz w:val="24"/>
          <w:szCs w:val="24"/>
        </w:rPr>
      </w:pPr>
      <w:r w:rsidRPr="00ED066E">
        <w:rPr>
          <w:rFonts w:ascii="Times New Roman" w:hAnsi="Times New Roman" w:cs="Times New Roman"/>
          <w:b/>
          <w:sz w:val="24"/>
          <w:szCs w:val="24"/>
        </w:rPr>
        <w:t xml:space="preserve">L. </w:t>
      </w:r>
      <w:r w:rsidRPr="00ED066E">
        <w:rPr>
          <w:rFonts w:ascii="Times New Roman" w:hAnsi="Times New Roman" w:cs="Times New Roman"/>
          <w:b/>
          <w:sz w:val="24"/>
          <w:szCs w:val="24"/>
          <w:u w:val="single"/>
        </w:rPr>
        <w:t>Plant Responses to Stimuli</w:t>
      </w:r>
      <w:r w:rsidR="00091116">
        <w:rPr>
          <w:rFonts w:ascii="Times New Roman" w:hAnsi="Times New Roman" w:cs="Times New Roman"/>
          <w:b/>
          <w:sz w:val="24"/>
          <w:szCs w:val="24"/>
          <w:u w:val="single"/>
        </w:rPr>
        <w:t xml:space="preserve"> </w:t>
      </w:r>
      <w:r w:rsidR="00091116">
        <w:rPr>
          <w:rFonts w:ascii="Times New Roman" w:hAnsi="Times New Roman" w:cs="Times New Roman"/>
          <w:sz w:val="24"/>
          <w:szCs w:val="24"/>
        </w:rPr>
        <w:t xml:space="preserve">– </w:t>
      </w:r>
      <w:r w:rsidR="00091116" w:rsidRPr="00091116">
        <w:rPr>
          <w:rFonts w:ascii="Times New Roman" w:hAnsi="Times New Roman" w:cs="Times New Roman"/>
          <w:sz w:val="20"/>
          <w:szCs w:val="20"/>
        </w:rPr>
        <w:t xml:space="preserve">anchored by roots </w:t>
      </w:r>
      <w:r w:rsidR="00091116" w:rsidRPr="00091116">
        <w:rPr>
          <w:rFonts w:ascii="Times New Roman" w:hAnsi="Times New Roman" w:cs="Times New Roman"/>
          <w:sz w:val="20"/>
          <w:szCs w:val="20"/>
        </w:rPr>
        <w:sym w:font="Wingdings" w:char="F0E0"/>
      </w:r>
      <w:r w:rsidR="00091116">
        <w:rPr>
          <w:rFonts w:ascii="Times New Roman" w:hAnsi="Times New Roman" w:cs="Times New Roman"/>
          <w:sz w:val="20"/>
          <w:szCs w:val="20"/>
        </w:rPr>
        <w:t xml:space="preserve"> </w:t>
      </w:r>
      <w:r w:rsidR="00091116" w:rsidRPr="00091116">
        <w:rPr>
          <w:rFonts w:ascii="Times New Roman" w:hAnsi="Times New Roman" w:cs="Times New Roman"/>
          <w:sz w:val="20"/>
          <w:szCs w:val="20"/>
        </w:rPr>
        <w:t xml:space="preserve">can’t move to respond to environmental stimuli. Instead, change growth pattern. </w:t>
      </w:r>
    </w:p>
    <w:p w14:paraId="6D53CDB1" w14:textId="77777777" w:rsidR="00C84524" w:rsidRDefault="00C619D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Tropism</w:t>
      </w:r>
      <w:r>
        <w:rPr>
          <w:rFonts w:ascii="Times New Roman" w:hAnsi="Times New Roman" w:cs="Times New Roman"/>
          <w:sz w:val="24"/>
          <w:szCs w:val="24"/>
        </w:rPr>
        <w:t xml:space="preserve">: growth pattern in response to an environmental stimulus </w:t>
      </w:r>
    </w:p>
    <w:p w14:paraId="430702F3" w14:textId="77777777" w:rsidR="00C47E17"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Phototropism</w:t>
      </w:r>
      <w:r>
        <w:rPr>
          <w:rFonts w:ascii="Times New Roman" w:hAnsi="Times New Roman" w:cs="Times New Roman"/>
          <w:sz w:val="24"/>
          <w:szCs w:val="24"/>
        </w:rPr>
        <w:t>:</w:t>
      </w:r>
      <w:r w:rsidR="00621303">
        <w:rPr>
          <w:rFonts w:ascii="Times New Roman" w:hAnsi="Times New Roman" w:cs="Times New Roman"/>
          <w:sz w:val="24"/>
          <w:szCs w:val="24"/>
        </w:rPr>
        <w:t xml:space="preserve"> </w:t>
      </w:r>
      <w:r w:rsidR="00E96871">
        <w:rPr>
          <w:rFonts w:ascii="Times New Roman" w:hAnsi="Times New Roman" w:cs="Times New Roman"/>
          <w:sz w:val="24"/>
          <w:szCs w:val="24"/>
        </w:rPr>
        <w:t>response to light</w:t>
      </w:r>
      <w:r w:rsidR="00BF0811">
        <w:rPr>
          <w:rFonts w:ascii="Times New Roman" w:hAnsi="Times New Roman" w:cs="Times New Roman"/>
          <w:sz w:val="24"/>
          <w:szCs w:val="24"/>
        </w:rPr>
        <w:t xml:space="preserve"> (achieved by hormone auxin). Auxin i</w:t>
      </w:r>
      <w:r w:rsidR="00660F1A">
        <w:rPr>
          <w:rFonts w:ascii="Times New Roman" w:hAnsi="Times New Roman" w:cs="Times New Roman"/>
          <w:sz w:val="24"/>
          <w:szCs w:val="24"/>
        </w:rPr>
        <w:t xml:space="preserve">s produced in apical meristem </w:t>
      </w:r>
      <w:r w:rsidR="00660F1A" w:rsidRPr="00660F1A">
        <w:rPr>
          <w:rFonts w:ascii="Times New Roman" w:hAnsi="Times New Roman" w:cs="Times New Roman"/>
          <w:sz w:val="24"/>
          <w:szCs w:val="24"/>
        </w:rPr>
        <w:sym w:font="Wingdings" w:char="F0E0"/>
      </w:r>
      <w:r w:rsidR="00BF0811">
        <w:rPr>
          <w:rFonts w:ascii="Times New Roman" w:hAnsi="Times New Roman" w:cs="Times New Roman"/>
          <w:sz w:val="24"/>
          <w:szCs w:val="24"/>
        </w:rPr>
        <w:t xml:space="preserve"> move</w:t>
      </w:r>
      <w:r w:rsidR="00660F1A">
        <w:rPr>
          <w:rFonts w:ascii="Times New Roman" w:hAnsi="Times New Roman" w:cs="Times New Roman"/>
          <w:sz w:val="24"/>
          <w:szCs w:val="24"/>
        </w:rPr>
        <w:t>s</w:t>
      </w:r>
      <w:r w:rsidR="00BF0811">
        <w:rPr>
          <w:rFonts w:ascii="Times New Roman" w:hAnsi="Times New Roman" w:cs="Times New Roman"/>
          <w:sz w:val="24"/>
          <w:szCs w:val="24"/>
        </w:rPr>
        <w:t xml:space="preserve"> downward by active tran</w:t>
      </w:r>
      <w:r w:rsidR="00660F1A">
        <w:rPr>
          <w:rFonts w:ascii="Times New Roman" w:hAnsi="Times New Roman" w:cs="Times New Roman"/>
          <w:sz w:val="24"/>
          <w:szCs w:val="24"/>
        </w:rPr>
        <w:t xml:space="preserve">sport into zone of elongation </w:t>
      </w:r>
      <w:r w:rsidR="00660F1A" w:rsidRPr="00660F1A">
        <w:rPr>
          <w:rFonts w:ascii="Times New Roman" w:hAnsi="Times New Roman" w:cs="Times New Roman"/>
          <w:sz w:val="24"/>
          <w:szCs w:val="24"/>
        </w:rPr>
        <w:sym w:font="Wingdings" w:char="F0E0"/>
      </w:r>
      <w:r w:rsidR="00BF0811">
        <w:rPr>
          <w:rFonts w:ascii="Times New Roman" w:hAnsi="Times New Roman" w:cs="Times New Roman"/>
          <w:sz w:val="24"/>
          <w:szCs w:val="24"/>
        </w:rPr>
        <w:t xml:space="preserve"> generate growth</w:t>
      </w:r>
      <w:r w:rsidR="00660F1A">
        <w:rPr>
          <w:rFonts w:ascii="Times New Roman" w:hAnsi="Times New Roman" w:cs="Times New Roman"/>
          <w:sz w:val="24"/>
          <w:szCs w:val="24"/>
        </w:rPr>
        <w:t xml:space="preserve"> by stimming elongation</w:t>
      </w:r>
      <w:r w:rsidR="00BF0811">
        <w:rPr>
          <w:rFonts w:ascii="Times New Roman" w:hAnsi="Times New Roman" w:cs="Times New Roman"/>
          <w:sz w:val="24"/>
          <w:szCs w:val="24"/>
        </w:rPr>
        <w:t>.</w:t>
      </w:r>
      <w:r w:rsidR="00381E47">
        <w:rPr>
          <w:rFonts w:ascii="Times New Roman" w:hAnsi="Times New Roman" w:cs="Times New Roman"/>
          <w:sz w:val="24"/>
          <w:szCs w:val="24"/>
        </w:rPr>
        <w:t xml:space="preserve"> </w:t>
      </w:r>
    </w:p>
    <w:p w14:paraId="7F0903A8" w14:textId="77777777" w:rsidR="00AC416D" w:rsidRDefault="00AC416D"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Stem grows straight when all sides of apical meristem are equally illuminated.</w:t>
      </w:r>
      <w:r w:rsidR="00381E47">
        <w:rPr>
          <w:rFonts w:ascii="Times New Roman" w:hAnsi="Times New Roman" w:cs="Times New Roman"/>
          <w:sz w:val="24"/>
          <w:szCs w:val="24"/>
        </w:rPr>
        <w:t xml:space="preserve"> But growth can be differential if…</w:t>
      </w:r>
    </w:p>
    <w:p w14:paraId="17DE4D01" w14:textId="77777777" w:rsidR="00AC416D" w:rsidRDefault="00AC416D"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When not equally illuminated, auxin moves more </w:t>
      </w:r>
      <w:r w:rsidR="009426D9">
        <w:rPr>
          <w:rFonts w:ascii="Times New Roman" w:hAnsi="Times New Roman" w:cs="Times New Roman"/>
          <w:sz w:val="24"/>
          <w:szCs w:val="24"/>
        </w:rPr>
        <w:t xml:space="preserve">toward shady side (grow more) </w:t>
      </w:r>
      <w:r w:rsidR="009426D9" w:rsidRPr="009426D9">
        <w:rPr>
          <w:rFonts w:ascii="Times New Roman" w:hAnsi="Times New Roman" w:cs="Times New Roman"/>
          <w:sz w:val="24"/>
          <w:szCs w:val="24"/>
        </w:rPr>
        <w:sym w:font="Wingdings" w:char="F0E0"/>
      </w:r>
      <w:r>
        <w:rPr>
          <w:rFonts w:ascii="Times New Roman" w:hAnsi="Times New Roman" w:cs="Times New Roman"/>
          <w:sz w:val="24"/>
          <w:szCs w:val="24"/>
        </w:rPr>
        <w:t xml:space="preserve"> stem bends toward light.</w:t>
      </w:r>
    </w:p>
    <w:p w14:paraId="463CD456" w14:textId="77777777" w:rsid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Gravitropism (geotropism)</w:t>
      </w:r>
      <w:r>
        <w:rPr>
          <w:rFonts w:ascii="Times New Roman" w:hAnsi="Times New Roman" w:cs="Times New Roman"/>
          <w:sz w:val="24"/>
          <w:szCs w:val="24"/>
        </w:rPr>
        <w:t>:</w:t>
      </w:r>
      <w:r w:rsidR="00AC416D">
        <w:rPr>
          <w:rFonts w:ascii="Times New Roman" w:hAnsi="Times New Roman" w:cs="Times New Roman"/>
          <w:sz w:val="24"/>
          <w:szCs w:val="24"/>
        </w:rPr>
        <w:t xml:space="preserve"> </w:t>
      </w:r>
      <w:r w:rsidR="007446D7">
        <w:rPr>
          <w:rFonts w:ascii="Times New Roman" w:hAnsi="Times New Roman" w:cs="Times New Roman"/>
          <w:sz w:val="24"/>
          <w:szCs w:val="24"/>
        </w:rPr>
        <w:t>response to gravity by stems and roots (auxin and gibberellins</w:t>
      </w:r>
      <w:r w:rsidR="00EC4324">
        <w:rPr>
          <w:rFonts w:ascii="Times New Roman" w:hAnsi="Times New Roman" w:cs="Times New Roman"/>
          <w:sz w:val="24"/>
          <w:szCs w:val="24"/>
        </w:rPr>
        <w:t xml:space="preserve"> involved</w:t>
      </w:r>
      <w:r w:rsidR="007446D7">
        <w:rPr>
          <w:rFonts w:ascii="Times New Roman" w:hAnsi="Times New Roman" w:cs="Times New Roman"/>
          <w:sz w:val="24"/>
          <w:szCs w:val="24"/>
        </w:rPr>
        <w:t>).</w:t>
      </w:r>
    </w:p>
    <w:p w14:paraId="26AAD131" w14:textId="77777777" w:rsidR="007446D7" w:rsidRDefault="007446D7"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If stem is horizontal, auxin concentrates on lower side =&gt; stem bends upward.</w:t>
      </w:r>
    </w:p>
    <w:p w14:paraId="02281880" w14:textId="77777777" w:rsidR="007446D7" w:rsidRDefault="007446D7"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If root is horizontal, </w:t>
      </w:r>
      <w:r w:rsidR="00AA7572">
        <w:rPr>
          <w:rFonts w:ascii="Times New Roman" w:hAnsi="Times New Roman" w:cs="Times New Roman"/>
          <w:sz w:val="24"/>
          <w:szCs w:val="24"/>
        </w:rPr>
        <w:t>auxin is produced at apical meristem moves up in root and</w:t>
      </w:r>
      <w:r>
        <w:rPr>
          <w:rFonts w:ascii="Times New Roman" w:hAnsi="Times New Roman" w:cs="Times New Roman"/>
          <w:sz w:val="24"/>
          <w:szCs w:val="24"/>
        </w:rPr>
        <w:t xml:space="preserve"> concentrates on </w:t>
      </w:r>
      <w:r w:rsidR="00AD2EED">
        <w:rPr>
          <w:rFonts w:ascii="Times New Roman" w:hAnsi="Times New Roman" w:cs="Times New Roman"/>
          <w:sz w:val="24"/>
          <w:szCs w:val="24"/>
        </w:rPr>
        <w:t>lower</w:t>
      </w:r>
      <w:r>
        <w:rPr>
          <w:rFonts w:ascii="Times New Roman" w:hAnsi="Times New Roman" w:cs="Times New Roman"/>
          <w:sz w:val="24"/>
          <w:szCs w:val="24"/>
        </w:rPr>
        <w:t xml:space="preserve"> side</w:t>
      </w:r>
      <w:r w:rsidR="00554A57">
        <w:rPr>
          <w:rFonts w:ascii="Times New Roman" w:hAnsi="Times New Roman" w:cs="Times New Roman"/>
          <w:sz w:val="24"/>
          <w:szCs w:val="24"/>
        </w:rPr>
        <w:t>. H</w:t>
      </w:r>
      <w:r w:rsidR="00AD2EED">
        <w:rPr>
          <w:rFonts w:ascii="Times New Roman" w:hAnsi="Times New Roman" w:cs="Times New Roman"/>
          <w:sz w:val="24"/>
          <w:szCs w:val="24"/>
        </w:rPr>
        <w:t xml:space="preserve">owever, </w:t>
      </w:r>
      <w:r w:rsidR="00AD2EED" w:rsidRPr="00AD2EED">
        <w:rPr>
          <w:rFonts w:ascii="Times New Roman" w:hAnsi="Times New Roman" w:cs="Times New Roman"/>
          <w:sz w:val="24"/>
          <w:szCs w:val="24"/>
        </w:rPr>
        <w:t xml:space="preserve">auxin </w:t>
      </w:r>
      <w:r w:rsidR="00AD2EED" w:rsidRPr="00AD2EED">
        <w:rPr>
          <w:rFonts w:ascii="Times New Roman" w:hAnsi="Times New Roman" w:cs="Times New Roman"/>
          <w:i/>
          <w:sz w:val="24"/>
          <w:szCs w:val="24"/>
        </w:rPr>
        <w:t>inhibits</w:t>
      </w:r>
      <w:r w:rsidR="00AD2EED">
        <w:rPr>
          <w:rFonts w:ascii="Times New Roman" w:hAnsi="Times New Roman" w:cs="Times New Roman"/>
          <w:i/>
          <w:sz w:val="24"/>
          <w:szCs w:val="24"/>
        </w:rPr>
        <w:t xml:space="preserve"> </w:t>
      </w:r>
      <w:r w:rsidR="00AD2EED" w:rsidRPr="00AD2EED">
        <w:rPr>
          <w:rFonts w:ascii="Times New Roman" w:hAnsi="Times New Roman" w:cs="Times New Roman"/>
          <w:sz w:val="24"/>
          <w:szCs w:val="24"/>
        </w:rPr>
        <w:t>growth in roots</w:t>
      </w:r>
      <w:r w:rsidR="00E71BA5">
        <w:rPr>
          <w:rFonts w:ascii="Times New Roman" w:hAnsi="Times New Roman" w:cs="Times New Roman"/>
          <w:sz w:val="24"/>
          <w:szCs w:val="24"/>
        </w:rPr>
        <w:t xml:space="preserve"> due to highe</w:t>
      </w:r>
      <w:r w:rsidR="002D0D03">
        <w:rPr>
          <w:rFonts w:ascii="Times New Roman" w:hAnsi="Times New Roman" w:cs="Times New Roman"/>
          <w:sz w:val="24"/>
          <w:szCs w:val="24"/>
        </w:rPr>
        <w:t xml:space="preserve">r [auxin] at root than stems </w:t>
      </w:r>
      <w:r w:rsidR="002D0D03" w:rsidRPr="002D0D03">
        <w:rPr>
          <w:rFonts w:ascii="Times New Roman" w:hAnsi="Times New Roman" w:cs="Times New Roman"/>
          <w:sz w:val="24"/>
          <w:szCs w:val="24"/>
        </w:rPr>
        <w:sym w:font="Wingdings" w:char="F0E0"/>
      </w:r>
      <w:r w:rsidR="002D0D03">
        <w:rPr>
          <w:rFonts w:ascii="Times New Roman" w:hAnsi="Times New Roman" w:cs="Times New Roman"/>
          <w:sz w:val="24"/>
          <w:szCs w:val="24"/>
        </w:rPr>
        <w:t xml:space="preserve"> lower side grows less, root curls down</w:t>
      </w:r>
    </w:p>
    <w:p w14:paraId="574095DB" w14:textId="77777777" w:rsidR="007A006E" w:rsidRPr="00FA3B44" w:rsidRDefault="007A006E" w:rsidP="007A00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w:t>
      </w:r>
      <w:r>
        <w:rPr>
          <w:rFonts w:ascii="Times-Roman" w:hAnsi="Times-Roman" w:cs="Times-Roman"/>
          <w:sz w:val="20"/>
          <w:szCs w:val="20"/>
        </w:rPr>
        <w:t xml:space="preserve">Dissolved ions, auxins, gibberellins, and other hormones do not </w:t>
      </w:r>
      <w:r w:rsidRPr="007A006E">
        <w:rPr>
          <w:rFonts w:ascii="Times-Roman" w:hAnsi="Times-Roman" w:cs="Times-Roman"/>
          <w:sz w:val="20"/>
          <w:szCs w:val="20"/>
        </w:rPr>
        <w:t>directly</w:t>
      </w:r>
      <w:r>
        <w:rPr>
          <w:rFonts w:ascii="Times-Roman" w:hAnsi="Times-Roman" w:cs="Times-Roman"/>
          <w:sz w:val="20"/>
          <w:szCs w:val="20"/>
        </w:rPr>
        <w:t xml:space="preserve"> </w:t>
      </w:r>
      <w:r w:rsidRPr="007A006E">
        <w:rPr>
          <w:rFonts w:ascii="Times-Roman" w:hAnsi="Times-Roman" w:cs="Times-Roman"/>
          <w:sz w:val="20"/>
          <w:szCs w:val="20"/>
        </w:rPr>
        <w:t>respond</w:t>
      </w:r>
      <w:r>
        <w:rPr>
          <w:rFonts w:ascii="Times-Roman" w:hAnsi="Times-Roman" w:cs="Times-Roman"/>
          <w:sz w:val="20"/>
          <w:szCs w:val="20"/>
        </w:rPr>
        <w:t xml:space="preserve"> to gravity</w:t>
      </w:r>
      <w:r w:rsidR="005E59AE">
        <w:rPr>
          <w:rFonts w:ascii="Times-Roman" w:hAnsi="Times-Roman" w:cs="Times-Roman"/>
          <w:sz w:val="20"/>
          <w:szCs w:val="20"/>
        </w:rPr>
        <w:t xml:space="preserve"> (evenly distributed in solution regardless)</w:t>
      </w:r>
      <w:r>
        <w:rPr>
          <w:rFonts w:ascii="Times-Roman" w:hAnsi="Times-Roman" w:cs="Times-Roman"/>
          <w:sz w:val="20"/>
          <w:szCs w:val="20"/>
        </w:rPr>
        <w:t xml:space="preserve">. BUT starch is insoluble in water and does respond to gravity. It’s believed that specialized starch-storing plastids called </w:t>
      </w:r>
      <w:r>
        <w:rPr>
          <w:rFonts w:ascii="Times-Bold" w:hAnsi="Times-Bold" w:cs="Times-Bold"/>
          <w:b/>
          <w:bCs/>
          <w:sz w:val="20"/>
          <w:szCs w:val="20"/>
        </w:rPr>
        <w:t xml:space="preserve">statoliths, </w:t>
      </w:r>
      <w:r>
        <w:rPr>
          <w:rFonts w:ascii="Times-Roman" w:hAnsi="Times-Roman" w:cs="Times-Roman"/>
          <w:sz w:val="20"/>
          <w:szCs w:val="20"/>
        </w:rPr>
        <w:t>which settle at the lower ends of cells, somehow influence the direction of auxin movement.</w:t>
      </w:r>
    </w:p>
    <w:p w14:paraId="63C1C49B" w14:textId="77777777" w:rsidR="00FA3B44" w:rsidRP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Thigmotropism</w:t>
      </w:r>
      <w:r>
        <w:rPr>
          <w:rFonts w:ascii="Times New Roman" w:hAnsi="Times New Roman" w:cs="Times New Roman"/>
          <w:sz w:val="24"/>
          <w:szCs w:val="24"/>
        </w:rPr>
        <w:t>:</w:t>
      </w:r>
      <w:r w:rsidR="00D70E58">
        <w:rPr>
          <w:rFonts w:ascii="Times New Roman" w:hAnsi="Times New Roman" w:cs="Times New Roman"/>
          <w:sz w:val="24"/>
          <w:szCs w:val="24"/>
        </w:rPr>
        <w:t xml:space="preserve"> response to touch (e.g. vines </w:t>
      </w:r>
      <w:r w:rsidR="00FC01B1">
        <w:rPr>
          <w:rFonts w:ascii="Times New Roman" w:hAnsi="Times New Roman" w:cs="Times New Roman"/>
          <w:sz w:val="24"/>
          <w:szCs w:val="24"/>
        </w:rPr>
        <w:t>wrap around object they contact</w:t>
      </w:r>
      <w:r w:rsidR="00D70E58">
        <w:rPr>
          <w:rFonts w:ascii="Times New Roman" w:hAnsi="Times New Roman" w:cs="Times New Roman"/>
          <w:sz w:val="24"/>
          <w:szCs w:val="24"/>
        </w:rPr>
        <w:t>)</w:t>
      </w:r>
    </w:p>
    <w:p w14:paraId="1BA05B2F" w14:textId="77777777" w:rsidR="00ED066E" w:rsidRPr="00FA3B44" w:rsidRDefault="00ED066E" w:rsidP="006C1DB7">
      <w:pPr>
        <w:pStyle w:val="NoSpacing"/>
        <w:spacing w:line="264" w:lineRule="auto"/>
        <w:rPr>
          <w:rFonts w:ascii="Times New Roman" w:hAnsi="Times New Roman" w:cs="Times New Roman"/>
          <w:sz w:val="8"/>
          <w:szCs w:val="8"/>
        </w:rPr>
      </w:pPr>
    </w:p>
    <w:p w14:paraId="71D6CAA0" w14:textId="77777777" w:rsidR="00C47E17" w:rsidRPr="00ED066E" w:rsidRDefault="00C47E17" w:rsidP="006C1DB7">
      <w:pPr>
        <w:pStyle w:val="NoSpacing"/>
        <w:spacing w:line="264" w:lineRule="auto"/>
        <w:rPr>
          <w:rFonts w:ascii="Times New Roman" w:hAnsi="Times New Roman" w:cs="Times New Roman"/>
          <w:b/>
          <w:sz w:val="24"/>
          <w:szCs w:val="24"/>
        </w:rPr>
      </w:pPr>
      <w:r w:rsidRPr="00ED066E">
        <w:rPr>
          <w:rFonts w:ascii="Times New Roman" w:hAnsi="Times New Roman" w:cs="Times New Roman"/>
          <w:b/>
          <w:sz w:val="24"/>
          <w:szCs w:val="24"/>
        </w:rPr>
        <w:t xml:space="preserve">M. </w:t>
      </w:r>
      <w:r w:rsidRPr="00ED066E">
        <w:rPr>
          <w:rFonts w:ascii="Times New Roman" w:hAnsi="Times New Roman" w:cs="Times New Roman"/>
          <w:b/>
          <w:sz w:val="24"/>
          <w:szCs w:val="24"/>
          <w:u w:val="single"/>
        </w:rPr>
        <w:t>Photoperiodism</w:t>
      </w:r>
    </w:p>
    <w:p w14:paraId="582850F0" w14:textId="77777777" w:rsidR="000C12F9" w:rsidRDefault="00C47E17"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w:t>
      </w:r>
      <w:r w:rsidR="00FA3B44">
        <w:rPr>
          <w:rFonts w:ascii="Times New Roman" w:hAnsi="Times New Roman" w:cs="Times New Roman"/>
          <w:sz w:val="24"/>
          <w:szCs w:val="24"/>
        </w:rPr>
        <w:t xml:space="preserve"> </w:t>
      </w:r>
      <w:r w:rsidR="00FA3B44">
        <w:rPr>
          <w:rFonts w:ascii="Times New Roman" w:hAnsi="Times New Roman" w:cs="Times New Roman"/>
          <w:sz w:val="24"/>
          <w:szCs w:val="24"/>
          <w:u w:val="single"/>
        </w:rPr>
        <w:t>Photoperiodism</w:t>
      </w:r>
      <w:r w:rsidR="00FA3B44">
        <w:rPr>
          <w:rFonts w:ascii="Times New Roman" w:hAnsi="Times New Roman" w:cs="Times New Roman"/>
          <w:sz w:val="24"/>
          <w:szCs w:val="24"/>
        </w:rPr>
        <w:t>:</w:t>
      </w:r>
      <w:r w:rsidR="00EC00B2">
        <w:rPr>
          <w:rFonts w:ascii="Times New Roman" w:hAnsi="Times New Roman" w:cs="Times New Roman"/>
          <w:sz w:val="24"/>
          <w:szCs w:val="24"/>
        </w:rPr>
        <w:t xml:space="preserve"> response of plants to changes in </w:t>
      </w:r>
      <w:r w:rsidR="00EC00B2">
        <w:rPr>
          <w:rFonts w:ascii="Times New Roman" w:hAnsi="Times New Roman" w:cs="Times New Roman"/>
          <w:b/>
          <w:sz w:val="24"/>
          <w:szCs w:val="24"/>
        </w:rPr>
        <w:t>photoperiod</w:t>
      </w:r>
      <w:r w:rsidR="00EC00B2">
        <w:rPr>
          <w:rFonts w:ascii="Times New Roman" w:hAnsi="Times New Roman" w:cs="Times New Roman"/>
          <w:sz w:val="24"/>
          <w:szCs w:val="24"/>
        </w:rPr>
        <w:t xml:space="preserve"> (relative length of daylight and night)</w:t>
      </w:r>
      <w:r w:rsidR="007A281B">
        <w:rPr>
          <w:rFonts w:ascii="Times New Roman" w:hAnsi="Times New Roman" w:cs="Times New Roman"/>
          <w:sz w:val="24"/>
          <w:szCs w:val="24"/>
        </w:rPr>
        <w:t xml:space="preserve">; plants maintain </w:t>
      </w:r>
      <w:r w:rsidR="007A281B">
        <w:rPr>
          <w:rFonts w:ascii="Times New Roman" w:hAnsi="Times New Roman" w:cs="Times New Roman"/>
          <w:b/>
          <w:sz w:val="24"/>
          <w:szCs w:val="24"/>
        </w:rPr>
        <w:t>circadian rhythm</w:t>
      </w:r>
      <w:r w:rsidR="007A281B">
        <w:rPr>
          <w:rFonts w:ascii="Times New Roman" w:hAnsi="Times New Roman" w:cs="Times New Roman"/>
          <w:sz w:val="24"/>
          <w:szCs w:val="24"/>
        </w:rPr>
        <w:t xml:space="preserve"> (a clock that measures length of daylight and night); </w:t>
      </w:r>
      <w:r w:rsidR="007A281B">
        <w:rPr>
          <w:rFonts w:ascii="Times New Roman" w:hAnsi="Times New Roman" w:cs="Times New Roman"/>
          <w:b/>
          <w:sz w:val="24"/>
          <w:szCs w:val="24"/>
        </w:rPr>
        <w:t xml:space="preserve">endogenous </w:t>
      </w:r>
      <w:r w:rsidR="007A281B">
        <w:rPr>
          <w:rFonts w:ascii="Times New Roman" w:hAnsi="Times New Roman" w:cs="Times New Roman"/>
          <w:sz w:val="24"/>
          <w:szCs w:val="24"/>
        </w:rPr>
        <w:t>mechanism (internal clock that continues to keep time even if external cues are absent).</w:t>
      </w:r>
      <w:r w:rsidR="00F34B72">
        <w:rPr>
          <w:rFonts w:ascii="Times New Roman" w:hAnsi="Times New Roman" w:cs="Times New Roman"/>
          <w:sz w:val="24"/>
          <w:szCs w:val="24"/>
        </w:rPr>
        <w:t xml:space="preserve"> External cues (dawn, dusk) reset clock for accuracy.</w:t>
      </w:r>
    </w:p>
    <w:p w14:paraId="1DB5E7EC" w14:textId="77777777" w:rsidR="00A83B40" w:rsidRPr="00A83B40" w:rsidRDefault="00A83B4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Phytochrome</w:t>
      </w:r>
      <w:r>
        <w:rPr>
          <w:rFonts w:ascii="Times New Roman" w:hAnsi="Times New Roman" w:cs="Times New Roman"/>
          <w:sz w:val="24"/>
          <w:szCs w:val="24"/>
        </w:rPr>
        <w:t xml:space="preserve">: </w:t>
      </w:r>
      <w:r w:rsidR="009B61FF">
        <w:rPr>
          <w:rFonts w:ascii="Times New Roman" w:hAnsi="Times New Roman" w:cs="Times New Roman"/>
          <w:sz w:val="24"/>
          <w:szCs w:val="24"/>
        </w:rPr>
        <w:t>protein modified with light-absorbing chromophore. Two forms: P</w:t>
      </w:r>
      <w:r w:rsidR="009B61FF" w:rsidRPr="009B61FF">
        <w:rPr>
          <w:rFonts w:ascii="Times New Roman" w:hAnsi="Times New Roman" w:cs="Times New Roman"/>
          <w:sz w:val="24"/>
          <w:szCs w:val="24"/>
          <w:vertAlign w:val="subscript"/>
        </w:rPr>
        <w:t>r</w:t>
      </w:r>
      <w:r w:rsidR="009B61FF">
        <w:rPr>
          <w:rFonts w:ascii="Times New Roman" w:hAnsi="Times New Roman" w:cs="Times New Roman"/>
          <w:sz w:val="24"/>
          <w:szCs w:val="24"/>
        </w:rPr>
        <w:t xml:space="preserve"> (P</w:t>
      </w:r>
      <w:r w:rsidR="009B61FF" w:rsidRPr="009B61FF">
        <w:rPr>
          <w:rFonts w:ascii="Times New Roman" w:hAnsi="Times New Roman" w:cs="Times New Roman"/>
          <w:sz w:val="24"/>
          <w:szCs w:val="24"/>
          <w:vertAlign w:val="subscript"/>
        </w:rPr>
        <w:t>660</w:t>
      </w:r>
      <w:r w:rsidR="00A73934">
        <w:rPr>
          <w:rFonts w:ascii="Times New Roman" w:hAnsi="Times New Roman" w:cs="Times New Roman"/>
          <w:sz w:val="24"/>
          <w:szCs w:val="24"/>
        </w:rPr>
        <w:t>-red</w:t>
      </w:r>
      <w:r w:rsidR="009B61FF">
        <w:rPr>
          <w:rFonts w:ascii="Times New Roman" w:hAnsi="Times New Roman" w:cs="Times New Roman"/>
          <w:sz w:val="24"/>
          <w:szCs w:val="24"/>
        </w:rPr>
        <w:t>) and P</w:t>
      </w:r>
      <w:r w:rsidR="009B61FF" w:rsidRPr="009B61FF">
        <w:rPr>
          <w:rFonts w:ascii="Times New Roman" w:hAnsi="Times New Roman" w:cs="Times New Roman"/>
          <w:sz w:val="24"/>
          <w:szCs w:val="24"/>
          <w:vertAlign w:val="subscript"/>
        </w:rPr>
        <w:t>fr</w:t>
      </w:r>
      <w:r w:rsidR="009B61FF">
        <w:rPr>
          <w:rFonts w:ascii="Times New Roman" w:hAnsi="Times New Roman" w:cs="Times New Roman"/>
          <w:sz w:val="24"/>
          <w:szCs w:val="24"/>
        </w:rPr>
        <w:t xml:space="preserve"> (P</w:t>
      </w:r>
      <w:r w:rsidR="009B61FF" w:rsidRPr="009B61FF">
        <w:rPr>
          <w:rFonts w:ascii="Times New Roman" w:hAnsi="Times New Roman" w:cs="Times New Roman"/>
          <w:sz w:val="24"/>
          <w:szCs w:val="24"/>
          <w:vertAlign w:val="subscript"/>
        </w:rPr>
        <w:t>730</w:t>
      </w:r>
      <w:r w:rsidR="00A73934">
        <w:rPr>
          <w:rFonts w:ascii="Times New Roman" w:hAnsi="Times New Roman" w:cs="Times New Roman"/>
          <w:sz w:val="24"/>
          <w:szCs w:val="24"/>
        </w:rPr>
        <w:t>-far red</w:t>
      </w:r>
      <w:r w:rsidR="009B61FF">
        <w:rPr>
          <w:rFonts w:ascii="Times New Roman" w:hAnsi="Times New Roman" w:cs="Times New Roman"/>
          <w:sz w:val="24"/>
          <w:szCs w:val="24"/>
        </w:rPr>
        <w:t>).</w:t>
      </w:r>
      <w:r w:rsidR="006C19EB">
        <w:rPr>
          <w:rFonts w:ascii="Times New Roman" w:hAnsi="Times New Roman" w:cs="Times New Roman"/>
          <w:sz w:val="24"/>
          <w:szCs w:val="24"/>
        </w:rPr>
        <w:t xml:space="preserve"> They are reversible. When </w:t>
      </w:r>
      <w:r w:rsidR="0079166D">
        <w:rPr>
          <w:rFonts w:ascii="Times New Roman" w:hAnsi="Times New Roman" w:cs="Times New Roman"/>
          <w:sz w:val="24"/>
          <w:szCs w:val="24"/>
        </w:rPr>
        <w:t xml:space="preserve"> exposed to red light, P</w:t>
      </w:r>
      <w:r w:rsidR="0079166D" w:rsidRPr="002E6DD4">
        <w:rPr>
          <w:rFonts w:ascii="Times New Roman" w:hAnsi="Times New Roman" w:cs="Times New Roman"/>
          <w:sz w:val="24"/>
          <w:szCs w:val="24"/>
          <w:vertAlign w:val="subscript"/>
        </w:rPr>
        <w:t>r</w:t>
      </w:r>
      <w:r w:rsidR="0079166D">
        <w:rPr>
          <w:rFonts w:ascii="Times New Roman" w:hAnsi="Times New Roman" w:cs="Times New Roman"/>
          <w:sz w:val="24"/>
          <w:szCs w:val="24"/>
        </w:rPr>
        <w:t xml:space="preserve"> </w:t>
      </w:r>
      <w:r w:rsidR="0079166D" w:rsidRPr="0079166D">
        <w:rPr>
          <w:rFonts w:ascii="Times New Roman" w:hAnsi="Times New Roman" w:cs="Times New Roman"/>
          <w:sz w:val="24"/>
          <w:szCs w:val="24"/>
        </w:rPr>
        <w:sym w:font="Wingdings" w:char="F0E0"/>
      </w:r>
      <w:r w:rsidR="006C19EB">
        <w:rPr>
          <w:rFonts w:ascii="Times New Roman" w:hAnsi="Times New Roman" w:cs="Times New Roman"/>
          <w:sz w:val="24"/>
          <w:szCs w:val="24"/>
        </w:rPr>
        <w:t xml:space="preserve"> P</w:t>
      </w:r>
      <w:r w:rsidR="006C19EB" w:rsidRPr="002E6DD4">
        <w:rPr>
          <w:rFonts w:ascii="Times New Roman" w:hAnsi="Times New Roman" w:cs="Times New Roman"/>
          <w:sz w:val="24"/>
          <w:szCs w:val="24"/>
          <w:vertAlign w:val="subscript"/>
        </w:rPr>
        <w:t>fr</w:t>
      </w:r>
      <w:r w:rsidR="006C19EB">
        <w:rPr>
          <w:rFonts w:ascii="Times New Roman" w:hAnsi="Times New Roman" w:cs="Times New Roman"/>
          <w:sz w:val="24"/>
          <w:szCs w:val="24"/>
        </w:rPr>
        <w:t xml:space="preserve"> and vice versa.</w:t>
      </w:r>
    </w:p>
    <w:p w14:paraId="668F0F51" w14:textId="77777777" w:rsid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P</w:t>
      </w:r>
      <w:r w:rsidRPr="00FA3B44">
        <w:rPr>
          <w:rFonts w:ascii="Times New Roman" w:hAnsi="Times New Roman" w:cs="Times New Roman"/>
          <w:sz w:val="24"/>
          <w:szCs w:val="24"/>
          <w:u w:val="single"/>
          <w:vertAlign w:val="subscript"/>
        </w:rPr>
        <w:t>fr</w:t>
      </w:r>
      <w:r>
        <w:rPr>
          <w:rFonts w:ascii="Times New Roman" w:hAnsi="Times New Roman" w:cs="Times New Roman"/>
          <w:sz w:val="24"/>
          <w:szCs w:val="24"/>
          <w:u w:val="single"/>
        </w:rPr>
        <w:t xml:space="preserve"> appears to reset circadian-rhythm clock</w:t>
      </w:r>
      <w:r>
        <w:rPr>
          <w:rFonts w:ascii="Times New Roman" w:hAnsi="Times New Roman" w:cs="Times New Roman"/>
          <w:sz w:val="24"/>
          <w:szCs w:val="24"/>
        </w:rPr>
        <w:t>:</w:t>
      </w:r>
      <w:r w:rsidR="0020322D">
        <w:rPr>
          <w:rFonts w:ascii="Times New Roman" w:hAnsi="Times New Roman" w:cs="Times New Roman"/>
          <w:sz w:val="24"/>
          <w:szCs w:val="24"/>
        </w:rPr>
        <w:t xml:space="preserve"> P</w:t>
      </w:r>
      <w:r w:rsidR="0020322D" w:rsidRPr="0020322D">
        <w:rPr>
          <w:rFonts w:ascii="Times New Roman" w:hAnsi="Times New Roman" w:cs="Times New Roman"/>
          <w:sz w:val="24"/>
          <w:szCs w:val="24"/>
          <w:vertAlign w:val="subscript"/>
        </w:rPr>
        <w:t>fr</w:t>
      </w:r>
      <w:r w:rsidR="0020322D">
        <w:rPr>
          <w:rFonts w:ascii="Times New Roman" w:hAnsi="Times New Roman" w:cs="Times New Roman"/>
          <w:sz w:val="24"/>
          <w:szCs w:val="24"/>
        </w:rPr>
        <w:t xml:space="preserve"> is active form of phytochrome</w:t>
      </w:r>
      <w:r w:rsidR="004A3548">
        <w:rPr>
          <w:rFonts w:ascii="Times New Roman" w:hAnsi="Times New Roman" w:cs="Times New Roman"/>
          <w:sz w:val="24"/>
          <w:szCs w:val="24"/>
        </w:rPr>
        <w:t>; maintains accuracy by resetting clock</w:t>
      </w:r>
    </w:p>
    <w:p w14:paraId="194B7450" w14:textId="77777777" w:rsidR="00FA3B44" w:rsidRP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P</w:t>
      </w:r>
      <w:r w:rsidRPr="00FA3B44">
        <w:rPr>
          <w:rFonts w:ascii="Times New Roman" w:hAnsi="Times New Roman" w:cs="Times New Roman"/>
          <w:sz w:val="24"/>
          <w:szCs w:val="24"/>
          <w:u w:val="single"/>
          <w:vertAlign w:val="subscript"/>
        </w:rPr>
        <w:t>r</w:t>
      </w:r>
      <w:r>
        <w:rPr>
          <w:rFonts w:ascii="Times New Roman" w:hAnsi="Times New Roman" w:cs="Times New Roman"/>
          <w:sz w:val="24"/>
          <w:szCs w:val="24"/>
          <w:u w:val="single"/>
        </w:rPr>
        <w:t xml:space="preserve"> is the form of phytochrome synthesized in plant cells</w:t>
      </w:r>
      <w:r>
        <w:rPr>
          <w:rFonts w:ascii="Times New Roman" w:hAnsi="Times New Roman" w:cs="Times New Roman"/>
          <w:sz w:val="24"/>
          <w:szCs w:val="24"/>
        </w:rPr>
        <w:t>:</w:t>
      </w:r>
      <w:r w:rsidR="000A429A">
        <w:rPr>
          <w:rFonts w:ascii="Times New Roman" w:hAnsi="Times New Roman" w:cs="Times New Roman"/>
          <w:sz w:val="24"/>
          <w:szCs w:val="24"/>
        </w:rPr>
        <w:t xml:space="preserve"> P</w:t>
      </w:r>
      <w:r w:rsidR="000A429A" w:rsidRPr="000A429A">
        <w:rPr>
          <w:rFonts w:ascii="Times New Roman" w:hAnsi="Times New Roman" w:cs="Times New Roman"/>
          <w:sz w:val="24"/>
          <w:szCs w:val="24"/>
          <w:vertAlign w:val="subscript"/>
        </w:rPr>
        <w:t>r</w:t>
      </w:r>
      <w:r w:rsidR="000A429A">
        <w:rPr>
          <w:rFonts w:ascii="Times New Roman" w:hAnsi="Times New Roman" w:cs="Times New Roman"/>
          <w:sz w:val="24"/>
          <w:szCs w:val="24"/>
        </w:rPr>
        <w:t xml:space="preserve"> is synthesized in leaves.</w:t>
      </w:r>
    </w:p>
    <w:p w14:paraId="7EB9EB63" w14:textId="77777777" w:rsidR="00FA3B44" w:rsidRP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P</w:t>
      </w:r>
      <w:r w:rsidRPr="00FA3B44">
        <w:rPr>
          <w:rFonts w:ascii="Times New Roman" w:hAnsi="Times New Roman" w:cs="Times New Roman"/>
          <w:sz w:val="24"/>
          <w:szCs w:val="24"/>
          <w:u w:val="single"/>
          <w:vertAlign w:val="subscript"/>
        </w:rPr>
        <w:t>r</w:t>
      </w:r>
      <w:r>
        <w:rPr>
          <w:rFonts w:ascii="Times New Roman" w:hAnsi="Times New Roman" w:cs="Times New Roman"/>
          <w:sz w:val="24"/>
          <w:szCs w:val="24"/>
          <w:u w:val="single"/>
        </w:rPr>
        <w:t xml:space="preserve"> and P</w:t>
      </w:r>
      <w:r w:rsidRPr="00FA3B44">
        <w:rPr>
          <w:rFonts w:ascii="Times New Roman" w:hAnsi="Times New Roman" w:cs="Times New Roman"/>
          <w:sz w:val="24"/>
          <w:szCs w:val="24"/>
          <w:u w:val="single"/>
          <w:vertAlign w:val="subscript"/>
        </w:rPr>
        <w:t>fr</w:t>
      </w:r>
      <w:r>
        <w:rPr>
          <w:rFonts w:ascii="Times New Roman" w:hAnsi="Times New Roman" w:cs="Times New Roman"/>
          <w:sz w:val="24"/>
          <w:szCs w:val="24"/>
          <w:u w:val="single"/>
        </w:rPr>
        <w:t xml:space="preserve"> are in equilibrium during daylight</w:t>
      </w:r>
      <w:r>
        <w:rPr>
          <w:rFonts w:ascii="Times New Roman" w:hAnsi="Times New Roman" w:cs="Times New Roman"/>
          <w:sz w:val="24"/>
          <w:szCs w:val="24"/>
        </w:rPr>
        <w:t>:</w:t>
      </w:r>
      <w:r w:rsidR="00E274ED">
        <w:rPr>
          <w:rFonts w:ascii="Times New Roman" w:hAnsi="Times New Roman" w:cs="Times New Roman"/>
          <w:sz w:val="24"/>
          <w:szCs w:val="24"/>
        </w:rPr>
        <w:t xml:space="preserve"> red light is present as sunlight P</w:t>
      </w:r>
      <w:r w:rsidR="00E274ED" w:rsidRPr="00E274ED">
        <w:rPr>
          <w:rFonts w:ascii="Times New Roman" w:hAnsi="Times New Roman" w:cs="Times New Roman"/>
          <w:sz w:val="24"/>
          <w:szCs w:val="24"/>
          <w:vertAlign w:val="subscript"/>
        </w:rPr>
        <w:t>r</w:t>
      </w:r>
      <w:r w:rsidR="00E274ED">
        <w:rPr>
          <w:rFonts w:ascii="Times New Roman" w:hAnsi="Times New Roman" w:cs="Times New Roman"/>
          <w:sz w:val="24"/>
          <w:szCs w:val="24"/>
        </w:rPr>
        <w:t xml:space="preserve"> </w:t>
      </w:r>
      <w:r w:rsidR="00E274ED" w:rsidRPr="00E274ED">
        <w:rPr>
          <w:rFonts w:ascii="Times New Roman" w:hAnsi="Times New Roman" w:cs="Times New Roman"/>
          <w:sz w:val="24"/>
          <w:szCs w:val="24"/>
        </w:rPr>
        <w:sym w:font="Wingdings" w:char="F0E0"/>
      </w:r>
      <w:r w:rsidR="00E274ED">
        <w:rPr>
          <w:rFonts w:ascii="Times New Roman" w:hAnsi="Times New Roman" w:cs="Times New Roman"/>
          <w:sz w:val="24"/>
          <w:szCs w:val="24"/>
        </w:rPr>
        <w:t xml:space="preserve"> P</w:t>
      </w:r>
      <w:r w:rsidR="00E274ED" w:rsidRPr="00E274ED">
        <w:rPr>
          <w:rFonts w:ascii="Times New Roman" w:hAnsi="Times New Roman" w:cs="Times New Roman"/>
          <w:sz w:val="24"/>
          <w:szCs w:val="24"/>
          <w:vertAlign w:val="subscript"/>
        </w:rPr>
        <w:t>fr</w:t>
      </w:r>
      <w:r w:rsidR="00924512">
        <w:rPr>
          <w:rFonts w:ascii="Times New Roman" w:hAnsi="Times New Roman" w:cs="Times New Roman"/>
          <w:sz w:val="24"/>
          <w:szCs w:val="24"/>
        </w:rPr>
        <w:t xml:space="preserve"> and far-red is also present (P</w:t>
      </w:r>
      <w:r w:rsidR="00924512" w:rsidRPr="00924512">
        <w:rPr>
          <w:rFonts w:ascii="Times New Roman" w:hAnsi="Times New Roman" w:cs="Times New Roman"/>
          <w:sz w:val="24"/>
          <w:szCs w:val="24"/>
          <w:vertAlign w:val="subscript"/>
        </w:rPr>
        <w:t>fr</w:t>
      </w:r>
      <w:r w:rsidR="00924512">
        <w:rPr>
          <w:rFonts w:ascii="Times New Roman" w:hAnsi="Times New Roman" w:cs="Times New Roman"/>
          <w:sz w:val="24"/>
          <w:szCs w:val="24"/>
        </w:rPr>
        <w:t xml:space="preserve"> </w:t>
      </w:r>
      <w:r w:rsidR="00924512" w:rsidRPr="00924512">
        <w:rPr>
          <w:rFonts w:ascii="Times New Roman" w:hAnsi="Times New Roman" w:cs="Times New Roman"/>
          <w:sz w:val="24"/>
          <w:szCs w:val="24"/>
        </w:rPr>
        <w:sym w:font="Wingdings" w:char="F0E0"/>
      </w:r>
      <w:r w:rsidR="00924512">
        <w:rPr>
          <w:rFonts w:ascii="Times New Roman" w:hAnsi="Times New Roman" w:cs="Times New Roman"/>
          <w:sz w:val="24"/>
          <w:szCs w:val="24"/>
        </w:rPr>
        <w:t xml:space="preserve"> P</w:t>
      </w:r>
      <w:r w:rsidR="00924512" w:rsidRPr="00924512">
        <w:rPr>
          <w:rFonts w:ascii="Times New Roman" w:hAnsi="Times New Roman" w:cs="Times New Roman"/>
          <w:sz w:val="24"/>
          <w:szCs w:val="24"/>
          <w:vertAlign w:val="subscript"/>
        </w:rPr>
        <w:t>r</w:t>
      </w:r>
      <w:r w:rsidR="00924512">
        <w:rPr>
          <w:rFonts w:ascii="Times New Roman" w:hAnsi="Times New Roman" w:cs="Times New Roman"/>
          <w:sz w:val="24"/>
          <w:szCs w:val="24"/>
        </w:rPr>
        <w:t>)</w:t>
      </w:r>
    </w:p>
    <w:p w14:paraId="3D883C5C" w14:textId="77777777" w:rsidR="00FA3B44" w:rsidRP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u w:val="single"/>
        </w:rPr>
        <w:t>P</w:t>
      </w:r>
      <w:r w:rsidRPr="00FA3B44">
        <w:rPr>
          <w:rFonts w:ascii="Times New Roman" w:hAnsi="Times New Roman" w:cs="Times New Roman"/>
          <w:sz w:val="24"/>
          <w:szCs w:val="24"/>
          <w:u w:val="single"/>
          <w:vertAlign w:val="subscript"/>
        </w:rPr>
        <w:t>r</w:t>
      </w:r>
      <w:r>
        <w:rPr>
          <w:rFonts w:ascii="Times New Roman" w:hAnsi="Times New Roman" w:cs="Times New Roman"/>
          <w:sz w:val="24"/>
          <w:szCs w:val="24"/>
          <w:u w:val="single"/>
        </w:rPr>
        <w:t xml:space="preserve"> accumulates at night</w:t>
      </w:r>
      <w:r>
        <w:rPr>
          <w:rFonts w:ascii="Times New Roman" w:hAnsi="Times New Roman" w:cs="Times New Roman"/>
          <w:sz w:val="24"/>
          <w:szCs w:val="24"/>
        </w:rPr>
        <w:t>:</w:t>
      </w:r>
      <w:r w:rsidR="006C1DB7">
        <w:rPr>
          <w:rFonts w:ascii="Times New Roman" w:hAnsi="Times New Roman" w:cs="Times New Roman"/>
          <w:sz w:val="24"/>
          <w:szCs w:val="24"/>
        </w:rPr>
        <w:t xml:space="preserve"> </w:t>
      </w:r>
      <w:r w:rsidR="00945BD3">
        <w:rPr>
          <w:rFonts w:ascii="Times New Roman" w:hAnsi="Times New Roman" w:cs="Times New Roman"/>
          <w:sz w:val="24"/>
          <w:szCs w:val="24"/>
        </w:rPr>
        <w:t xml:space="preserve">cells </w:t>
      </w:r>
      <w:r w:rsidR="00A134FC">
        <w:rPr>
          <w:rFonts w:ascii="Times New Roman" w:hAnsi="Times New Roman" w:cs="Times New Roman"/>
          <w:sz w:val="24"/>
          <w:szCs w:val="24"/>
        </w:rPr>
        <w:t>keep making</w:t>
      </w:r>
      <w:r w:rsidR="00945BD3">
        <w:rPr>
          <w:rFonts w:ascii="Times New Roman" w:hAnsi="Times New Roman" w:cs="Times New Roman"/>
          <w:sz w:val="24"/>
          <w:szCs w:val="24"/>
        </w:rPr>
        <w:t xml:space="preserve"> P</w:t>
      </w:r>
      <w:r w:rsidR="00945BD3" w:rsidRPr="00945BD3">
        <w:rPr>
          <w:rFonts w:ascii="Times New Roman" w:hAnsi="Times New Roman" w:cs="Times New Roman"/>
          <w:sz w:val="24"/>
          <w:szCs w:val="24"/>
          <w:vertAlign w:val="subscript"/>
        </w:rPr>
        <w:t>r</w:t>
      </w:r>
      <w:r w:rsidR="00945BD3">
        <w:rPr>
          <w:rFonts w:ascii="Times New Roman" w:hAnsi="Times New Roman" w:cs="Times New Roman"/>
          <w:sz w:val="24"/>
          <w:szCs w:val="24"/>
        </w:rPr>
        <w:t xml:space="preserve"> at night, </w:t>
      </w:r>
      <w:r w:rsidR="00A134FC">
        <w:rPr>
          <w:rFonts w:ascii="Times New Roman" w:hAnsi="Times New Roman" w:cs="Times New Roman"/>
          <w:sz w:val="24"/>
          <w:szCs w:val="24"/>
        </w:rPr>
        <w:t xml:space="preserve">but </w:t>
      </w:r>
      <w:r w:rsidR="00945BD3">
        <w:rPr>
          <w:rFonts w:ascii="Times New Roman" w:hAnsi="Times New Roman" w:cs="Times New Roman"/>
          <w:sz w:val="24"/>
          <w:szCs w:val="24"/>
        </w:rPr>
        <w:t>no sunlight to convert P</w:t>
      </w:r>
      <w:r w:rsidR="00945BD3" w:rsidRPr="00945BD3">
        <w:rPr>
          <w:rFonts w:ascii="Times New Roman" w:hAnsi="Times New Roman" w:cs="Times New Roman"/>
          <w:sz w:val="24"/>
          <w:szCs w:val="24"/>
          <w:vertAlign w:val="subscript"/>
        </w:rPr>
        <w:t>r</w:t>
      </w:r>
      <w:r w:rsidR="00945BD3">
        <w:rPr>
          <w:rFonts w:ascii="Times New Roman" w:hAnsi="Times New Roman" w:cs="Times New Roman"/>
          <w:sz w:val="24"/>
          <w:szCs w:val="24"/>
        </w:rPr>
        <w:t xml:space="preserve"> </w:t>
      </w:r>
      <w:r w:rsidR="00945BD3" w:rsidRPr="00945BD3">
        <w:rPr>
          <w:rFonts w:ascii="Times New Roman" w:hAnsi="Times New Roman" w:cs="Times New Roman"/>
          <w:sz w:val="24"/>
          <w:szCs w:val="24"/>
        </w:rPr>
        <w:sym w:font="Wingdings" w:char="F0E0"/>
      </w:r>
      <w:r w:rsidR="00945BD3">
        <w:rPr>
          <w:rFonts w:ascii="Times New Roman" w:hAnsi="Times New Roman" w:cs="Times New Roman"/>
          <w:sz w:val="24"/>
          <w:szCs w:val="24"/>
        </w:rPr>
        <w:t xml:space="preserve"> P</w:t>
      </w:r>
      <w:r w:rsidR="00945BD3" w:rsidRPr="00945BD3">
        <w:rPr>
          <w:rFonts w:ascii="Times New Roman" w:hAnsi="Times New Roman" w:cs="Times New Roman"/>
          <w:sz w:val="24"/>
          <w:szCs w:val="24"/>
          <w:vertAlign w:val="subscript"/>
        </w:rPr>
        <w:t>fr</w:t>
      </w:r>
      <w:r w:rsidR="00945BD3">
        <w:rPr>
          <w:rFonts w:ascii="Times New Roman" w:hAnsi="Times New Roman" w:cs="Times New Roman"/>
          <w:sz w:val="24"/>
          <w:szCs w:val="24"/>
        </w:rPr>
        <w:t>; P</w:t>
      </w:r>
      <w:r w:rsidR="00945BD3" w:rsidRPr="00945BD3">
        <w:rPr>
          <w:rFonts w:ascii="Times New Roman" w:hAnsi="Times New Roman" w:cs="Times New Roman"/>
          <w:sz w:val="24"/>
          <w:szCs w:val="24"/>
          <w:vertAlign w:val="subscript"/>
        </w:rPr>
        <w:t>fr</w:t>
      </w:r>
      <w:r w:rsidR="00945BD3">
        <w:rPr>
          <w:rFonts w:ascii="Times New Roman" w:hAnsi="Times New Roman" w:cs="Times New Roman"/>
          <w:sz w:val="24"/>
          <w:szCs w:val="24"/>
        </w:rPr>
        <w:t xml:space="preserve"> </w:t>
      </w:r>
      <w:r w:rsidR="006C63F9">
        <w:rPr>
          <w:rFonts w:ascii="Times New Roman" w:hAnsi="Times New Roman" w:cs="Times New Roman"/>
          <w:sz w:val="24"/>
          <w:szCs w:val="24"/>
        </w:rPr>
        <w:t>breaks down faster than P</w:t>
      </w:r>
      <w:r w:rsidR="006C63F9" w:rsidRPr="006C63F9">
        <w:rPr>
          <w:rFonts w:ascii="Times New Roman" w:hAnsi="Times New Roman" w:cs="Times New Roman"/>
          <w:sz w:val="24"/>
          <w:szCs w:val="24"/>
          <w:vertAlign w:val="subscript"/>
        </w:rPr>
        <w:t>r</w:t>
      </w:r>
      <w:r w:rsidR="006C63F9">
        <w:rPr>
          <w:rFonts w:ascii="Times New Roman" w:hAnsi="Times New Roman" w:cs="Times New Roman"/>
          <w:sz w:val="24"/>
          <w:szCs w:val="24"/>
        </w:rPr>
        <w:t xml:space="preserve"> and </w:t>
      </w:r>
      <w:r w:rsidR="00945BD3">
        <w:rPr>
          <w:rFonts w:ascii="Times New Roman" w:hAnsi="Times New Roman" w:cs="Times New Roman"/>
          <w:sz w:val="24"/>
          <w:szCs w:val="24"/>
        </w:rPr>
        <w:t xml:space="preserve">is </w:t>
      </w:r>
      <w:r w:rsidR="006C63F9">
        <w:rPr>
          <w:rFonts w:ascii="Times New Roman" w:hAnsi="Times New Roman" w:cs="Times New Roman"/>
          <w:sz w:val="24"/>
          <w:szCs w:val="24"/>
        </w:rPr>
        <w:t xml:space="preserve">also </w:t>
      </w:r>
      <w:r w:rsidR="00945BD3">
        <w:rPr>
          <w:rFonts w:ascii="Times New Roman" w:hAnsi="Times New Roman" w:cs="Times New Roman"/>
          <w:sz w:val="24"/>
          <w:szCs w:val="24"/>
        </w:rPr>
        <w:t>converted back to P</w:t>
      </w:r>
      <w:r w:rsidR="00945BD3" w:rsidRPr="00945BD3">
        <w:rPr>
          <w:rFonts w:ascii="Times New Roman" w:hAnsi="Times New Roman" w:cs="Times New Roman"/>
          <w:sz w:val="24"/>
          <w:szCs w:val="24"/>
          <w:vertAlign w:val="subscript"/>
        </w:rPr>
        <w:t>r</w:t>
      </w:r>
      <w:r w:rsidR="006C63F9">
        <w:rPr>
          <w:rFonts w:ascii="Times New Roman" w:hAnsi="Times New Roman" w:cs="Times New Roman"/>
          <w:sz w:val="24"/>
          <w:szCs w:val="24"/>
        </w:rPr>
        <w:t xml:space="preserve"> metabolically </w:t>
      </w:r>
      <w:r w:rsidR="006C63F9" w:rsidRPr="006C63F9">
        <w:rPr>
          <w:rFonts w:ascii="Times New Roman" w:hAnsi="Times New Roman" w:cs="Times New Roman"/>
          <w:sz w:val="24"/>
          <w:szCs w:val="24"/>
        </w:rPr>
        <w:sym w:font="Wingdings" w:char="F0E0"/>
      </w:r>
      <w:r w:rsidR="006C63F9">
        <w:rPr>
          <w:rFonts w:ascii="Times New Roman" w:hAnsi="Times New Roman" w:cs="Times New Roman"/>
          <w:sz w:val="24"/>
          <w:szCs w:val="24"/>
        </w:rPr>
        <w:t xml:space="preserve"> P</w:t>
      </w:r>
      <w:r w:rsidR="006C63F9" w:rsidRPr="006C63F9">
        <w:rPr>
          <w:rFonts w:ascii="Times New Roman" w:hAnsi="Times New Roman" w:cs="Times New Roman"/>
          <w:sz w:val="24"/>
          <w:szCs w:val="24"/>
          <w:vertAlign w:val="subscript"/>
        </w:rPr>
        <w:t>r</w:t>
      </w:r>
      <w:r w:rsidR="006C63F9">
        <w:rPr>
          <w:rFonts w:ascii="Times New Roman" w:hAnsi="Times New Roman" w:cs="Times New Roman"/>
          <w:sz w:val="24"/>
          <w:szCs w:val="24"/>
        </w:rPr>
        <w:t xml:space="preserve"> accumulates</w:t>
      </w:r>
    </w:p>
    <w:p w14:paraId="2E8077F4" w14:textId="77777777" w:rsidR="00FA3B44" w:rsidRDefault="00FA3B44"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u w:val="single"/>
        </w:rPr>
        <w:t>At daybreak, light rapidly converts accumulated P</w:t>
      </w:r>
      <w:r w:rsidRPr="00FA3B44">
        <w:rPr>
          <w:rFonts w:ascii="Times New Roman" w:hAnsi="Times New Roman" w:cs="Times New Roman"/>
          <w:sz w:val="24"/>
          <w:szCs w:val="24"/>
          <w:u w:val="single"/>
          <w:vertAlign w:val="subscript"/>
        </w:rPr>
        <w:t>r</w:t>
      </w:r>
      <w:r>
        <w:rPr>
          <w:rFonts w:ascii="Times New Roman" w:hAnsi="Times New Roman" w:cs="Times New Roman"/>
          <w:sz w:val="24"/>
          <w:szCs w:val="24"/>
          <w:u w:val="single"/>
        </w:rPr>
        <w:t xml:space="preserve"> to P</w:t>
      </w:r>
      <w:r w:rsidRPr="00FA3B44">
        <w:rPr>
          <w:rFonts w:ascii="Times New Roman" w:hAnsi="Times New Roman" w:cs="Times New Roman"/>
          <w:sz w:val="24"/>
          <w:szCs w:val="24"/>
          <w:u w:val="single"/>
          <w:vertAlign w:val="subscript"/>
        </w:rPr>
        <w:t>fr</w:t>
      </w:r>
      <w:r>
        <w:rPr>
          <w:rFonts w:ascii="Times New Roman" w:hAnsi="Times New Roman" w:cs="Times New Roman"/>
          <w:sz w:val="24"/>
          <w:szCs w:val="24"/>
        </w:rPr>
        <w:t>:</w:t>
      </w:r>
      <w:r w:rsidR="000B481A">
        <w:rPr>
          <w:rFonts w:ascii="Times New Roman" w:hAnsi="Times New Roman" w:cs="Times New Roman"/>
          <w:sz w:val="24"/>
          <w:szCs w:val="24"/>
        </w:rPr>
        <w:t xml:space="preserve"> equilibrium is maintained.</w:t>
      </w:r>
    </w:p>
    <w:p w14:paraId="1186A003" w14:textId="77777777" w:rsidR="002A5895" w:rsidRDefault="002A589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u w:val="single"/>
        </w:rPr>
        <w:t>Night length is responsible for resetting clock</w:t>
      </w:r>
      <w:r>
        <w:rPr>
          <w:rFonts w:ascii="Times New Roman" w:hAnsi="Times New Roman" w:cs="Times New Roman"/>
          <w:sz w:val="24"/>
          <w:szCs w:val="24"/>
        </w:rPr>
        <w:t xml:space="preserve">: </w:t>
      </w:r>
      <w:r w:rsidR="004F7552">
        <w:rPr>
          <w:rFonts w:ascii="Times New Roman" w:hAnsi="Times New Roman" w:cs="Times New Roman"/>
          <w:sz w:val="24"/>
          <w:szCs w:val="24"/>
        </w:rPr>
        <w:t xml:space="preserve">Interrupt daylight with brief dark period </w:t>
      </w:r>
      <w:r w:rsidR="004F7552" w:rsidRPr="004F7552">
        <w:rPr>
          <w:rFonts w:ascii="Times New Roman" w:hAnsi="Times New Roman" w:cs="Times New Roman"/>
          <w:sz w:val="24"/>
          <w:szCs w:val="24"/>
        </w:rPr>
        <w:sym w:font="Wingdings" w:char="F0E0"/>
      </w:r>
      <w:r w:rsidR="004F7552">
        <w:rPr>
          <w:rFonts w:ascii="Times New Roman" w:hAnsi="Times New Roman" w:cs="Times New Roman"/>
          <w:sz w:val="24"/>
          <w:szCs w:val="24"/>
        </w:rPr>
        <w:t xml:space="preserve"> no effect. But </w:t>
      </w:r>
      <w:r w:rsidR="00A20EB1">
        <w:rPr>
          <w:rFonts w:ascii="Times New Roman" w:hAnsi="Times New Roman" w:cs="Times New Roman"/>
          <w:sz w:val="24"/>
          <w:szCs w:val="24"/>
        </w:rPr>
        <w:t xml:space="preserve">flashes of red and far-red </w:t>
      </w:r>
      <w:r w:rsidR="004F7552">
        <w:rPr>
          <w:rFonts w:ascii="Times New Roman" w:hAnsi="Times New Roman" w:cs="Times New Roman"/>
          <w:sz w:val="24"/>
          <w:szCs w:val="24"/>
        </w:rPr>
        <w:t xml:space="preserve">during night period can </w:t>
      </w:r>
      <w:r w:rsidR="00A20EB1">
        <w:rPr>
          <w:rFonts w:ascii="Times New Roman" w:hAnsi="Times New Roman" w:cs="Times New Roman"/>
          <w:sz w:val="24"/>
          <w:szCs w:val="24"/>
        </w:rPr>
        <w:t>reset</w:t>
      </w:r>
      <w:r w:rsidR="004F7552">
        <w:rPr>
          <w:rFonts w:ascii="Times New Roman" w:hAnsi="Times New Roman" w:cs="Times New Roman"/>
          <w:sz w:val="24"/>
          <w:szCs w:val="24"/>
        </w:rPr>
        <w:t xml:space="preserve"> the clock</w:t>
      </w:r>
      <w:r w:rsidR="00A20EB1">
        <w:rPr>
          <w:rFonts w:ascii="Times New Roman" w:hAnsi="Times New Roman" w:cs="Times New Roman"/>
          <w:sz w:val="24"/>
          <w:szCs w:val="24"/>
        </w:rPr>
        <w:t>.</w:t>
      </w:r>
      <w:r w:rsidR="009F36C0">
        <w:rPr>
          <w:rFonts w:ascii="Times New Roman" w:hAnsi="Times New Roman" w:cs="Times New Roman"/>
          <w:sz w:val="24"/>
          <w:szCs w:val="24"/>
        </w:rPr>
        <w:t xml:space="preserve"> Only the last flash effects the night length. Red </w:t>
      </w:r>
      <w:r w:rsidR="009F36C0" w:rsidRPr="009F36C0">
        <w:rPr>
          <w:rFonts w:ascii="Times New Roman" w:hAnsi="Times New Roman" w:cs="Times New Roman"/>
          <w:sz w:val="24"/>
          <w:szCs w:val="24"/>
        </w:rPr>
        <w:sym w:font="Wingdings" w:char="F0E0"/>
      </w:r>
      <w:r w:rsidR="009F36C0">
        <w:rPr>
          <w:rFonts w:ascii="Times New Roman" w:hAnsi="Times New Roman" w:cs="Times New Roman"/>
          <w:sz w:val="24"/>
          <w:szCs w:val="24"/>
        </w:rPr>
        <w:t xml:space="preserve"> shorte</w:t>
      </w:r>
      <w:r w:rsidR="00DC45FF">
        <w:rPr>
          <w:rFonts w:ascii="Times New Roman" w:hAnsi="Times New Roman" w:cs="Times New Roman"/>
          <w:sz w:val="24"/>
          <w:szCs w:val="24"/>
        </w:rPr>
        <w:t>r</w:t>
      </w:r>
      <w:r w:rsidR="009F36C0">
        <w:rPr>
          <w:rFonts w:ascii="Times New Roman" w:hAnsi="Times New Roman" w:cs="Times New Roman"/>
          <w:sz w:val="24"/>
          <w:szCs w:val="24"/>
        </w:rPr>
        <w:t xml:space="preserve"> night length. Far Red </w:t>
      </w:r>
      <w:r w:rsidR="009F36C0" w:rsidRPr="009F36C0">
        <w:rPr>
          <w:rFonts w:ascii="Times New Roman" w:hAnsi="Times New Roman" w:cs="Times New Roman"/>
          <w:sz w:val="24"/>
          <w:szCs w:val="24"/>
        </w:rPr>
        <w:sym w:font="Wingdings" w:char="F0E0"/>
      </w:r>
      <w:r w:rsidR="009F36C0">
        <w:rPr>
          <w:rFonts w:ascii="Times New Roman" w:hAnsi="Times New Roman" w:cs="Times New Roman"/>
          <w:sz w:val="24"/>
          <w:szCs w:val="24"/>
        </w:rPr>
        <w:t xml:space="preserve"> Restores night length.</w:t>
      </w:r>
    </w:p>
    <w:p w14:paraId="74B55ACB" w14:textId="77777777" w:rsidR="009F36C0" w:rsidRDefault="009F36C0"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Flash of red during night: P</w:t>
      </w:r>
      <w:r w:rsidRPr="004F7552">
        <w:rPr>
          <w:rFonts w:ascii="Times New Roman" w:hAnsi="Times New Roman" w:cs="Times New Roman"/>
          <w:sz w:val="24"/>
          <w:szCs w:val="24"/>
          <w:vertAlign w:val="subscript"/>
        </w:rPr>
        <w:t>r</w:t>
      </w:r>
      <w:r>
        <w:rPr>
          <w:rFonts w:ascii="Times New Roman" w:hAnsi="Times New Roman" w:cs="Times New Roman"/>
          <w:sz w:val="24"/>
          <w:szCs w:val="24"/>
        </w:rPr>
        <w:t xml:space="preserve"> </w:t>
      </w:r>
      <w:r w:rsidRPr="009F36C0">
        <w:rPr>
          <w:rFonts w:ascii="Times New Roman" w:hAnsi="Times New Roman" w:cs="Times New Roman"/>
          <w:sz w:val="24"/>
          <w:szCs w:val="24"/>
        </w:rPr>
        <w:sym w:font="Wingdings" w:char="F0E0"/>
      </w:r>
      <w:r w:rsidR="004F7552">
        <w:rPr>
          <w:rFonts w:ascii="Times New Roman" w:hAnsi="Times New Roman" w:cs="Times New Roman"/>
          <w:sz w:val="24"/>
          <w:szCs w:val="24"/>
        </w:rPr>
        <w:t xml:space="preserve"> P</w:t>
      </w:r>
      <w:r w:rsidR="004F7552" w:rsidRPr="004F7552">
        <w:rPr>
          <w:rFonts w:ascii="Times New Roman" w:hAnsi="Times New Roman" w:cs="Times New Roman"/>
          <w:sz w:val="24"/>
          <w:szCs w:val="24"/>
          <w:vertAlign w:val="subscript"/>
        </w:rPr>
        <w:t>fr</w:t>
      </w:r>
      <w:r w:rsidR="004F7552">
        <w:rPr>
          <w:rFonts w:ascii="Times New Roman" w:hAnsi="Times New Roman" w:cs="Times New Roman"/>
          <w:sz w:val="24"/>
          <w:szCs w:val="24"/>
        </w:rPr>
        <w:t xml:space="preserve"> </w:t>
      </w:r>
      <w:r w:rsidR="004F7552" w:rsidRPr="004F7552">
        <w:rPr>
          <w:rFonts w:ascii="Times New Roman" w:hAnsi="Times New Roman" w:cs="Times New Roman"/>
          <w:sz w:val="24"/>
          <w:szCs w:val="24"/>
        </w:rPr>
        <w:sym w:font="Wingdings" w:char="F0E0"/>
      </w:r>
      <w:r w:rsidR="004F7552">
        <w:rPr>
          <w:rFonts w:ascii="Times New Roman" w:hAnsi="Times New Roman" w:cs="Times New Roman"/>
          <w:sz w:val="24"/>
          <w:szCs w:val="24"/>
        </w:rPr>
        <w:t xml:space="preserve"> shorter night period measured </w:t>
      </w:r>
      <w:r w:rsidR="004F7552" w:rsidRPr="004F7552">
        <w:rPr>
          <w:rFonts w:ascii="Times New Roman" w:hAnsi="Times New Roman" w:cs="Times New Roman"/>
          <w:sz w:val="24"/>
          <w:szCs w:val="24"/>
        </w:rPr>
        <w:sym w:font="Wingdings" w:char="F0E0"/>
      </w:r>
      <w:r w:rsidR="004F7552">
        <w:rPr>
          <w:rFonts w:ascii="Times New Roman" w:hAnsi="Times New Roman" w:cs="Times New Roman"/>
          <w:sz w:val="24"/>
          <w:szCs w:val="24"/>
        </w:rPr>
        <w:t xml:space="preserve"> circadian rhythm reset </w:t>
      </w:r>
    </w:p>
    <w:p w14:paraId="6C69176D" w14:textId="77777777" w:rsidR="000F5C8D" w:rsidRDefault="000F5C8D"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xml:space="preserve">- Flash of far-red after red flash </w:t>
      </w:r>
      <w:r w:rsidRPr="000F5C8D">
        <w:rPr>
          <w:rFonts w:ascii="Times New Roman" w:hAnsi="Times New Roman" w:cs="Times New Roman"/>
          <w:sz w:val="24"/>
          <w:szCs w:val="24"/>
        </w:rPr>
        <w:sym w:font="Wingdings" w:char="F0E0"/>
      </w:r>
      <w:r>
        <w:rPr>
          <w:rFonts w:ascii="Times New Roman" w:hAnsi="Times New Roman" w:cs="Times New Roman"/>
          <w:sz w:val="24"/>
          <w:szCs w:val="24"/>
        </w:rPr>
        <w:t xml:space="preserve"> effect of red light reversed </w:t>
      </w:r>
      <w:r w:rsidRPr="000F5C8D">
        <w:rPr>
          <w:rFonts w:ascii="Times New Roman" w:hAnsi="Times New Roman" w:cs="Times New Roman"/>
          <w:sz w:val="24"/>
          <w:szCs w:val="24"/>
        </w:rPr>
        <w:sym w:font="Wingdings" w:char="F0E0"/>
      </w:r>
      <w:r>
        <w:rPr>
          <w:rFonts w:ascii="Times New Roman" w:hAnsi="Times New Roman" w:cs="Times New Roman"/>
          <w:sz w:val="24"/>
          <w:szCs w:val="24"/>
        </w:rPr>
        <w:t xml:space="preserve"> night length restored to before </w:t>
      </w:r>
    </w:p>
    <w:p w14:paraId="16B4B034" w14:textId="77777777" w:rsidR="000F5C8D" w:rsidRDefault="000F5C8D"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ab/>
        <w:t>- In series of alternating flashes, only last one affects perception of night length: red shortens, far-red restore</w:t>
      </w:r>
      <w:r w:rsidR="00AC1829">
        <w:rPr>
          <w:rFonts w:ascii="Times New Roman" w:hAnsi="Times New Roman" w:cs="Times New Roman"/>
          <w:sz w:val="24"/>
          <w:szCs w:val="24"/>
        </w:rPr>
        <w:t>s</w:t>
      </w:r>
    </w:p>
    <w:p w14:paraId="2CD87B41" w14:textId="77777777" w:rsidR="00430FC5" w:rsidRDefault="00430FC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Flowering Plants</w:t>
      </w:r>
      <w:r>
        <w:rPr>
          <w:rFonts w:ascii="Times New Roman" w:hAnsi="Times New Roman" w:cs="Times New Roman"/>
          <w:sz w:val="24"/>
          <w:szCs w:val="24"/>
        </w:rPr>
        <w:t>:</w:t>
      </w:r>
      <w:r w:rsidR="009D016C">
        <w:rPr>
          <w:rFonts w:ascii="Times New Roman" w:hAnsi="Times New Roman" w:cs="Times New Roman"/>
          <w:sz w:val="24"/>
          <w:szCs w:val="24"/>
        </w:rPr>
        <w:t xml:space="preserve"> initiate flowering in response to changes in photoperiod</w:t>
      </w:r>
    </w:p>
    <w:p w14:paraId="07FD4794" w14:textId="77777777" w:rsidR="00430FC5" w:rsidRDefault="00430FC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1. </w:t>
      </w:r>
      <w:r>
        <w:rPr>
          <w:rFonts w:ascii="Times New Roman" w:hAnsi="Times New Roman" w:cs="Times New Roman"/>
          <w:sz w:val="24"/>
          <w:szCs w:val="24"/>
          <w:u w:val="single"/>
        </w:rPr>
        <w:t>Long-day</w:t>
      </w:r>
      <w:r w:rsidR="00024DBE">
        <w:rPr>
          <w:rFonts w:ascii="Times New Roman" w:hAnsi="Times New Roman" w:cs="Times New Roman"/>
          <w:sz w:val="24"/>
          <w:szCs w:val="24"/>
          <w:u w:val="single"/>
        </w:rPr>
        <w:t xml:space="preserve"> plants</w:t>
      </w:r>
      <w:r>
        <w:rPr>
          <w:rFonts w:ascii="Times New Roman" w:hAnsi="Times New Roman" w:cs="Times New Roman"/>
          <w:sz w:val="24"/>
          <w:szCs w:val="24"/>
        </w:rPr>
        <w:t>: flower in spring and early summer when daylight is increasing.</w:t>
      </w:r>
    </w:p>
    <w:p w14:paraId="1AAFBFE0" w14:textId="77777777" w:rsidR="00430FC5" w:rsidRDefault="00430FC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Short-day</w:t>
      </w:r>
      <w:r w:rsidR="00024DBE">
        <w:rPr>
          <w:rFonts w:ascii="Times New Roman" w:hAnsi="Times New Roman" w:cs="Times New Roman"/>
          <w:sz w:val="24"/>
          <w:szCs w:val="24"/>
          <w:u w:val="single"/>
        </w:rPr>
        <w:t xml:space="preserve"> plants</w:t>
      </w:r>
      <w:r>
        <w:rPr>
          <w:rFonts w:ascii="Times New Roman" w:hAnsi="Times New Roman" w:cs="Times New Roman"/>
          <w:sz w:val="24"/>
          <w:szCs w:val="24"/>
        </w:rPr>
        <w:t xml:space="preserve">: </w:t>
      </w:r>
      <w:r w:rsidR="00024DBE">
        <w:rPr>
          <w:rFonts w:ascii="Times New Roman" w:hAnsi="Times New Roman" w:cs="Times New Roman"/>
          <w:sz w:val="24"/>
          <w:szCs w:val="24"/>
        </w:rPr>
        <w:t xml:space="preserve">flower </w:t>
      </w:r>
      <w:r>
        <w:rPr>
          <w:rFonts w:ascii="Times New Roman" w:hAnsi="Times New Roman" w:cs="Times New Roman"/>
          <w:sz w:val="24"/>
          <w:szCs w:val="24"/>
        </w:rPr>
        <w:t>late summer and early f</w:t>
      </w:r>
      <w:r w:rsidR="00024DBE">
        <w:rPr>
          <w:rFonts w:ascii="Times New Roman" w:hAnsi="Times New Roman" w:cs="Times New Roman"/>
          <w:sz w:val="24"/>
          <w:szCs w:val="24"/>
        </w:rPr>
        <w:t xml:space="preserve">all when daylight is decreasing (need daylight </w:t>
      </w:r>
      <w:proofErr w:type="gramStart"/>
      <w:r w:rsidR="008F377A">
        <w:rPr>
          <w:rFonts w:ascii="Times New Roman" w:hAnsi="Times New Roman" w:cs="Times New Roman"/>
          <w:sz w:val="24"/>
          <w:szCs w:val="24"/>
        </w:rPr>
        <w:t xml:space="preserve">&lt; </w:t>
      </w:r>
      <w:r w:rsidR="00024DBE">
        <w:rPr>
          <w:rFonts w:ascii="Times New Roman" w:hAnsi="Times New Roman" w:cs="Times New Roman"/>
          <w:sz w:val="24"/>
          <w:szCs w:val="24"/>
        </w:rPr>
        <w:t xml:space="preserve"> </w:t>
      </w:r>
      <w:r w:rsidR="008F377A">
        <w:rPr>
          <w:rFonts w:ascii="Times New Roman" w:hAnsi="Times New Roman" w:cs="Times New Roman"/>
          <w:sz w:val="24"/>
          <w:szCs w:val="24"/>
        </w:rPr>
        <w:t>a</w:t>
      </w:r>
      <w:proofErr w:type="gramEnd"/>
      <w:r w:rsidR="008F377A">
        <w:rPr>
          <w:rFonts w:ascii="Times New Roman" w:hAnsi="Times New Roman" w:cs="Times New Roman"/>
          <w:sz w:val="24"/>
          <w:szCs w:val="24"/>
        </w:rPr>
        <w:t xml:space="preserve"> </w:t>
      </w:r>
      <w:r w:rsidR="00024DBE">
        <w:rPr>
          <w:rFonts w:ascii="Times New Roman" w:hAnsi="Times New Roman" w:cs="Times New Roman"/>
          <w:sz w:val="24"/>
          <w:szCs w:val="24"/>
        </w:rPr>
        <w:t>critical length)</w:t>
      </w:r>
    </w:p>
    <w:p w14:paraId="6360B64F" w14:textId="77777777" w:rsidR="00430FC5" w:rsidRDefault="00430FC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Day-neutral</w:t>
      </w:r>
      <w:r w:rsidR="00024DBE">
        <w:rPr>
          <w:rFonts w:ascii="Times New Roman" w:hAnsi="Times New Roman" w:cs="Times New Roman"/>
          <w:sz w:val="24"/>
          <w:szCs w:val="24"/>
          <w:u w:val="single"/>
        </w:rPr>
        <w:t xml:space="preserve"> plants</w:t>
      </w:r>
      <w:r>
        <w:rPr>
          <w:rFonts w:ascii="Times New Roman" w:hAnsi="Times New Roman" w:cs="Times New Roman"/>
          <w:sz w:val="24"/>
          <w:szCs w:val="24"/>
        </w:rPr>
        <w:t>: do not flower in response to daylight changes but temp or water.</w:t>
      </w:r>
    </w:p>
    <w:p w14:paraId="103EEEE9" w14:textId="77777777" w:rsidR="00E855E5" w:rsidRDefault="00E855E5"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Florigen</w:t>
      </w:r>
      <w:r>
        <w:rPr>
          <w:rFonts w:ascii="Times New Roman" w:hAnsi="Times New Roman" w:cs="Times New Roman"/>
          <w:sz w:val="24"/>
          <w:szCs w:val="24"/>
        </w:rPr>
        <w:t xml:space="preserve">: </w:t>
      </w:r>
      <w:r w:rsidR="00720279">
        <w:rPr>
          <w:rFonts w:ascii="Times New Roman" w:hAnsi="Times New Roman" w:cs="Times New Roman"/>
          <w:sz w:val="24"/>
          <w:szCs w:val="24"/>
        </w:rPr>
        <w:t xml:space="preserve">when flowering is initiated, this flowering hormone is produced </w:t>
      </w:r>
      <w:r>
        <w:rPr>
          <w:rFonts w:ascii="Times New Roman" w:hAnsi="Times New Roman" w:cs="Times New Roman"/>
          <w:sz w:val="24"/>
          <w:szCs w:val="24"/>
        </w:rPr>
        <w:t>in leaves</w:t>
      </w:r>
      <w:r w:rsidR="00720279">
        <w:rPr>
          <w:rFonts w:ascii="Times New Roman" w:hAnsi="Times New Roman" w:cs="Times New Roman"/>
          <w:sz w:val="24"/>
          <w:szCs w:val="24"/>
        </w:rPr>
        <w:t xml:space="preserve"> and travels to shoot tips</w:t>
      </w:r>
    </w:p>
    <w:p w14:paraId="59601DEF" w14:textId="77777777" w:rsidR="00DA2589" w:rsidRDefault="00DA2589" w:rsidP="006C1DB7">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Phytochrome involved in other light-related fxns:</w:t>
      </w:r>
    </w:p>
    <w:p w14:paraId="576949FE" w14:textId="77777777" w:rsidR="00DA2589" w:rsidRPr="00DA2589" w:rsidRDefault="00DA2589" w:rsidP="00B460A3">
      <w:pPr>
        <w:pStyle w:val="ListParagraph"/>
        <w:numPr>
          <w:ilvl w:val="0"/>
          <w:numId w:val="1"/>
        </w:numPr>
        <w:spacing w:after="0" w:line="240" w:lineRule="auto"/>
        <w:rPr>
          <w:rFonts w:ascii="Times New Roman" w:hAnsi="Times New Roman" w:cs="Times New Roman"/>
        </w:rPr>
      </w:pPr>
      <w:r w:rsidRPr="00DA2589">
        <w:rPr>
          <w:rFonts w:ascii="Times New Roman" w:hAnsi="Times New Roman" w:cs="Times New Roman"/>
        </w:rPr>
        <w:t xml:space="preserve">Many seeds require minimum light exposure before germinating. Phytochrome system detects changes in light amt </w:t>
      </w:r>
      <w:r w:rsidRPr="00DA2589">
        <w:rPr>
          <w:rFonts w:ascii="Times New Roman" w:hAnsi="Times New Roman" w:cs="Times New Roman"/>
        </w:rPr>
        <w:sym w:font="Wingdings" w:char="F0E0"/>
      </w:r>
      <w:r w:rsidRPr="00DA2589">
        <w:rPr>
          <w:rFonts w:ascii="Times New Roman" w:hAnsi="Times New Roman" w:cs="Times New Roman"/>
        </w:rPr>
        <w:t xml:space="preserve"> if critical exposure is exceeded (or other facts like water present) </w:t>
      </w:r>
      <w:r w:rsidRPr="00DA2589">
        <w:rPr>
          <w:rFonts w:ascii="Times New Roman" w:hAnsi="Times New Roman" w:cs="Times New Roman"/>
        </w:rPr>
        <w:sym w:font="Wingdings" w:char="F0E0"/>
      </w:r>
      <w:r w:rsidRPr="00DA2589">
        <w:rPr>
          <w:rFonts w:ascii="Times New Roman" w:hAnsi="Times New Roman" w:cs="Times New Roman"/>
        </w:rPr>
        <w:t xml:space="preserve"> giberellins produced (or ABA destroyed) </w:t>
      </w:r>
      <w:r w:rsidRPr="00DA2589">
        <w:rPr>
          <w:rFonts w:ascii="Times New Roman" w:hAnsi="Times New Roman" w:cs="Times New Roman"/>
        </w:rPr>
        <w:sym w:font="Wingdings" w:char="F0E0"/>
      </w:r>
      <w:r w:rsidRPr="00DA2589">
        <w:rPr>
          <w:rFonts w:ascii="Times New Roman" w:hAnsi="Times New Roman" w:cs="Times New Roman"/>
        </w:rPr>
        <w:t xml:space="preserve"> germination</w:t>
      </w:r>
    </w:p>
    <w:p w14:paraId="7D486BE3" w14:textId="77777777" w:rsidR="002A4A3B" w:rsidRDefault="002A4A3B" w:rsidP="00B460A3">
      <w:pPr>
        <w:pStyle w:val="ListParagraph"/>
        <w:numPr>
          <w:ilvl w:val="0"/>
          <w:numId w:val="1"/>
        </w:numPr>
        <w:spacing w:after="0" w:line="240" w:lineRule="auto"/>
      </w:pPr>
      <w:r>
        <w:t>Red to far red ratio is measured by phytochrome to sense quality of light (i.e. if it is being shaded by other plants)</w:t>
      </w:r>
      <w:r w:rsidR="00F66CDE">
        <w:t xml:space="preserve">. If shaded it can stim growth if the plant is shade-intolerant. </w:t>
      </w:r>
    </w:p>
    <w:p w14:paraId="5E5FE2C4" w14:textId="77777777" w:rsidR="002A4A3B" w:rsidRDefault="00E02B98" w:rsidP="00B460A3">
      <w:pPr>
        <w:pStyle w:val="ListParagraph"/>
        <w:numPr>
          <w:ilvl w:val="0"/>
          <w:numId w:val="1"/>
        </w:numPr>
        <w:spacing w:after="0" w:line="240" w:lineRule="auto"/>
      </w:pPr>
      <w:r>
        <w:t>In C3 plants, CO</w:t>
      </w:r>
      <w:r w:rsidR="002A4A3B" w:rsidRPr="00E02B98">
        <w:rPr>
          <w:vertAlign w:val="subscript"/>
        </w:rPr>
        <w:t>2</w:t>
      </w:r>
      <w:r w:rsidR="002A4A3B">
        <w:t xml:space="preserve"> levels are relatively low in leaves when photosynthesis is active during the DAY, when stomata are OPEN. At night stomata close and </w:t>
      </w:r>
      <w:r>
        <w:t>CO</w:t>
      </w:r>
      <w:r w:rsidRPr="00E02B98">
        <w:rPr>
          <w:vertAlign w:val="subscript"/>
        </w:rPr>
        <w:t>2</w:t>
      </w:r>
      <w:r w:rsidR="002A4A3B">
        <w:t xml:space="preserve"> levels </w:t>
      </w:r>
      <w:r>
        <w:t xml:space="preserve">in leaves </w:t>
      </w:r>
      <w:r w:rsidR="002A4A3B">
        <w:t>increase</w:t>
      </w:r>
      <w:r w:rsidR="00A43E2D">
        <w:t xml:space="preserve"> due to respiration</w:t>
      </w:r>
      <w:r>
        <w:t xml:space="preserve">. </w:t>
      </w:r>
    </w:p>
    <w:p w14:paraId="1F8B6A6C" w14:textId="77777777" w:rsidR="00B460A3" w:rsidRDefault="002A4A3B" w:rsidP="00B460A3">
      <w:pPr>
        <w:pStyle w:val="ListParagraph"/>
        <w:numPr>
          <w:ilvl w:val="0"/>
          <w:numId w:val="1"/>
        </w:numPr>
        <w:spacing w:after="0" w:line="240" w:lineRule="auto"/>
      </w:pPr>
      <w:r>
        <w:t xml:space="preserve">In CAM plants, stomata closed during day but photosynthesis proceeds because </w:t>
      </w:r>
      <w:r w:rsidR="008D7DA4">
        <w:t>CO</w:t>
      </w:r>
      <w:r w:rsidR="008D7DA4" w:rsidRPr="00B460A3">
        <w:rPr>
          <w:vertAlign w:val="subscript"/>
        </w:rPr>
        <w:t>2</w:t>
      </w:r>
      <w:r>
        <w:t xml:space="preserve"> supplied by metabolic conversion of mal</w:t>
      </w:r>
      <w:r w:rsidR="00B460A3">
        <w:t>ic acid</w:t>
      </w:r>
    </w:p>
    <w:p w14:paraId="427E7652" w14:textId="77777777" w:rsidR="00B460A3" w:rsidRDefault="00B460A3" w:rsidP="00B460A3">
      <w:pPr>
        <w:pBdr>
          <w:bottom w:val="single" w:sz="12" w:space="0" w:color="auto"/>
        </w:pBdr>
        <w:spacing w:after="0" w:line="240" w:lineRule="auto"/>
      </w:pPr>
      <w:r>
        <w:t xml:space="preserve">Note: </w:t>
      </w:r>
      <w:r w:rsidRPr="00B460A3">
        <w:t>Rhizomes are underground stems that can sprout to produce new shoots and roots for the plant.</w:t>
      </w:r>
      <w:r>
        <w:br/>
      </w:r>
    </w:p>
    <w:p w14:paraId="088DED67" w14:textId="77777777" w:rsidR="00975323" w:rsidRDefault="00975323" w:rsidP="00655CBD">
      <w:pPr>
        <w:pStyle w:val="NoSpacing"/>
        <w:spacing w:line="252" w:lineRule="auto"/>
        <w:rPr>
          <w:rFonts w:ascii="Times New Roman" w:hAnsi="Times New Roman" w:cs="Times New Roman"/>
          <w:b/>
          <w:sz w:val="24"/>
          <w:szCs w:val="24"/>
          <w:u w:val="single"/>
        </w:rPr>
      </w:pPr>
      <w:r w:rsidRPr="00975323">
        <w:rPr>
          <w:rFonts w:ascii="Times New Roman" w:hAnsi="Times New Roman" w:cs="Times New Roman"/>
          <w:b/>
          <w:sz w:val="24"/>
          <w:szCs w:val="24"/>
        </w:rPr>
        <w:t>X</w:t>
      </w:r>
      <w:r w:rsidR="00EA7E73">
        <w:rPr>
          <w:rFonts w:ascii="Times New Roman" w:hAnsi="Times New Roman" w:cs="Times New Roman"/>
          <w:b/>
          <w:sz w:val="24"/>
          <w:szCs w:val="24"/>
        </w:rPr>
        <w:t>I</w:t>
      </w:r>
      <w:r w:rsidRPr="00975323">
        <w:rPr>
          <w:rFonts w:ascii="Times New Roman" w:hAnsi="Times New Roman" w:cs="Times New Roman"/>
          <w:b/>
          <w:sz w:val="24"/>
          <w:szCs w:val="24"/>
        </w:rPr>
        <w:t xml:space="preserve">. </w:t>
      </w:r>
      <w:bookmarkStart w:id="21" w:name="XIAnimalFormFunction"/>
      <w:bookmarkEnd w:id="21"/>
      <w:r w:rsidRPr="00975323">
        <w:rPr>
          <w:rFonts w:ascii="Times New Roman" w:hAnsi="Times New Roman" w:cs="Times New Roman"/>
          <w:b/>
          <w:sz w:val="24"/>
          <w:szCs w:val="24"/>
          <w:u w:val="single"/>
        </w:rPr>
        <w:t>Animal Forms and Functions</w:t>
      </w:r>
    </w:p>
    <w:p w14:paraId="47D93214" w14:textId="77777777" w:rsidR="006B4A7F" w:rsidRDefault="006B4A7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Tissues</w:t>
      </w:r>
      <w:r w:rsidR="007D05DD">
        <w:rPr>
          <w:rFonts w:ascii="Times New Roman" w:hAnsi="Times New Roman" w:cs="Times New Roman"/>
          <w:sz w:val="24"/>
          <w:szCs w:val="24"/>
        </w:rPr>
        <w:t>: 4 types (epithelial [skin, internal covering]; connective [bone, cartilage, blood],</w:t>
      </w:r>
      <w:r>
        <w:rPr>
          <w:rFonts w:ascii="Times New Roman" w:hAnsi="Times New Roman" w:cs="Times New Roman"/>
          <w:sz w:val="24"/>
          <w:szCs w:val="24"/>
        </w:rPr>
        <w:t xml:space="preserve"> nervous, muscle).</w:t>
      </w:r>
    </w:p>
    <w:p w14:paraId="726302CD" w14:textId="77777777" w:rsidR="00F6527D" w:rsidRDefault="00F652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Negative feedback: original condition is canceled so that conditions are returned to normal.</w:t>
      </w:r>
    </w:p>
    <w:p w14:paraId="5B6F74FF" w14:textId="77777777" w:rsidR="00F6527D" w:rsidRDefault="00F652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Positive feedback: an action intensifies a condition so that it is driven further beyond normal limits (labor contraction, lactation, and sexual orgasm).</w:t>
      </w:r>
    </w:p>
    <w:p w14:paraId="5DE844A9" w14:textId="77777777" w:rsidR="008F7F14" w:rsidRPr="008F7F14" w:rsidRDefault="008F7F1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Respiration</w:t>
      </w:r>
      <w:r>
        <w:rPr>
          <w:rFonts w:ascii="Times New Roman" w:hAnsi="Times New Roman" w:cs="Times New Roman"/>
          <w:sz w:val="24"/>
          <w:szCs w:val="24"/>
        </w:rPr>
        <w:t>: movement of gases in and ou</w:t>
      </w:r>
      <w:r w:rsidR="00EB0B39">
        <w:rPr>
          <w:rFonts w:ascii="Times New Roman" w:hAnsi="Times New Roman" w:cs="Times New Roman"/>
          <w:sz w:val="24"/>
          <w:szCs w:val="24"/>
        </w:rPr>
        <w:t>t</w:t>
      </w:r>
      <w:r>
        <w:rPr>
          <w:rFonts w:ascii="Times New Roman" w:hAnsi="Times New Roman" w:cs="Times New Roman"/>
          <w:sz w:val="24"/>
          <w:szCs w:val="24"/>
        </w:rPr>
        <w:t>; also means cellular respiration producing ATP within mitochondria.</w:t>
      </w:r>
    </w:p>
    <w:p w14:paraId="329EE20F" w14:textId="77777777" w:rsidR="00DF1ED7" w:rsidRDefault="00DF1ED7" w:rsidP="00DF1ED7">
      <w:pPr>
        <w:spacing w:after="0" w:line="240" w:lineRule="auto"/>
      </w:pPr>
      <w:r>
        <w:t>Thermoregulation –</w:t>
      </w:r>
    </w:p>
    <w:p w14:paraId="14532B0D" w14:textId="77777777" w:rsidR="00DF1ED7" w:rsidRDefault="00DF1ED7" w:rsidP="00DF1ED7">
      <w:pPr>
        <w:pStyle w:val="ListParagraph"/>
        <w:numPr>
          <w:ilvl w:val="0"/>
          <w:numId w:val="1"/>
        </w:numPr>
        <w:spacing w:after="0" w:line="240" w:lineRule="auto"/>
      </w:pPr>
      <w:r>
        <w:t>Ectotherms – obtain body heat from environment (aka p</w:t>
      </w:r>
      <w:r w:rsidR="000A6349">
        <w:t>o</w:t>
      </w:r>
      <w:r>
        <w:t>ik</w:t>
      </w:r>
      <w:r w:rsidR="000A6349">
        <w:t>il</w:t>
      </w:r>
      <w:r>
        <w:t>otherms</w:t>
      </w:r>
      <w:r w:rsidR="000A6349">
        <w:t>/cold-blooded</w:t>
      </w:r>
      <w:r>
        <w:t>)</w:t>
      </w:r>
    </w:p>
    <w:p w14:paraId="55A73DC8" w14:textId="77777777" w:rsidR="00DF1ED7" w:rsidRDefault="00DF1ED7" w:rsidP="00DF1ED7">
      <w:pPr>
        <w:pStyle w:val="ListParagraph"/>
        <w:numPr>
          <w:ilvl w:val="1"/>
          <w:numId w:val="1"/>
        </w:numPr>
        <w:spacing w:line="240" w:lineRule="auto"/>
      </w:pPr>
      <w:r>
        <w:t>Invertebrates, amphibians, reptiles, fish</w:t>
      </w:r>
    </w:p>
    <w:p w14:paraId="0BF9F402" w14:textId="77777777" w:rsidR="00DF1ED7" w:rsidRDefault="00DF1ED7" w:rsidP="00DF1ED7">
      <w:pPr>
        <w:pStyle w:val="ListParagraph"/>
        <w:numPr>
          <w:ilvl w:val="0"/>
          <w:numId w:val="1"/>
        </w:numPr>
        <w:spacing w:line="240" w:lineRule="auto"/>
      </w:pPr>
      <w:r>
        <w:t>Endotherms – generate their own body heat (aka homeotherms</w:t>
      </w:r>
      <w:r w:rsidR="000A6349">
        <w:t>/warm-blooded</w:t>
      </w:r>
      <w:r>
        <w:t>)</w:t>
      </w:r>
    </w:p>
    <w:p w14:paraId="0F1295BF" w14:textId="77777777" w:rsidR="00DF1ED7" w:rsidRDefault="00DF1ED7" w:rsidP="00DF1ED7">
      <w:pPr>
        <w:pStyle w:val="ListParagraph"/>
        <w:numPr>
          <w:ilvl w:val="0"/>
          <w:numId w:val="1"/>
        </w:numPr>
        <w:spacing w:line="240" w:lineRule="auto"/>
      </w:pPr>
      <w:r>
        <w:t>Regulatory mechanisms</w:t>
      </w:r>
    </w:p>
    <w:p w14:paraId="57076985" w14:textId="77777777" w:rsidR="00DF1ED7" w:rsidRDefault="00DF1ED7" w:rsidP="00DF1ED7">
      <w:pPr>
        <w:pStyle w:val="ListParagraph"/>
        <w:numPr>
          <w:ilvl w:val="1"/>
          <w:numId w:val="1"/>
        </w:numPr>
        <w:spacing w:line="240" w:lineRule="auto"/>
      </w:pPr>
      <w:r>
        <w:t>Evaporation – body heat is removed as liquid evaporates (endergonic)</w:t>
      </w:r>
    </w:p>
    <w:p w14:paraId="526808CE" w14:textId="77777777" w:rsidR="00DF1ED7" w:rsidRDefault="00DF1ED7" w:rsidP="00DF1ED7">
      <w:pPr>
        <w:pStyle w:val="ListParagraph"/>
        <w:numPr>
          <w:ilvl w:val="1"/>
          <w:numId w:val="1"/>
        </w:numPr>
        <w:spacing w:line="240" w:lineRule="auto"/>
      </w:pPr>
      <w:r>
        <w:t>Metabolism – muscle contraction and other metabolic activities generate heat</w:t>
      </w:r>
    </w:p>
    <w:p w14:paraId="7C26997A" w14:textId="77777777" w:rsidR="00DF1ED7" w:rsidRDefault="00DF1ED7" w:rsidP="00DF1ED7">
      <w:pPr>
        <w:pStyle w:val="ListParagraph"/>
        <w:numPr>
          <w:ilvl w:val="1"/>
          <w:numId w:val="1"/>
        </w:numPr>
        <w:spacing w:after="0" w:line="240" w:lineRule="auto"/>
      </w:pPr>
      <w:r>
        <w:t xml:space="preserve">Surface Area – Vasodilation or </w:t>
      </w:r>
      <w:proofErr w:type="gramStart"/>
      <w:r>
        <w:t>vasoconstriction  of</w:t>
      </w:r>
      <w:proofErr w:type="gramEnd"/>
      <w:r>
        <w:t xml:space="preserve"> extremity vessels results in heat retention or removal (blood flow to ears reduce body temp, countercurrent exchange keeps central parts of body warm)</w:t>
      </w:r>
    </w:p>
    <w:p w14:paraId="6FDAEAEF" w14:textId="77777777" w:rsidR="00FF43FC" w:rsidRPr="00CD24D8" w:rsidRDefault="00FF43FC" w:rsidP="00DF1ED7">
      <w:pPr>
        <w:pStyle w:val="NoSpacing"/>
        <w:spacing w:line="252" w:lineRule="auto"/>
        <w:rPr>
          <w:rFonts w:ascii="Times New Roman" w:hAnsi="Times New Roman" w:cs="Times New Roman"/>
          <w:sz w:val="24"/>
          <w:szCs w:val="24"/>
        </w:rPr>
      </w:pPr>
      <w:r w:rsidRPr="00F01C30">
        <w:rPr>
          <w:rFonts w:ascii="Times New Roman" w:hAnsi="Times New Roman" w:cs="Times New Roman"/>
          <w:b/>
          <w:sz w:val="24"/>
          <w:szCs w:val="24"/>
        </w:rPr>
        <w:t xml:space="preserve">B. </w:t>
      </w:r>
      <w:r w:rsidRPr="00F01C30">
        <w:rPr>
          <w:rFonts w:ascii="Times New Roman" w:hAnsi="Times New Roman" w:cs="Times New Roman"/>
          <w:b/>
          <w:sz w:val="24"/>
          <w:szCs w:val="24"/>
          <w:u w:val="single"/>
        </w:rPr>
        <w:t>The Respiratory System</w:t>
      </w:r>
      <w:r w:rsidR="00CD24D8">
        <w:rPr>
          <w:rFonts w:ascii="Times New Roman" w:hAnsi="Times New Roman" w:cs="Times New Roman"/>
          <w:b/>
          <w:sz w:val="24"/>
          <w:szCs w:val="24"/>
          <w:u w:val="single"/>
        </w:rPr>
        <w:t xml:space="preserve"> </w:t>
      </w:r>
      <w:r w:rsidR="00CD24D8">
        <w:rPr>
          <w:rFonts w:ascii="Times New Roman" w:hAnsi="Times New Roman" w:cs="Times New Roman"/>
          <w:sz w:val="24"/>
          <w:szCs w:val="24"/>
        </w:rPr>
        <w:t>– gas exchange mechanisms:</w:t>
      </w:r>
    </w:p>
    <w:p w14:paraId="3C73B85A" w14:textId="77777777" w:rsidR="00E93589" w:rsidRDefault="00AA280B" w:rsidP="00E93589">
      <w:pPr>
        <w:spacing w:after="0" w:line="240" w:lineRule="auto"/>
        <w:ind w:left="720" w:hanging="720"/>
        <w:rPr>
          <w:sz w:val="18"/>
          <w:szCs w:val="18"/>
        </w:rPr>
      </w:pPr>
      <w:hyperlink r:id="rId45" w:history="1">
        <w:r w:rsidR="00E93589" w:rsidRPr="00D31A36">
          <w:rPr>
            <w:rStyle w:val="Hyperlink"/>
            <w:b/>
            <w:sz w:val="18"/>
            <w:szCs w:val="18"/>
          </w:rPr>
          <w:t>Invertebrate Respiration:</w:t>
        </w:r>
      </w:hyperlink>
    </w:p>
    <w:p w14:paraId="3E743355" w14:textId="77777777" w:rsidR="00E93589" w:rsidRDefault="00E93589" w:rsidP="00E93589">
      <w:pPr>
        <w:numPr>
          <w:ilvl w:val="0"/>
          <w:numId w:val="60"/>
        </w:numPr>
        <w:suppressAutoHyphens/>
        <w:spacing w:after="0" w:line="240" w:lineRule="auto"/>
        <w:rPr>
          <w:sz w:val="18"/>
          <w:szCs w:val="18"/>
        </w:rPr>
      </w:pPr>
      <w:r>
        <w:rPr>
          <w:sz w:val="18"/>
          <w:szCs w:val="18"/>
        </w:rPr>
        <w:t>Cnidaria: Protozoa and Hydra</w:t>
      </w:r>
    </w:p>
    <w:p w14:paraId="0AE2072B" w14:textId="77777777" w:rsidR="00E93589" w:rsidRPr="00E93589" w:rsidRDefault="00E93589" w:rsidP="00E93589">
      <w:pPr>
        <w:numPr>
          <w:ilvl w:val="1"/>
          <w:numId w:val="60"/>
        </w:numPr>
        <w:suppressAutoHyphens/>
        <w:spacing w:after="0" w:line="240" w:lineRule="auto"/>
        <w:rPr>
          <w:sz w:val="18"/>
          <w:szCs w:val="18"/>
        </w:rPr>
      </w:pPr>
      <w:r w:rsidRPr="00E93589">
        <w:rPr>
          <w:b/>
          <w:sz w:val="18"/>
          <w:szCs w:val="18"/>
        </w:rPr>
        <w:t xml:space="preserve">Direct with environment: </w:t>
      </w:r>
      <w:r w:rsidRPr="00E93589">
        <w:rPr>
          <w:sz w:val="18"/>
          <w:szCs w:val="18"/>
        </w:rPr>
        <w:t xml:space="preserve">large surface areas and every cell is either exposed to environment or close to it </w:t>
      </w:r>
      <w:r w:rsidRPr="00E93589">
        <w:rPr>
          <w:sz w:val="18"/>
          <w:szCs w:val="18"/>
        </w:rPr>
        <w:sym w:font="Wingdings" w:char="F0E0"/>
      </w:r>
      <w:r w:rsidRPr="00E93589">
        <w:rPr>
          <w:sz w:val="18"/>
          <w:szCs w:val="18"/>
        </w:rPr>
        <w:t xml:space="preserve"> </w:t>
      </w:r>
      <w:r>
        <w:rPr>
          <w:sz w:val="18"/>
          <w:szCs w:val="18"/>
        </w:rPr>
        <w:t xml:space="preserve">simple </w:t>
      </w:r>
      <w:r w:rsidRPr="00E93589">
        <w:rPr>
          <w:sz w:val="18"/>
          <w:szCs w:val="18"/>
        </w:rPr>
        <w:t>diffusion of gases directly with outside environment (e.g. flatworms). Small animals only.</w:t>
      </w:r>
    </w:p>
    <w:p w14:paraId="1C39B472" w14:textId="77777777" w:rsidR="00E93589" w:rsidRDefault="00E93589" w:rsidP="00E93589">
      <w:pPr>
        <w:numPr>
          <w:ilvl w:val="0"/>
          <w:numId w:val="60"/>
        </w:numPr>
        <w:suppressAutoHyphens/>
        <w:spacing w:after="0" w:line="240" w:lineRule="auto"/>
        <w:rPr>
          <w:sz w:val="18"/>
          <w:szCs w:val="18"/>
        </w:rPr>
      </w:pPr>
      <w:r>
        <w:rPr>
          <w:sz w:val="18"/>
          <w:szCs w:val="18"/>
        </w:rPr>
        <w:t>Annelids:</w:t>
      </w:r>
    </w:p>
    <w:p w14:paraId="6CCC3940" w14:textId="77777777" w:rsidR="00E93589" w:rsidRDefault="00E93589" w:rsidP="00E93589">
      <w:pPr>
        <w:numPr>
          <w:ilvl w:val="1"/>
          <w:numId w:val="60"/>
        </w:numPr>
        <w:suppressAutoHyphens/>
        <w:spacing w:after="0" w:line="240" w:lineRule="auto"/>
        <w:rPr>
          <w:sz w:val="18"/>
          <w:szCs w:val="18"/>
        </w:rPr>
      </w:pPr>
      <w:r>
        <w:rPr>
          <w:sz w:val="18"/>
          <w:szCs w:val="18"/>
        </w:rPr>
        <w:t>Mucus secreted by earthworm provides moist surface for gaseous exchange by diffusion</w:t>
      </w:r>
    </w:p>
    <w:p w14:paraId="71BD4329" w14:textId="77777777" w:rsidR="00E93589" w:rsidRDefault="00E93589" w:rsidP="00E93589">
      <w:pPr>
        <w:numPr>
          <w:ilvl w:val="1"/>
          <w:numId w:val="60"/>
        </w:numPr>
        <w:suppressAutoHyphens/>
        <w:spacing w:after="0" w:line="240" w:lineRule="auto"/>
        <w:rPr>
          <w:b/>
          <w:sz w:val="18"/>
          <w:szCs w:val="18"/>
        </w:rPr>
      </w:pPr>
      <w:r>
        <w:rPr>
          <w:sz w:val="18"/>
          <w:szCs w:val="18"/>
        </w:rPr>
        <w:t xml:space="preserve">Circulatory system </w:t>
      </w:r>
      <w:proofErr w:type="gramStart"/>
      <w:r>
        <w:rPr>
          <w:sz w:val="18"/>
          <w:szCs w:val="18"/>
        </w:rPr>
        <w:t>bring</w:t>
      </w:r>
      <w:proofErr w:type="gramEnd"/>
      <w:r>
        <w:rPr>
          <w:sz w:val="18"/>
          <w:szCs w:val="18"/>
        </w:rPr>
        <w:t xml:space="preserve"> O</w:t>
      </w:r>
      <w:r>
        <w:rPr>
          <w:sz w:val="18"/>
          <w:szCs w:val="18"/>
          <w:vertAlign w:val="subscript"/>
        </w:rPr>
        <w:t>2</w:t>
      </w:r>
      <w:r>
        <w:rPr>
          <w:sz w:val="18"/>
          <w:szCs w:val="18"/>
        </w:rPr>
        <w:t xml:space="preserve"> to cells and waste products (CO</w:t>
      </w:r>
      <w:r>
        <w:rPr>
          <w:sz w:val="18"/>
          <w:szCs w:val="18"/>
          <w:vertAlign w:val="subscript"/>
        </w:rPr>
        <w:t>2</w:t>
      </w:r>
      <w:r>
        <w:rPr>
          <w:sz w:val="18"/>
          <w:szCs w:val="18"/>
        </w:rPr>
        <w:t>) back to skin for excretion</w:t>
      </w:r>
    </w:p>
    <w:p w14:paraId="04C65FEE" w14:textId="77777777" w:rsidR="00E93589" w:rsidRDefault="00E93589" w:rsidP="00E93589">
      <w:pPr>
        <w:numPr>
          <w:ilvl w:val="0"/>
          <w:numId w:val="60"/>
        </w:numPr>
        <w:suppressAutoHyphens/>
        <w:spacing w:after="0" w:line="240" w:lineRule="auto"/>
        <w:rPr>
          <w:sz w:val="18"/>
          <w:szCs w:val="18"/>
        </w:rPr>
      </w:pPr>
      <w:r>
        <w:rPr>
          <w:sz w:val="18"/>
          <w:szCs w:val="18"/>
        </w:rPr>
        <w:t>Arthropods (80% of all living species – insects, spiders, crustaceans (crabs), etc…</w:t>
      </w:r>
    </w:p>
    <w:p w14:paraId="495ACD75" w14:textId="77777777" w:rsidR="00E93589" w:rsidRDefault="00E93589" w:rsidP="00E93589">
      <w:pPr>
        <w:numPr>
          <w:ilvl w:val="1"/>
          <w:numId w:val="60"/>
        </w:numPr>
        <w:suppressAutoHyphens/>
        <w:spacing w:after="0" w:line="240" w:lineRule="auto"/>
        <w:rPr>
          <w:sz w:val="18"/>
          <w:szCs w:val="18"/>
        </w:rPr>
      </w:pPr>
      <w:r>
        <w:rPr>
          <w:sz w:val="18"/>
          <w:szCs w:val="18"/>
        </w:rPr>
        <w:t xml:space="preserve"> Grasshopper</w:t>
      </w:r>
    </w:p>
    <w:p w14:paraId="3B88CA7C" w14:textId="77777777" w:rsidR="00E93589" w:rsidRDefault="00E93589" w:rsidP="00E93589">
      <w:pPr>
        <w:numPr>
          <w:ilvl w:val="2"/>
          <w:numId w:val="60"/>
        </w:numPr>
        <w:suppressAutoHyphens/>
        <w:spacing w:after="0" w:line="240" w:lineRule="auto"/>
      </w:pPr>
      <w:r>
        <w:rPr>
          <w:sz w:val="18"/>
          <w:szCs w:val="18"/>
        </w:rPr>
        <w:lastRenderedPageBreak/>
        <w:t xml:space="preserve">Series of chitin-lined respiratory tubules called </w:t>
      </w:r>
      <w:r>
        <w:rPr>
          <w:b/>
          <w:sz w:val="18"/>
          <w:szCs w:val="18"/>
        </w:rPr>
        <w:t xml:space="preserve">trachae </w:t>
      </w:r>
      <w:r>
        <w:rPr>
          <w:sz w:val="18"/>
          <w:szCs w:val="18"/>
        </w:rPr>
        <w:t xml:space="preserve">open to surface in openings called </w:t>
      </w:r>
      <w:r>
        <w:rPr>
          <w:b/>
          <w:sz w:val="18"/>
          <w:szCs w:val="18"/>
        </w:rPr>
        <w:t xml:space="preserve">spiracles </w:t>
      </w:r>
      <w:r>
        <w:rPr>
          <w:sz w:val="18"/>
          <w:szCs w:val="18"/>
        </w:rPr>
        <w:t xml:space="preserve">through with </w:t>
      </w:r>
      <w:r w:rsidRPr="00E93589">
        <w:rPr>
          <w:sz w:val="18"/>
          <w:szCs w:val="18"/>
        </w:rPr>
        <w:t>O</w:t>
      </w:r>
      <w:r>
        <w:rPr>
          <w:sz w:val="18"/>
          <w:szCs w:val="18"/>
        </w:rPr>
        <w:t>2 enters, CO2 exits. N</w:t>
      </w:r>
      <w:r w:rsidRPr="00E93589">
        <w:rPr>
          <w:sz w:val="18"/>
          <w:szCs w:val="18"/>
        </w:rPr>
        <w:t>o</w:t>
      </w:r>
      <w:r>
        <w:rPr>
          <w:sz w:val="18"/>
          <w:szCs w:val="18"/>
        </w:rPr>
        <w:t xml:space="preserve"> oxygen carrier is needed due to direct distribution and removal of respiratory gases between air and body </w:t>
      </w:r>
      <w:r w:rsidR="00FD42BB">
        <w:rPr>
          <w:sz w:val="18"/>
          <w:szCs w:val="18"/>
        </w:rPr>
        <w:t xml:space="preserve">cells; </w:t>
      </w:r>
      <w:r>
        <w:rPr>
          <w:sz w:val="18"/>
          <w:szCs w:val="18"/>
        </w:rPr>
        <w:t xml:space="preserve">diffusion across moistened tracheal endings. </w:t>
      </w:r>
    </w:p>
    <w:p w14:paraId="09CCCDBE" w14:textId="77777777" w:rsidR="00E93589" w:rsidRDefault="00E93589" w:rsidP="00E93589">
      <w:pPr>
        <w:numPr>
          <w:ilvl w:val="1"/>
          <w:numId w:val="60"/>
        </w:numPr>
        <w:suppressAutoHyphens/>
        <w:spacing w:after="0" w:line="240" w:lineRule="auto"/>
        <w:rPr>
          <w:sz w:val="18"/>
          <w:szCs w:val="18"/>
        </w:rPr>
      </w:pPr>
      <w:r>
        <w:rPr>
          <w:sz w:val="18"/>
          <w:szCs w:val="18"/>
        </w:rPr>
        <w:t>Spider</w:t>
      </w:r>
    </w:p>
    <w:p w14:paraId="10FDAB92" w14:textId="77777777" w:rsidR="00E93589" w:rsidRDefault="00E93589" w:rsidP="00E93589">
      <w:pPr>
        <w:numPr>
          <w:ilvl w:val="2"/>
          <w:numId w:val="60"/>
        </w:numPr>
        <w:suppressAutoHyphens/>
        <w:spacing w:after="0" w:line="240" w:lineRule="auto"/>
        <w:rPr>
          <w:sz w:val="18"/>
          <w:szCs w:val="18"/>
        </w:rPr>
      </w:pPr>
      <w:r>
        <w:rPr>
          <w:sz w:val="18"/>
          <w:szCs w:val="18"/>
        </w:rPr>
        <w:t>Book lungs: stacks of flattened membranes enclosed in internal chamber</w:t>
      </w:r>
    </w:p>
    <w:p w14:paraId="6EABC6B2" w14:textId="77777777" w:rsidR="00E93589" w:rsidRDefault="00E93589" w:rsidP="00E93589">
      <w:pPr>
        <w:numPr>
          <w:ilvl w:val="0"/>
          <w:numId w:val="60"/>
        </w:numPr>
        <w:suppressAutoHyphens/>
        <w:spacing w:after="0" w:line="240" w:lineRule="auto"/>
        <w:rPr>
          <w:sz w:val="18"/>
          <w:szCs w:val="18"/>
        </w:rPr>
      </w:pPr>
      <w:r>
        <w:rPr>
          <w:sz w:val="18"/>
          <w:szCs w:val="18"/>
        </w:rPr>
        <w:t>Fish</w:t>
      </w:r>
    </w:p>
    <w:p w14:paraId="4EF27F84" w14:textId="77777777" w:rsidR="00E93589" w:rsidRDefault="00E93589" w:rsidP="00E93589">
      <w:pPr>
        <w:numPr>
          <w:ilvl w:val="1"/>
          <w:numId w:val="60"/>
        </w:numPr>
        <w:suppressAutoHyphens/>
        <w:spacing w:after="0" w:line="240" w:lineRule="auto"/>
        <w:rPr>
          <w:sz w:val="18"/>
          <w:szCs w:val="18"/>
        </w:rPr>
      </w:pPr>
      <w:r>
        <w:rPr>
          <w:sz w:val="18"/>
          <w:szCs w:val="18"/>
        </w:rPr>
        <w:t xml:space="preserve">Water enters mouth, passes over </w:t>
      </w:r>
      <w:r w:rsidRPr="00E93589">
        <w:rPr>
          <w:b/>
          <w:sz w:val="18"/>
          <w:szCs w:val="18"/>
        </w:rPr>
        <w:t>gills</w:t>
      </w:r>
      <w:r>
        <w:rPr>
          <w:b/>
          <w:sz w:val="18"/>
          <w:szCs w:val="18"/>
        </w:rPr>
        <w:t xml:space="preserve"> </w:t>
      </w:r>
      <w:r>
        <w:rPr>
          <w:sz w:val="18"/>
          <w:szCs w:val="18"/>
        </w:rPr>
        <w:t>(evaginated structures, create large SA, take O</w:t>
      </w:r>
      <w:r>
        <w:rPr>
          <w:sz w:val="18"/>
          <w:szCs w:val="18"/>
          <w:vertAlign w:val="subscript"/>
        </w:rPr>
        <w:t>2</w:t>
      </w:r>
      <w:r>
        <w:rPr>
          <w:sz w:val="18"/>
          <w:szCs w:val="18"/>
        </w:rPr>
        <w:t xml:space="preserve"> and deposit CO; can be external/unprotected or internal/protected), exits through </w:t>
      </w:r>
      <w:r>
        <w:rPr>
          <w:b/>
          <w:sz w:val="18"/>
          <w:szCs w:val="18"/>
        </w:rPr>
        <w:t>operculum</w:t>
      </w:r>
      <w:r>
        <w:rPr>
          <w:sz w:val="18"/>
          <w:szCs w:val="18"/>
        </w:rPr>
        <w:t xml:space="preserve"> (gill cover).  </w:t>
      </w:r>
      <w:r>
        <w:rPr>
          <w:b/>
          <w:sz w:val="18"/>
          <w:szCs w:val="18"/>
        </w:rPr>
        <w:t>Countercurrent exchange</w:t>
      </w:r>
      <w:r>
        <w:rPr>
          <w:sz w:val="18"/>
          <w:szCs w:val="18"/>
        </w:rPr>
        <w:t xml:space="preserve"> between opposing movements of water and underlying blood maximizes diffusion of O</w:t>
      </w:r>
      <w:r>
        <w:rPr>
          <w:sz w:val="18"/>
          <w:szCs w:val="18"/>
          <w:vertAlign w:val="subscript"/>
        </w:rPr>
        <w:t>2</w:t>
      </w:r>
      <w:r>
        <w:rPr>
          <w:sz w:val="18"/>
          <w:szCs w:val="18"/>
        </w:rPr>
        <w:t xml:space="preserve"> into </w:t>
      </w:r>
      <w:proofErr w:type="gramStart"/>
      <w:r>
        <w:rPr>
          <w:sz w:val="18"/>
          <w:szCs w:val="18"/>
        </w:rPr>
        <w:t>blood  and</w:t>
      </w:r>
      <w:proofErr w:type="gramEnd"/>
      <w:r>
        <w:rPr>
          <w:sz w:val="18"/>
          <w:szCs w:val="18"/>
        </w:rPr>
        <w:t xml:space="preserve"> CO</w:t>
      </w:r>
      <w:r>
        <w:rPr>
          <w:sz w:val="18"/>
          <w:szCs w:val="18"/>
          <w:vertAlign w:val="subscript"/>
        </w:rPr>
        <w:t>2</w:t>
      </w:r>
      <w:r>
        <w:rPr>
          <w:sz w:val="18"/>
          <w:szCs w:val="18"/>
        </w:rPr>
        <w:t xml:space="preserve"> into water</w:t>
      </w:r>
    </w:p>
    <w:p w14:paraId="4812D7AD" w14:textId="77777777" w:rsidR="00E93589" w:rsidRDefault="00E93589" w:rsidP="00E93589">
      <w:pPr>
        <w:spacing w:after="0" w:line="240" w:lineRule="auto"/>
        <w:rPr>
          <w:sz w:val="18"/>
          <w:szCs w:val="18"/>
        </w:rPr>
      </w:pPr>
      <w:r>
        <w:rPr>
          <w:b/>
          <w:sz w:val="18"/>
          <w:szCs w:val="18"/>
        </w:rPr>
        <w:t>Plant Respiration</w:t>
      </w:r>
    </w:p>
    <w:p w14:paraId="15E8D0D5" w14:textId="77777777" w:rsidR="00E93589" w:rsidRDefault="00E93589" w:rsidP="00E93589">
      <w:pPr>
        <w:numPr>
          <w:ilvl w:val="0"/>
          <w:numId w:val="61"/>
        </w:numPr>
        <w:suppressAutoHyphens/>
        <w:spacing w:after="0" w:line="240" w:lineRule="auto"/>
        <w:rPr>
          <w:sz w:val="18"/>
          <w:szCs w:val="18"/>
        </w:rPr>
      </w:pPr>
      <w:r>
        <w:rPr>
          <w:sz w:val="18"/>
          <w:szCs w:val="18"/>
        </w:rPr>
        <w:t>Photosynthesis only takes place during the day.</w:t>
      </w:r>
    </w:p>
    <w:p w14:paraId="1FA02BB6" w14:textId="77777777" w:rsidR="00E93589" w:rsidRDefault="00E93589" w:rsidP="00E93589">
      <w:pPr>
        <w:numPr>
          <w:ilvl w:val="1"/>
          <w:numId w:val="61"/>
        </w:numPr>
        <w:suppressAutoHyphens/>
        <w:spacing w:after="0" w:line="240" w:lineRule="auto"/>
        <w:rPr>
          <w:sz w:val="18"/>
          <w:szCs w:val="18"/>
        </w:rPr>
      </w:pPr>
      <w:r>
        <w:rPr>
          <w:sz w:val="18"/>
          <w:szCs w:val="18"/>
        </w:rPr>
        <w:t>Photosynthesis produces glucose and gives off oxygen</w:t>
      </w:r>
    </w:p>
    <w:p w14:paraId="5EB99EA9" w14:textId="77777777" w:rsidR="00E93589" w:rsidRDefault="00E93589" w:rsidP="00E93589">
      <w:pPr>
        <w:numPr>
          <w:ilvl w:val="1"/>
          <w:numId w:val="61"/>
        </w:numPr>
        <w:suppressAutoHyphens/>
        <w:spacing w:after="0" w:line="240" w:lineRule="auto"/>
        <w:rPr>
          <w:sz w:val="18"/>
          <w:szCs w:val="18"/>
        </w:rPr>
      </w:pPr>
      <w:r>
        <w:rPr>
          <w:sz w:val="18"/>
          <w:szCs w:val="18"/>
        </w:rPr>
        <w:t>While respiration requires oxygen to degrade glucose</w:t>
      </w:r>
    </w:p>
    <w:p w14:paraId="1208A66B" w14:textId="77777777" w:rsidR="00E93589" w:rsidRDefault="00E93589" w:rsidP="00E93589">
      <w:pPr>
        <w:numPr>
          <w:ilvl w:val="0"/>
          <w:numId w:val="61"/>
        </w:numPr>
        <w:suppressAutoHyphens/>
        <w:spacing w:after="0" w:line="240" w:lineRule="auto"/>
        <w:rPr>
          <w:sz w:val="18"/>
          <w:szCs w:val="18"/>
        </w:rPr>
      </w:pPr>
      <w:r>
        <w:rPr>
          <w:sz w:val="18"/>
          <w:szCs w:val="18"/>
        </w:rPr>
        <w:t>Plants undergo aerobic respiration similar to animals</w:t>
      </w:r>
    </w:p>
    <w:p w14:paraId="70E5155C" w14:textId="77777777" w:rsidR="00E93589" w:rsidRDefault="00E93589" w:rsidP="00E93589">
      <w:pPr>
        <w:numPr>
          <w:ilvl w:val="1"/>
          <w:numId w:val="61"/>
        </w:numPr>
        <w:suppressAutoHyphens/>
        <w:spacing w:after="0" w:line="240" w:lineRule="auto"/>
        <w:rPr>
          <w:sz w:val="18"/>
          <w:szCs w:val="18"/>
        </w:rPr>
      </w:pPr>
      <w:r>
        <w:rPr>
          <w:sz w:val="18"/>
          <w:szCs w:val="18"/>
        </w:rPr>
        <w:t xml:space="preserve">Glucose </w:t>
      </w:r>
      <w:r>
        <w:rPr>
          <w:rFonts w:ascii="Wingdings" w:hAnsi="Wingdings"/>
          <w:sz w:val="18"/>
          <w:szCs w:val="18"/>
        </w:rPr>
        <w:t></w:t>
      </w:r>
      <w:r>
        <w:rPr>
          <w:sz w:val="18"/>
          <w:szCs w:val="18"/>
        </w:rPr>
        <w:t xml:space="preserve"> 2ATP + 2 pyruvic acid</w:t>
      </w:r>
    </w:p>
    <w:p w14:paraId="1F7156FF" w14:textId="77777777" w:rsidR="00E93589" w:rsidRDefault="00E93589" w:rsidP="00E93589">
      <w:pPr>
        <w:numPr>
          <w:ilvl w:val="1"/>
          <w:numId w:val="61"/>
        </w:numPr>
        <w:suppressAutoHyphens/>
        <w:spacing w:after="0" w:line="240" w:lineRule="auto"/>
        <w:rPr>
          <w:sz w:val="18"/>
          <w:szCs w:val="18"/>
        </w:rPr>
      </w:pPr>
      <w:r>
        <w:rPr>
          <w:sz w:val="18"/>
          <w:szCs w:val="18"/>
        </w:rPr>
        <w:t xml:space="preserve">Gases diffuse into air space by entering and leaving through </w:t>
      </w:r>
      <w:proofErr w:type="gramStart"/>
      <w:r>
        <w:rPr>
          <w:b/>
          <w:sz w:val="18"/>
          <w:szCs w:val="18"/>
        </w:rPr>
        <w:t xml:space="preserve">stomata </w:t>
      </w:r>
      <w:r>
        <w:rPr>
          <w:sz w:val="18"/>
          <w:szCs w:val="18"/>
        </w:rPr>
        <w:t xml:space="preserve"> of</w:t>
      </w:r>
      <w:proofErr w:type="gramEnd"/>
      <w:r>
        <w:rPr>
          <w:sz w:val="18"/>
          <w:szCs w:val="18"/>
        </w:rPr>
        <w:t xml:space="preserve"> leaves</w:t>
      </w:r>
      <w:r>
        <w:rPr>
          <w:b/>
          <w:sz w:val="18"/>
          <w:szCs w:val="18"/>
        </w:rPr>
        <w:t xml:space="preserve"> </w:t>
      </w:r>
      <w:r>
        <w:rPr>
          <w:sz w:val="18"/>
          <w:szCs w:val="18"/>
        </w:rPr>
        <w:t xml:space="preserve">or </w:t>
      </w:r>
      <w:r>
        <w:rPr>
          <w:b/>
          <w:sz w:val="18"/>
          <w:szCs w:val="18"/>
        </w:rPr>
        <w:t>lenticels</w:t>
      </w:r>
      <w:r>
        <w:rPr>
          <w:sz w:val="18"/>
          <w:szCs w:val="18"/>
        </w:rPr>
        <w:t xml:space="preserve"> in woody stems</w:t>
      </w:r>
    </w:p>
    <w:p w14:paraId="5A232FC1" w14:textId="77777777" w:rsidR="00E93589" w:rsidRDefault="00E93589" w:rsidP="00E93589">
      <w:pPr>
        <w:numPr>
          <w:ilvl w:val="1"/>
          <w:numId w:val="61"/>
        </w:numPr>
        <w:suppressAutoHyphens/>
        <w:spacing w:after="0" w:line="240" w:lineRule="auto"/>
        <w:rPr>
          <w:b/>
          <w:sz w:val="18"/>
          <w:szCs w:val="18"/>
        </w:rPr>
      </w:pPr>
      <w:r>
        <w:rPr>
          <w:sz w:val="18"/>
          <w:szCs w:val="18"/>
        </w:rPr>
        <w:t>Anaerobic respiration takes place in simple plants when molecular oxygen is lacking</w:t>
      </w:r>
    </w:p>
    <w:p w14:paraId="12EBE505" w14:textId="77777777" w:rsidR="009148FA" w:rsidRPr="00944F69" w:rsidRDefault="00944F69" w:rsidP="009148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44F69">
        <w:rPr>
          <w:rFonts w:ascii="Times New Roman" w:hAnsi="Times New Roman" w:cs="Times New Roman"/>
          <w:sz w:val="24"/>
          <w:szCs w:val="24"/>
        </w:rPr>
        <w:t>4.</w:t>
      </w:r>
      <w:r w:rsidRPr="00944F69">
        <w:rPr>
          <w:rFonts w:ascii="Times New Roman" w:hAnsi="Times New Roman" w:cs="Times New Roman"/>
          <w:sz w:val="24"/>
          <w:szCs w:val="24"/>
          <w:u w:val="single"/>
        </w:rPr>
        <w:t xml:space="preserve"> </w:t>
      </w:r>
      <w:r w:rsidR="009148FA" w:rsidRPr="00944F69">
        <w:rPr>
          <w:rFonts w:ascii="Times New Roman" w:hAnsi="Times New Roman" w:cs="Times New Roman"/>
          <w:sz w:val="24"/>
          <w:szCs w:val="24"/>
          <w:u w:val="single"/>
        </w:rPr>
        <w:t>Lungs</w:t>
      </w:r>
      <w:r>
        <w:rPr>
          <w:rFonts w:ascii="Times New Roman" w:hAnsi="Times New Roman" w:cs="Times New Roman"/>
          <w:sz w:val="24"/>
          <w:szCs w:val="24"/>
        </w:rPr>
        <w:t xml:space="preserve">: </w:t>
      </w:r>
      <w:r w:rsidR="009148FA" w:rsidRPr="00944F69">
        <w:rPr>
          <w:rFonts w:ascii="Times New Roman" w:hAnsi="Times New Roman" w:cs="Times New Roman"/>
          <w:sz w:val="24"/>
          <w:szCs w:val="24"/>
        </w:rPr>
        <w:t>invaginated structures</w:t>
      </w:r>
    </w:p>
    <w:p w14:paraId="7EBDA57D" w14:textId="77777777" w:rsidR="00EA7E73" w:rsidRPr="00112A23" w:rsidRDefault="00FF43FC" w:rsidP="009148FA">
      <w:pPr>
        <w:pStyle w:val="NoSpacing"/>
        <w:rPr>
          <w:rFonts w:ascii="Times New Roman" w:hAnsi="Times New Roman" w:cs="Times New Roman"/>
          <w:sz w:val="20"/>
          <w:szCs w:val="20"/>
        </w:rPr>
      </w:pPr>
      <w:r>
        <w:rPr>
          <w:rFonts w:ascii="Times New Roman" w:hAnsi="Times New Roman" w:cs="Times New Roman"/>
          <w:sz w:val="24"/>
          <w:szCs w:val="24"/>
        </w:rPr>
        <w:t xml:space="preserve">   - </w:t>
      </w:r>
      <w:r>
        <w:rPr>
          <w:rFonts w:ascii="Times New Roman" w:hAnsi="Times New Roman" w:cs="Times New Roman"/>
          <w:sz w:val="24"/>
          <w:szCs w:val="24"/>
          <w:u w:val="single"/>
        </w:rPr>
        <w:t>Gas exchange in human</w:t>
      </w:r>
      <w:r>
        <w:rPr>
          <w:rFonts w:ascii="Times New Roman" w:hAnsi="Times New Roman" w:cs="Times New Roman"/>
          <w:sz w:val="24"/>
          <w:szCs w:val="24"/>
        </w:rPr>
        <w:t>:</w:t>
      </w:r>
      <w:r w:rsidR="00837F9B">
        <w:rPr>
          <w:rFonts w:ascii="Times New Roman" w:hAnsi="Times New Roman" w:cs="Times New Roman"/>
          <w:sz w:val="24"/>
          <w:szCs w:val="24"/>
        </w:rPr>
        <w:t xml:space="preserve"> CO</w:t>
      </w:r>
      <w:r w:rsidR="00837F9B">
        <w:rPr>
          <w:rFonts w:ascii="Times New Roman" w:hAnsi="Times New Roman" w:cs="Times New Roman"/>
          <w:sz w:val="24"/>
          <w:szCs w:val="24"/>
          <w:vertAlign w:val="subscript"/>
        </w:rPr>
        <w:t>2</w:t>
      </w:r>
      <w:r w:rsidR="00837F9B">
        <w:rPr>
          <w:rFonts w:ascii="Times New Roman" w:hAnsi="Times New Roman" w:cs="Times New Roman"/>
          <w:sz w:val="24"/>
          <w:szCs w:val="24"/>
        </w:rPr>
        <w:t xml:space="preserve"> is transported as HCO</w:t>
      </w:r>
      <w:r w:rsidR="00837F9B">
        <w:rPr>
          <w:rFonts w:ascii="Times New Roman" w:hAnsi="Times New Roman" w:cs="Times New Roman"/>
          <w:sz w:val="24"/>
          <w:szCs w:val="24"/>
          <w:vertAlign w:val="subscript"/>
        </w:rPr>
        <w:t>3</w:t>
      </w:r>
      <w:r w:rsidR="00837F9B">
        <w:rPr>
          <w:rFonts w:ascii="Times New Roman" w:hAnsi="Times New Roman" w:cs="Times New Roman"/>
          <w:sz w:val="24"/>
          <w:szCs w:val="24"/>
          <w:vertAlign w:val="superscript"/>
        </w:rPr>
        <w:t>-</w:t>
      </w:r>
      <w:r w:rsidR="00837F9B">
        <w:rPr>
          <w:rFonts w:ascii="Times New Roman" w:hAnsi="Times New Roman" w:cs="Times New Roman"/>
          <w:sz w:val="24"/>
          <w:szCs w:val="24"/>
        </w:rPr>
        <w:t xml:space="preserve"> in the plasma (liquid portion of blood), catalyzed by </w:t>
      </w:r>
      <w:r w:rsidR="00837F9B">
        <w:rPr>
          <w:rFonts w:ascii="Times New Roman" w:hAnsi="Times New Roman" w:cs="Times New Roman"/>
          <w:b/>
          <w:sz w:val="24"/>
          <w:szCs w:val="24"/>
        </w:rPr>
        <w:t>carbonic anhydrase</w:t>
      </w:r>
      <w:r w:rsidR="00837F9B">
        <w:rPr>
          <w:rFonts w:ascii="Times New Roman" w:hAnsi="Times New Roman" w:cs="Times New Roman"/>
          <w:sz w:val="24"/>
          <w:szCs w:val="24"/>
        </w:rPr>
        <w:t xml:space="preserve"> (</w:t>
      </w:r>
      <w:r w:rsidR="00837F9B" w:rsidRPr="003066BE">
        <w:rPr>
          <w:rFonts w:ascii="Times New Roman" w:hAnsi="Times New Roman" w:cs="Times New Roman"/>
          <w:b/>
          <w:sz w:val="24"/>
          <w:szCs w:val="24"/>
        </w:rPr>
        <w:t>CO</w:t>
      </w:r>
      <w:r w:rsidR="00837F9B" w:rsidRPr="003066BE">
        <w:rPr>
          <w:rFonts w:ascii="Times New Roman" w:hAnsi="Times New Roman" w:cs="Times New Roman"/>
          <w:b/>
          <w:sz w:val="24"/>
          <w:szCs w:val="24"/>
          <w:vertAlign w:val="subscript"/>
        </w:rPr>
        <w:t xml:space="preserve">2 </w:t>
      </w:r>
      <w:r w:rsidR="00837F9B" w:rsidRPr="003066BE">
        <w:rPr>
          <w:rFonts w:ascii="Times New Roman" w:hAnsi="Times New Roman" w:cs="Times New Roman"/>
          <w:b/>
          <w:sz w:val="24"/>
          <w:szCs w:val="24"/>
        </w:rPr>
        <w:t>+ H</w:t>
      </w:r>
      <w:r w:rsidR="00837F9B" w:rsidRPr="003066BE">
        <w:rPr>
          <w:rFonts w:ascii="Times New Roman" w:hAnsi="Times New Roman" w:cs="Times New Roman"/>
          <w:b/>
          <w:sz w:val="24"/>
          <w:szCs w:val="24"/>
          <w:vertAlign w:val="subscript"/>
        </w:rPr>
        <w:t>2</w:t>
      </w:r>
      <w:r w:rsidR="00837F9B" w:rsidRPr="003066BE">
        <w:rPr>
          <w:rFonts w:ascii="Times New Roman" w:hAnsi="Times New Roman" w:cs="Times New Roman"/>
          <w:b/>
          <w:sz w:val="24"/>
          <w:szCs w:val="24"/>
        </w:rPr>
        <w:t xml:space="preserve">O </w:t>
      </w:r>
      <w:r w:rsidR="003066BE" w:rsidRPr="003066BE">
        <w:rPr>
          <w:rFonts w:ascii="Times New Roman" w:hAnsi="Times New Roman" w:cs="Times New Roman"/>
          <w:b/>
          <w:sz w:val="24"/>
          <w:szCs w:val="24"/>
        </w:rPr>
        <w:t>↔</w:t>
      </w:r>
      <w:r w:rsidR="00837F9B" w:rsidRPr="003066BE">
        <w:rPr>
          <w:rFonts w:ascii="Times New Roman" w:hAnsi="Times New Roman" w:cs="Times New Roman"/>
          <w:b/>
          <w:sz w:val="24"/>
          <w:szCs w:val="24"/>
        </w:rPr>
        <w:t xml:space="preserve"> H</w:t>
      </w:r>
      <w:r w:rsidR="00837F9B" w:rsidRPr="003066BE">
        <w:rPr>
          <w:rFonts w:ascii="Times New Roman" w:hAnsi="Times New Roman" w:cs="Times New Roman"/>
          <w:b/>
          <w:sz w:val="24"/>
          <w:szCs w:val="24"/>
          <w:vertAlign w:val="subscript"/>
        </w:rPr>
        <w:t>2</w:t>
      </w:r>
      <w:r w:rsidR="00837F9B" w:rsidRPr="003066BE">
        <w:rPr>
          <w:rFonts w:ascii="Times New Roman" w:hAnsi="Times New Roman" w:cs="Times New Roman"/>
          <w:b/>
          <w:sz w:val="24"/>
          <w:szCs w:val="24"/>
        </w:rPr>
        <w:t>CO</w:t>
      </w:r>
      <w:r w:rsidR="00837F9B" w:rsidRPr="003066BE">
        <w:rPr>
          <w:rFonts w:ascii="Times New Roman" w:hAnsi="Times New Roman" w:cs="Times New Roman"/>
          <w:b/>
          <w:sz w:val="24"/>
          <w:szCs w:val="24"/>
          <w:vertAlign w:val="subscript"/>
        </w:rPr>
        <w:t>3</w:t>
      </w:r>
      <w:r w:rsidR="00837F9B">
        <w:rPr>
          <w:rFonts w:ascii="Times New Roman" w:hAnsi="Times New Roman" w:cs="Times New Roman"/>
          <w:sz w:val="24"/>
          <w:szCs w:val="24"/>
        </w:rPr>
        <w:t xml:space="preserve"> </w:t>
      </w:r>
      <w:r w:rsidR="003066BE">
        <w:rPr>
          <w:rFonts w:ascii="Times New Roman" w:hAnsi="Times New Roman" w:cs="Times New Roman"/>
          <w:sz w:val="24"/>
          <w:szCs w:val="24"/>
        </w:rPr>
        <w:t>↔</w:t>
      </w:r>
      <w:r w:rsidR="00837F9B">
        <w:rPr>
          <w:rFonts w:ascii="Times New Roman" w:hAnsi="Times New Roman" w:cs="Times New Roman"/>
          <w:sz w:val="24"/>
          <w:szCs w:val="24"/>
        </w:rPr>
        <w:t xml:space="preserve"> H</w:t>
      </w:r>
      <w:r w:rsidR="00837F9B">
        <w:rPr>
          <w:rFonts w:ascii="Times New Roman" w:hAnsi="Times New Roman" w:cs="Times New Roman"/>
          <w:sz w:val="24"/>
          <w:szCs w:val="24"/>
          <w:vertAlign w:val="superscript"/>
        </w:rPr>
        <w:t xml:space="preserve">+ </w:t>
      </w:r>
      <w:r w:rsidR="00837F9B">
        <w:rPr>
          <w:rFonts w:ascii="Times New Roman" w:hAnsi="Times New Roman" w:cs="Times New Roman"/>
          <w:sz w:val="24"/>
          <w:szCs w:val="24"/>
        </w:rPr>
        <w:t>+ HCO</w:t>
      </w:r>
      <w:r w:rsidR="00837F9B">
        <w:rPr>
          <w:rFonts w:ascii="Times New Roman" w:hAnsi="Times New Roman" w:cs="Times New Roman"/>
          <w:sz w:val="24"/>
          <w:szCs w:val="24"/>
          <w:vertAlign w:val="subscript"/>
        </w:rPr>
        <w:t>3</w:t>
      </w:r>
      <w:r w:rsidR="00837F9B">
        <w:rPr>
          <w:rFonts w:ascii="Times New Roman" w:hAnsi="Times New Roman" w:cs="Times New Roman"/>
          <w:sz w:val="24"/>
          <w:szCs w:val="24"/>
          <w:vertAlign w:val="superscript"/>
        </w:rPr>
        <w:t>-</w:t>
      </w:r>
      <w:r w:rsidR="00837F9B">
        <w:rPr>
          <w:rFonts w:ascii="Times New Roman" w:hAnsi="Times New Roman" w:cs="Times New Roman"/>
          <w:sz w:val="24"/>
          <w:szCs w:val="24"/>
        </w:rPr>
        <w:t>)</w:t>
      </w:r>
      <w:r w:rsidR="00D1088C">
        <w:rPr>
          <w:rFonts w:ascii="Times New Roman" w:hAnsi="Times New Roman" w:cs="Times New Roman"/>
          <w:sz w:val="24"/>
          <w:szCs w:val="24"/>
        </w:rPr>
        <w:t xml:space="preserve"> located in the RBC</w:t>
      </w:r>
      <w:r w:rsidR="00112A23">
        <w:rPr>
          <w:rFonts w:ascii="Times New Roman" w:hAnsi="Times New Roman" w:cs="Times New Roman"/>
          <w:sz w:val="24"/>
          <w:szCs w:val="24"/>
        </w:rPr>
        <w:t xml:space="preserve">. </w:t>
      </w:r>
      <w:r w:rsidR="00112A23">
        <w:rPr>
          <w:rFonts w:ascii="Times New Roman" w:hAnsi="Times New Roman" w:cs="Times New Roman"/>
          <w:sz w:val="20"/>
          <w:szCs w:val="20"/>
        </w:rPr>
        <w:t>Some CO</w:t>
      </w:r>
      <w:r w:rsidR="00112A23">
        <w:rPr>
          <w:rFonts w:ascii="Times New Roman" w:hAnsi="Times New Roman" w:cs="Times New Roman"/>
          <w:sz w:val="20"/>
          <w:szCs w:val="20"/>
          <w:vertAlign w:val="subscript"/>
        </w:rPr>
        <w:t>2</w:t>
      </w:r>
      <w:r w:rsidR="00112A23">
        <w:rPr>
          <w:rFonts w:ascii="Times New Roman" w:hAnsi="Times New Roman" w:cs="Times New Roman"/>
          <w:sz w:val="20"/>
          <w:szCs w:val="20"/>
        </w:rPr>
        <w:t xml:space="preserve"> mixes direct w/ plasma as gas, or binds with hemoglobin in RBCs</w:t>
      </w:r>
    </w:p>
    <w:p w14:paraId="4C82A0D9" w14:textId="77777777" w:rsidR="00896120" w:rsidRDefault="00896120" w:rsidP="00397B14">
      <w:pPr>
        <w:numPr>
          <w:ilvl w:val="0"/>
          <w:numId w:val="7"/>
        </w:numPr>
        <w:suppressAutoHyphens/>
        <w:spacing w:after="0" w:line="240" w:lineRule="auto"/>
        <w:rPr>
          <w:sz w:val="18"/>
          <w:szCs w:val="18"/>
          <w:u w:val="single"/>
        </w:rPr>
      </w:pPr>
      <w:r>
        <w:rPr>
          <w:b/>
          <w:sz w:val="18"/>
          <w:szCs w:val="18"/>
        </w:rPr>
        <w:t xml:space="preserve">Alveoli – </w:t>
      </w:r>
      <w:r>
        <w:rPr>
          <w:sz w:val="18"/>
          <w:szCs w:val="18"/>
        </w:rPr>
        <w:t>where</w:t>
      </w:r>
      <w:r>
        <w:rPr>
          <w:b/>
          <w:sz w:val="18"/>
          <w:szCs w:val="18"/>
        </w:rPr>
        <w:t xml:space="preserve"> </w:t>
      </w:r>
      <w:r>
        <w:rPr>
          <w:sz w:val="18"/>
          <w:szCs w:val="18"/>
        </w:rPr>
        <w:t xml:space="preserve">gas exchange between the circulatory system and the lungs occurs; </w:t>
      </w:r>
      <w:r>
        <w:rPr>
          <w:b/>
          <w:sz w:val="18"/>
          <w:szCs w:val="18"/>
        </w:rPr>
        <w:t xml:space="preserve">surfactant </w:t>
      </w:r>
      <w:r>
        <w:rPr>
          <w:sz w:val="18"/>
          <w:szCs w:val="18"/>
        </w:rPr>
        <w:t>reduces the surface tension</w:t>
      </w:r>
      <w:r w:rsidR="00D026D3">
        <w:rPr>
          <w:sz w:val="18"/>
          <w:szCs w:val="18"/>
        </w:rPr>
        <w:t xml:space="preserve"> (prevents H2O from collapsing alveoli)</w:t>
      </w:r>
      <w:r w:rsidR="00043C92">
        <w:rPr>
          <w:sz w:val="18"/>
          <w:szCs w:val="18"/>
        </w:rPr>
        <w:t>. There are two types of epithelial cells in human alveoli: type 1 (structural support) and type 2 (produce surfactant)</w:t>
      </w:r>
    </w:p>
    <w:p w14:paraId="4A618929"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Nose</w:t>
      </w:r>
      <w:r w:rsidR="008C6CEF">
        <w:rPr>
          <w:sz w:val="18"/>
          <w:szCs w:val="18"/>
          <w:u w:val="single"/>
        </w:rPr>
        <w:t xml:space="preserve"> </w:t>
      </w:r>
      <w:r w:rsidR="008C6CEF" w:rsidRPr="008C6CEF">
        <w:rPr>
          <w:sz w:val="18"/>
          <w:szCs w:val="18"/>
        </w:rPr>
        <w:t>(filter, moisten, warms incoming air</w:t>
      </w:r>
      <w:r w:rsidR="00595557">
        <w:rPr>
          <w:sz w:val="18"/>
          <w:szCs w:val="18"/>
        </w:rPr>
        <w:t xml:space="preserve"> – mucus secreted by goblet cells traps large dust particles here</w:t>
      </w:r>
      <w:r w:rsidR="008C6CEF" w:rsidRPr="008C6CEF">
        <w:rPr>
          <w:sz w:val="18"/>
          <w:szCs w:val="18"/>
        </w:rPr>
        <w:t>)</w:t>
      </w:r>
      <w:r w:rsidRPr="008C6CEF">
        <w:rPr>
          <w:sz w:val="18"/>
          <w:szCs w:val="18"/>
        </w:rPr>
        <w:t xml:space="preserve">, </w:t>
      </w:r>
      <w:r>
        <w:rPr>
          <w:sz w:val="18"/>
          <w:szCs w:val="18"/>
          <w:u w:val="single"/>
        </w:rPr>
        <w:t>pharynx</w:t>
      </w:r>
      <w:r>
        <w:rPr>
          <w:sz w:val="18"/>
          <w:szCs w:val="18"/>
        </w:rPr>
        <w:t xml:space="preserve"> (throat</w:t>
      </w:r>
      <w:r w:rsidR="00AE5835">
        <w:rPr>
          <w:sz w:val="18"/>
          <w:szCs w:val="18"/>
        </w:rPr>
        <w:t xml:space="preserve"> – passageway for food and air</w:t>
      </w:r>
      <w:r w:rsidR="002D6EB3">
        <w:rPr>
          <w:sz w:val="18"/>
          <w:szCs w:val="18"/>
        </w:rPr>
        <w:t xml:space="preserve">; dust/mucus swept </w:t>
      </w:r>
      <w:r w:rsidR="007236FE">
        <w:rPr>
          <w:sz w:val="18"/>
          <w:szCs w:val="18"/>
        </w:rPr>
        <w:t xml:space="preserve">back </w:t>
      </w:r>
      <w:r w:rsidR="002D6EB3">
        <w:rPr>
          <w:sz w:val="18"/>
          <w:szCs w:val="18"/>
        </w:rPr>
        <w:t>here</w:t>
      </w:r>
      <w:r w:rsidR="007236FE">
        <w:rPr>
          <w:sz w:val="18"/>
          <w:szCs w:val="18"/>
        </w:rPr>
        <w:t xml:space="preserve"> by cilia</w:t>
      </w:r>
      <w:r w:rsidR="002D6EB3">
        <w:rPr>
          <w:sz w:val="18"/>
          <w:szCs w:val="18"/>
        </w:rPr>
        <w:t xml:space="preserve"> for disposal via spitting or swallowing</w:t>
      </w:r>
      <w:r>
        <w:rPr>
          <w:sz w:val="18"/>
          <w:szCs w:val="18"/>
        </w:rPr>
        <w:t xml:space="preserve">), </w:t>
      </w:r>
      <w:r>
        <w:rPr>
          <w:sz w:val="18"/>
          <w:szCs w:val="18"/>
          <w:u w:val="single"/>
        </w:rPr>
        <w:t>larynx</w:t>
      </w:r>
      <w:r w:rsidR="008C6CEF" w:rsidRPr="008C6CEF">
        <w:rPr>
          <w:sz w:val="18"/>
          <w:szCs w:val="18"/>
        </w:rPr>
        <w:t xml:space="preserve"> </w:t>
      </w:r>
      <w:r>
        <w:rPr>
          <w:sz w:val="18"/>
          <w:szCs w:val="18"/>
        </w:rPr>
        <w:t>(voice box</w:t>
      </w:r>
      <w:r w:rsidR="00CC5C4B">
        <w:rPr>
          <w:sz w:val="18"/>
          <w:szCs w:val="18"/>
        </w:rPr>
        <w:t>- if non</w:t>
      </w:r>
      <w:r w:rsidR="0076565D">
        <w:rPr>
          <w:sz w:val="18"/>
          <w:szCs w:val="18"/>
        </w:rPr>
        <w:t>-</w:t>
      </w:r>
      <w:r w:rsidR="00CC5C4B">
        <w:rPr>
          <w:sz w:val="18"/>
          <w:szCs w:val="18"/>
        </w:rPr>
        <w:t>gas enters, cough reflex activates</w:t>
      </w:r>
      <w:r>
        <w:rPr>
          <w:sz w:val="18"/>
          <w:szCs w:val="18"/>
        </w:rPr>
        <w:t>)</w:t>
      </w:r>
    </w:p>
    <w:p w14:paraId="1AD7CC0E"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Trachea</w:t>
      </w:r>
      <w:r>
        <w:rPr>
          <w:sz w:val="18"/>
          <w:szCs w:val="18"/>
        </w:rPr>
        <w:t xml:space="preserve"> (</w:t>
      </w:r>
      <w:r>
        <w:rPr>
          <w:b/>
          <w:sz w:val="18"/>
          <w:szCs w:val="18"/>
        </w:rPr>
        <w:t>epiglottis</w:t>
      </w:r>
      <w:r>
        <w:rPr>
          <w:sz w:val="18"/>
          <w:szCs w:val="18"/>
        </w:rPr>
        <w:t xml:space="preserve"> covers the trachea during swallowing)</w:t>
      </w:r>
      <w:r w:rsidR="002D6EB3">
        <w:rPr>
          <w:sz w:val="18"/>
          <w:szCs w:val="18"/>
        </w:rPr>
        <w:t xml:space="preserve"> – ringed cartilage </w:t>
      </w:r>
      <w:r w:rsidR="00ED2A2D">
        <w:rPr>
          <w:sz w:val="18"/>
          <w:szCs w:val="18"/>
        </w:rPr>
        <w:t>(</w:t>
      </w:r>
      <w:r w:rsidR="00ED2A2D" w:rsidRPr="00ED2A2D">
        <w:rPr>
          <w:b/>
          <w:color w:val="C00000"/>
          <w:sz w:val="18"/>
          <w:szCs w:val="18"/>
        </w:rPr>
        <w:t>C-shaped</w:t>
      </w:r>
      <w:r w:rsidR="00ED2A2D">
        <w:rPr>
          <w:sz w:val="18"/>
          <w:szCs w:val="18"/>
        </w:rPr>
        <w:t xml:space="preserve">) </w:t>
      </w:r>
      <w:r w:rsidR="00DA0DBD">
        <w:rPr>
          <w:sz w:val="18"/>
          <w:szCs w:val="18"/>
        </w:rPr>
        <w:t>covered by ciliated mucus cells</w:t>
      </w:r>
    </w:p>
    <w:p w14:paraId="63BBE69D"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Bronchi, Bronchioles</w:t>
      </w:r>
      <w:r>
        <w:rPr>
          <w:sz w:val="18"/>
          <w:szCs w:val="18"/>
        </w:rPr>
        <w:t>: Two bronchi, which enter the lungs and branch into narrower bronchioles</w:t>
      </w:r>
    </w:p>
    <w:p w14:paraId="3A8AF159"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 xml:space="preserve">Alveoli: </w:t>
      </w:r>
      <w:r>
        <w:rPr>
          <w:sz w:val="18"/>
          <w:szCs w:val="18"/>
        </w:rPr>
        <w:t>Each bronchiole branches ends in these small sacs, which are surrounded by blood-carrying capillaries</w:t>
      </w:r>
    </w:p>
    <w:p w14:paraId="7F59B4C7"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Diffusion between alveolar chambers and blood:</w:t>
      </w:r>
      <w:r>
        <w:rPr>
          <w:sz w:val="18"/>
          <w:szCs w:val="18"/>
        </w:rPr>
        <w:t xml:space="preserve"> Gas exchange across moist, sac membranes of alveoli.  O</w:t>
      </w:r>
      <w:r>
        <w:rPr>
          <w:sz w:val="18"/>
          <w:szCs w:val="18"/>
          <w:vertAlign w:val="subscript"/>
        </w:rPr>
        <w:t>2</w:t>
      </w:r>
      <w:r>
        <w:rPr>
          <w:sz w:val="18"/>
          <w:szCs w:val="18"/>
        </w:rPr>
        <w:t xml:space="preserve"> diffuses through alveolar wall, through pulmonary capillary wall, into blood, and into red blood cells. (CO</w:t>
      </w:r>
      <w:r>
        <w:rPr>
          <w:sz w:val="18"/>
          <w:szCs w:val="18"/>
          <w:vertAlign w:val="subscript"/>
        </w:rPr>
        <w:t>2</w:t>
      </w:r>
      <w:r>
        <w:rPr>
          <w:sz w:val="18"/>
          <w:szCs w:val="18"/>
        </w:rPr>
        <w:t xml:space="preserve"> is opposite)</w:t>
      </w:r>
    </w:p>
    <w:p w14:paraId="2F792124" w14:textId="77777777" w:rsidR="00896120" w:rsidRDefault="00896120" w:rsidP="00397B14">
      <w:pPr>
        <w:numPr>
          <w:ilvl w:val="0"/>
          <w:numId w:val="8"/>
        </w:numPr>
        <w:suppressAutoHyphens/>
        <w:spacing w:after="0" w:line="240" w:lineRule="auto"/>
        <w:rPr>
          <w:sz w:val="18"/>
          <w:szCs w:val="18"/>
          <w:u w:val="single"/>
        </w:rPr>
      </w:pPr>
      <w:r>
        <w:rPr>
          <w:sz w:val="18"/>
          <w:szCs w:val="18"/>
          <w:u w:val="single"/>
        </w:rPr>
        <w:t>Bulk flow of O</w:t>
      </w:r>
      <w:r>
        <w:rPr>
          <w:sz w:val="18"/>
          <w:szCs w:val="18"/>
          <w:u w:val="single"/>
          <w:vertAlign w:val="subscript"/>
        </w:rPr>
        <w:t>2</w:t>
      </w:r>
      <w:r>
        <w:rPr>
          <w:sz w:val="18"/>
          <w:szCs w:val="18"/>
          <w:u w:val="single"/>
        </w:rPr>
        <w:t xml:space="preserve">: </w:t>
      </w:r>
      <w:r>
        <w:rPr>
          <w:sz w:val="18"/>
          <w:szCs w:val="18"/>
        </w:rPr>
        <w:t>O</w:t>
      </w:r>
      <w:r>
        <w:rPr>
          <w:sz w:val="18"/>
          <w:szCs w:val="18"/>
          <w:vertAlign w:val="subscript"/>
        </w:rPr>
        <w:t>2</w:t>
      </w:r>
      <w:r>
        <w:rPr>
          <w:sz w:val="18"/>
          <w:szCs w:val="18"/>
        </w:rPr>
        <w:t xml:space="preserve"> transported through body within hemoglobin containing red blood cells (RBCs)</w:t>
      </w:r>
    </w:p>
    <w:p w14:paraId="54F93CD1" w14:textId="77777777" w:rsidR="00896120" w:rsidRPr="00896120" w:rsidRDefault="00896120" w:rsidP="00397B14">
      <w:pPr>
        <w:numPr>
          <w:ilvl w:val="0"/>
          <w:numId w:val="8"/>
        </w:numPr>
        <w:suppressAutoHyphens/>
        <w:spacing w:after="0" w:line="240" w:lineRule="auto"/>
        <w:rPr>
          <w:sz w:val="18"/>
          <w:szCs w:val="18"/>
          <w:u w:val="single"/>
        </w:rPr>
      </w:pPr>
      <w:r>
        <w:rPr>
          <w:sz w:val="18"/>
          <w:szCs w:val="18"/>
          <w:u w:val="single"/>
        </w:rPr>
        <w:t>Diffusion between blood and cells</w:t>
      </w:r>
      <w:r>
        <w:rPr>
          <w:sz w:val="18"/>
          <w:szCs w:val="18"/>
        </w:rPr>
        <w:t>: Oxygen diffuses out of RBCs, across blood capillary walls, into interstitial fluids, and across cell membranes (CO</w:t>
      </w:r>
      <w:r>
        <w:rPr>
          <w:sz w:val="18"/>
          <w:szCs w:val="18"/>
          <w:vertAlign w:val="subscript"/>
        </w:rPr>
        <w:t>2</w:t>
      </w:r>
      <w:r>
        <w:rPr>
          <w:sz w:val="18"/>
          <w:szCs w:val="18"/>
        </w:rPr>
        <w:t xml:space="preserve"> opposite)</w:t>
      </w:r>
    </w:p>
    <w:p w14:paraId="789EF67D" w14:textId="77777777" w:rsidR="00896120" w:rsidRPr="00896120" w:rsidRDefault="00896120" w:rsidP="00397B14">
      <w:pPr>
        <w:numPr>
          <w:ilvl w:val="0"/>
          <w:numId w:val="8"/>
        </w:numPr>
        <w:suppressAutoHyphens/>
        <w:spacing w:after="0" w:line="240" w:lineRule="auto"/>
        <w:rPr>
          <w:sz w:val="18"/>
          <w:szCs w:val="18"/>
          <w:u w:val="single"/>
        </w:rPr>
      </w:pPr>
      <w:r>
        <w:rPr>
          <w:sz w:val="18"/>
          <w:szCs w:val="18"/>
          <w:u w:val="single"/>
        </w:rPr>
        <w:t>Bulk flow of CO</w:t>
      </w:r>
      <w:r>
        <w:rPr>
          <w:sz w:val="18"/>
          <w:szCs w:val="18"/>
          <w:u w:val="single"/>
          <w:vertAlign w:val="subscript"/>
        </w:rPr>
        <w:t>2</w:t>
      </w:r>
      <w:r>
        <w:rPr>
          <w:sz w:val="18"/>
          <w:szCs w:val="18"/>
          <w:u w:val="single"/>
        </w:rPr>
        <w:t>:</w:t>
      </w:r>
      <w:r>
        <w:rPr>
          <w:sz w:val="18"/>
          <w:szCs w:val="18"/>
        </w:rPr>
        <w:t xml:space="preserve"> CO</w:t>
      </w:r>
      <w:r>
        <w:rPr>
          <w:sz w:val="18"/>
          <w:szCs w:val="18"/>
          <w:vertAlign w:val="subscript"/>
        </w:rPr>
        <w:t xml:space="preserve">2 </w:t>
      </w:r>
      <w:r>
        <w:rPr>
          <w:sz w:val="18"/>
          <w:szCs w:val="18"/>
        </w:rPr>
        <w:t>mainly transported as HCO</w:t>
      </w:r>
      <w:r>
        <w:rPr>
          <w:sz w:val="18"/>
          <w:szCs w:val="18"/>
          <w:vertAlign w:val="subscript"/>
        </w:rPr>
        <w:t>3</w:t>
      </w:r>
      <w:r>
        <w:rPr>
          <w:sz w:val="18"/>
          <w:szCs w:val="18"/>
          <w:vertAlign w:val="superscript"/>
        </w:rPr>
        <w:t>-</w:t>
      </w:r>
      <w:r>
        <w:rPr>
          <w:sz w:val="18"/>
          <w:szCs w:val="18"/>
        </w:rPr>
        <w:t xml:space="preserve"> ions in plasma, liquid portion of blood.  Produced by carbonic anhydrase in RBCs.  CO</w:t>
      </w:r>
      <w:r>
        <w:rPr>
          <w:sz w:val="18"/>
          <w:szCs w:val="18"/>
          <w:vertAlign w:val="subscript"/>
        </w:rPr>
        <w:t>2</w:t>
      </w:r>
      <w:r>
        <w:rPr>
          <w:sz w:val="18"/>
          <w:szCs w:val="18"/>
        </w:rPr>
        <w:t xml:space="preserve"> can also directly mix with plasma (as CO</w:t>
      </w:r>
      <w:r>
        <w:rPr>
          <w:sz w:val="18"/>
          <w:szCs w:val="18"/>
          <w:vertAlign w:val="subscript"/>
        </w:rPr>
        <w:t>2</w:t>
      </w:r>
      <w:r>
        <w:rPr>
          <w:sz w:val="18"/>
          <w:szCs w:val="18"/>
        </w:rPr>
        <w:t xml:space="preserve"> gas), or bind hemoglobin inside RBCs</w:t>
      </w:r>
    </w:p>
    <w:p w14:paraId="05630E14" w14:textId="77777777" w:rsidR="00896120" w:rsidRDefault="00896120" w:rsidP="00397B14">
      <w:pPr>
        <w:numPr>
          <w:ilvl w:val="0"/>
          <w:numId w:val="8"/>
        </w:numPr>
        <w:suppressAutoHyphens/>
        <w:spacing w:after="0" w:line="240" w:lineRule="auto"/>
        <w:rPr>
          <w:b/>
          <w:sz w:val="18"/>
          <w:szCs w:val="18"/>
        </w:rPr>
      </w:pPr>
      <w:r>
        <w:rPr>
          <w:sz w:val="18"/>
          <w:szCs w:val="18"/>
          <w:u w:val="single"/>
        </w:rPr>
        <w:t>Bulk flow of air into and out of the lungs</w:t>
      </w:r>
      <w:r>
        <w:rPr>
          <w:sz w:val="18"/>
          <w:szCs w:val="18"/>
        </w:rPr>
        <w:t xml:space="preserve">: </w:t>
      </w:r>
    </w:p>
    <w:p w14:paraId="441FC1B3" w14:textId="77777777" w:rsidR="00896120" w:rsidRDefault="00896120" w:rsidP="00397B14">
      <w:pPr>
        <w:numPr>
          <w:ilvl w:val="1"/>
          <w:numId w:val="8"/>
        </w:numPr>
        <w:suppressAutoHyphens/>
        <w:spacing w:after="0" w:line="240" w:lineRule="auto"/>
        <w:rPr>
          <w:b/>
          <w:sz w:val="18"/>
          <w:szCs w:val="18"/>
        </w:rPr>
      </w:pPr>
      <w:r>
        <w:rPr>
          <w:b/>
          <w:sz w:val="18"/>
          <w:szCs w:val="18"/>
        </w:rPr>
        <w:t xml:space="preserve">Inhalation – </w:t>
      </w:r>
      <w:r>
        <w:rPr>
          <w:sz w:val="18"/>
          <w:szCs w:val="18"/>
        </w:rPr>
        <w:t>diaphragm (under lungs) and intercostal muscles (b</w:t>
      </w:r>
      <w:r w:rsidR="008E5FC9">
        <w:rPr>
          <w:sz w:val="18"/>
          <w:szCs w:val="18"/>
        </w:rPr>
        <w:t>e</w:t>
      </w:r>
      <w:r>
        <w:rPr>
          <w:sz w:val="18"/>
          <w:szCs w:val="18"/>
        </w:rPr>
        <w:t>tw</w:t>
      </w:r>
      <w:r w:rsidR="008E5FC9">
        <w:rPr>
          <w:sz w:val="18"/>
          <w:szCs w:val="18"/>
        </w:rPr>
        <w:t>een</w:t>
      </w:r>
      <w:r>
        <w:rPr>
          <w:sz w:val="18"/>
          <w:szCs w:val="18"/>
        </w:rPr>
        <w:t xml:space="preserve"> ribs) contract/ flattens; increase in volume / decrease in pressure in lungs </w:t>
      </w:r>
      <w:r>
        <w:rPr>
          <w:rFonts w:ascii="Wingdings" w:hAnsi="Wingdings"/>
          <w:sz w:val="18"/>
          <w:szCs w:val="18"/>
        </w:rPr>
        <w:t></w:t>
      </w:r>
      <w:r>
        <w:rPr>
          <w:sz w:val="18"/>
          <w:szCs w:val="18"/>
        </w:rPr>
        <w:t xml:space="preserve"> bulk flow of air into lungs.</w:t>
      </w:r>
    </w:p>
    <w:p w14:paraId="1156BEDB" w14:textId="77777777" w:rsidR="00896120" w:rsidRDefault="00896120" w:rsidP="00397B14">
      <w:pPr>
        <w:numPr>
          <w:ilvl w:val="1"/>
          <w:numId w:val="8"/>
        </w:numPr>
        <w:suppressAutoHyphens/>
        <w:spacing w:after="0" w:line="240" w:lineRule="auto"/>
        <w:rPr>
          <w:b/>
          <w:sz w:val="18"/>
          <w:szCs w:val="18"/>
        </w:rPr>
      </w:pPr>
      <w:r>
        <w:rPr>
          <w:b/>
          <w:sz w:val="18"/>
          <w:szCs w:val="18"/>
        </w:rPr>
        <w:t xml:space="preserve">Exhalation – </w:t>
      </w:r>
      <w:r>
        <w:rPr>
          <w:sz w:val="18"/>
          <w:szCs w:val="18"/>
        </w:rPr>
        <w:t>passive process; decrease in lung volume/ increase in air pressure</w:t>
      </w:r>
      <w:r>
        <w:rPr>
          <w:rFonts w:ascii="Wingdings" w:hAnsi="Wingdings"/>
          <w:sz w:val="18"/>
          <w:szCs w:val="18"/>
        </w:rPr>
        <w:t></w:t>
      </w:r>
      <w:r>
        <w:rPr>
          <w:sz w:val="18"/>
          <w:szCs w:val="18"/>
        </w:rPr>
        <w:t>air rushes out; diaphragm relaxes and expands</w:t>
      </w:r>
    </w:p>
    <w:p w14:paraId="47E48E55" w14:textId="77777777" w:rsidR="00896120" w:rsidRDefault="00896120" w:rsidP="007C1768">
      <w:pPr>
        <w:suppressAutoHyphens/>
        <w:spacing w:after="0" w:line="240" w:lineRule="auto"/>
        <w:ind w:firstLine="720"/>
        <w:rPr>
          <w:sz w:val="18"/>
          <w:szCs w:val="18"/>
        </w:rPr>
      </w:pPr>
      <w:r>
        <w:rPr>
          <w:b/>
          <w:sz w:val="18"/>
          <w:szCs w:val="18"/>
        </w:rPr>
        <w:t>Bohr effect</w:t>
      </w:r>
      <w:r>
        <w:rPr>
          <w:sz w:val="18"/>
          <w:szCs w:val="18"/>
        </w:rPr>
        <w:t xml:space="preserve"> – hemoglobin O</w:t>
      </w:r>
      <w:r>
        <w:rPr>
          <w:sz w:val="18"/>
          <w:szCs w:val="18"/>
          <w:vertAlign w:val="subscript"/>
        </w:rPr>
        <w:t>2</w:t>
      </w:r>
      <w:r>
        <w:rPr>
          <w:sz w:val="18"/>
          <w:szCs w:val="18"/>
        </w:rPr>
        <w:t xml:space="preserve"> binding affinity decreases under conditions of low pH (high CO</w:t>
      </w:r>
      <w:r>
        <w:rPr>
          <w:sz w:val="18"/>
          <w:szCs w:val="18"/>
          <w:vertAlign w:val="subscript"/>
        </w:rPr>
        <w:t>2</w:t>
      </w:r>
      <w:r>
        <w:rPr>
          <w:sz w:val="18"/>
          <w:szCs w:val="18"/>
        </w:rPr>
        <w:t xml:space="preserve"> &amp; [H+]) </w:t>
      </w:r>
      <w:r>
        <w:rPr>
          <w:rFonts w:ascii="Wingdings" w:hAnsi="Wingdings"/>
          <w:sz w:val="18"/>
          <w:szCs w:val="18"/>
        </w:rPr>
        <w:t></w:t>
      </w:r>
      <w:r>
        <w:rPr>
          <w:sz w:val="18"/>
          <w:szCs w:val="18"/>
        </w:rPr>
        <w:t xml:space="preserve"> oxygen loads released by hemoglobin</w:t>
      </w:r>
    </w:p>
    <w:p w14:paraId="26352441" w14:textId="77777777" w:rsidR="00896120" w:rsidRDefault="00896120" w:rsidP="00397B14">
      <w:pPr>
        <w:numPr>
          <w:ilvl w:val="0"/>
          <w:numId w:val="9"/>
        </w:numPr>
        <w:suppressAutoHyphens/>
        <w:spacing w:after="0" w:line="240" w:lineRule="auto"/>
        <w:rPr>
          <w:sz w:val="18"/>
          <w:szCs w:val="18"/>
        </w:rPr>
      </w:pPr>
      <w:r>
        <w:rPr>
          <w:sz w:val="18"/>
          <w:szCs w:val="18"/>
        </w:rPr>
        <w:t>Decrease in CO</w:t>
      </w:r>
      <w:r>
        <w:rPr>
          <w:sz w:val="18"/>
          <w:szCs w:val="18"/>
          <w:vertAlign w:val="subscript"/>
        </w:rPr>
        <w:t xml:space="preserve">2 </w:t>
      </w:r>
      <w:r>
        <w:rPr>
          <w:sz w:val="18"/>
          <w:szCs w:val="18"/>
        </w:rPr>
        <w:t>or increase in pH will result in hemoglobin binding more O</w:t>
      </w:r>
      <w:r>
        <w:rPr>
          <w:sz w:val="18"/>
          <w:szCs w:val="18"/>
          <w:vertAlign w:val="subscript"/>
        </w:rPr>
        <w:t>2</w:t>
      </w:r>
    </w:p>
    <w:p w14:paraId="5FBC8F21" w14:textId="77777777" w:rsidR="00896120" w:rsidRPr="00CE1A47" w:rsidRDefault="00896120" w:rsidP="00397B14">
      <w:pPr>
        <w:numPr>
          <w:ilvl w:val="0"/>
          <w:numId w:val="9"/>
        </w:numPr>
        <w:suppressAutoHyphens/>
        <w:spacing w:after="0" w:line="240" w:lineRule="auto"/>
        <w:rPr>
          <w:sz w:val="18"/>
          <w:szCs w:val="18"/>
        </w:rPr>
      </w:pPr>
      <w:r>
        <w:rPr>
          <w:sz w:val="18"/>
          <w:szCs w:val="18"/>
        </w:rPr>
        <w:t xml:space="preserve">Result of: </w:t>
      </w:r>
      <w:r>
        <w:rPr>
          <w:rFonts w:ascii="Arial" w:hAnsi="Arial" w:cs="Arial"/>
          <w:color w:val="000000"/>
          <w:sz w:val="18"/>
          <w:szCs w:val="18"/>
          <w:shd w:val="clear" w:color="auto" w:fill="FFFFFF"/>
        </w:rPr>
        <w:t>CO</w:t>
      </w:r>
      <w:r>
        <w:rPr>
          <w:rFonts w:ascii="Arial" w:hAnsi="Arial" w:cs="Arial"/>
          <w:color w:val="000000"/>
          <w:sz w:val="18"/>
          <w:szCs w:val="18"/>
          <w:shd w:val="clear" w:color="auto" w:fill="FFFFFF"/>
          <w:vertAlign w:val="subscript"/>
        </w:rPr>
        <w:t>2</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 H</w:t>
      </w:r>
      <w:r>
        <w:rPr>
          <w:rFonts w:ascii="Arial" w:hAnsi="Arial" w:cs="Arial"/>
          <w:color w:val="000000"/>
          <w:sz w:val="18"/>
          <w:szCs w:val="18"/>
          <w:shd w:val="clear" w:color="auto" w:fill="FFFFFF"/>
          <w:vertAlign w:val="subscript"/>
        </w:rPr>
        <w:t>2</w:t>
      </w:r>
      <w:r>
        <w:rPr>
          <w:rFonts w:ascii="Arial" w:hAnsi="Arial" w:cs="Arial"/>
          <w:color w:val="000000"/>
          <w:sz w:val="18"/>
          <w:szCs w:val="18"/>
          <w:shd w:val="clear" w:color="auto" w:fill="FFFFFF"/>
        </w:rPr>
        <w:t>O</w:t>
      </w:r>
      <w:r>
        <w:rPr>
          <w:rStyle w:val="apple-converted-space"/>
          <w:rFonts w:ascii="Arial" w:hAnsi="Arial" w:cs="Arial"/>
          <w:color w:val="000000"/>
          <w:sz w:val="18"/>
          <w:szCs w:val="18"/>
          <w:shd w:val="clear" w:color="auto" w:fill="FFFFFF"/>
        </w:rPr>
        <w:t> </w:t>
      </w:r>
      <w:r>
        <w:rPr>
          <w:noProof/>
          <w:sz w:val="18"/>
          <w:szCs w:val="18"/>
          <w:lang w:eastAsia="zh-CN"/>
        </w:rPr>
        <w:drawing>
          <wp:inline distT="0" distB="0" distL="0" distR="0" wp14:anchorId="3A0F6910" wp14:editId="7C3E5763">
            <wp:extent cx="170180" cy="13843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solidFill>
                      <a:srgbClr val="FFFFFF"/>
                    </a:solidFill>
                    <a:ln>
                      <a:noFill/>
                    </a:ln>
                  </pic:spPr>
                </pic:pic>
              </a:graphicData>
            </a:graphic>
          </wp:inline>
        </w:drawing>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H</w:t>
      </w:r>
      <w:r>
        <w:rPr>
          <w:rFonts w:ascii="Arial" w:hAnsi="Arial" w:cs="Arial"/>
          <w:color w:val="000000"/>
          <w:sz w:val="18"/>
          <w:szCs w:val="18"/>
          <w:shd w:val="clear" w:color="auto" w:fill="FFFFFF"/>
          <w:vertAlign w:val="subscript"/>
        </w:rPr>
        <w:t>2</w:t>
      </w:r>
      <w:r>
        <w:rPr>
          <w:rFonts w:ascii="Arial" w:hAnsi="Arial" w:cs="Arial"/>
          <w:color w:val="000000"/>
          <w:sz w:val="18"/>
          <w:szCs w:val="18"/>
          <w:shd w:val="clear" w:color="auto" w:fill="FFFFFF"/>
        </w:rPr>
        <w:t>CO</w:t>
      </w:r>
      <w:r>
        <w:rPr>
          <w:rFonts w:ascii="Arial" w:hAnsi="Arial" w:cs="Arial"/>
          <w:color w:val="000000"/>
          <w:sz w:val="18"/>
          <w:szCs w:val="18"/>
          <w:shd w:val="clear" w:color="auto" w:fill="FFFFFF"/>
          <w:vertAlign w:val="subscript"/>
        </w:rPr>
        <w:t>3</w:t>
      </w:r>
      <w:r>
        <w:rPr>
          <w:rStyle w:val="apple-converted-space"/>
          <w:rFonts w:ascii="Arial" w:hAnsi="Arial" w:cs="Arial"/>
          <w:color w:val="000000"/>
          <w:sz w:val="18"/>
          <w:szCs w:val="18"/>
          <w:shd w:val="clear" w:color="auto" w:fill="FFFFFF"/>
        </w:rPr>
        <w:t> </w:t>
      </w:r>
      <w:r>
        <w:rPr>
          <w:noProof/>
          <w:sz w:val="18"/>
          <w:szCs w:val="18"/>
          <w:lang w:eastAsia="zh-CN"/>
        </w:rPr>
        <w:drawing>
          <wp:inline distT="0" distB="0" distL="0" distR="0" wp14:anchorId="7EAB633A" wp14:editId="100AA86D">
            <wp:extent cx="170180" cy="13843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180" cy="138430"/>
                    </a:xfrm>
                    <a:prstGeom prst="rect">
                      <a:avLst/>
                    </a:prstGeom>
                    <a:solidFill>
                      <a:srgbClr val="FFFFFF"/>
                    </a:solidFill>
                    <a:ln>
                      <a:noFill/>
                    </a:ln>
                  </pic:spPr>
                </pic:pic>
              </a:graphicData>
            </a:graphic>
          </wp:inline>
        </w:drawing>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H</w:t>
      </w:r>
      <w:r>
        <w:rPr>
          <w:rFonts w:ascii="Arial" w:hAnsi="Arial" w:cs="Arial"/>
          <w:color w:val="000000"/>
          <w:sz w:val="18"/>
          <w:szCs w:val="18"/>
          <w:shd w:val="clear" w:color="auto" w:fill="FFFFFF"/>
          <w:vertAlign w:val="superscript"/>
        </w:rPr>
        <w:t>+</w:t>
      </w:r>
      <w:r>
        <w:rPr>
          <w:rStyle w:val="apple-converted-space"/>
          <w:rFonts w:ascii="Arial" w:hAnsi="Arial" w:cs="Arial"/>
          <w:color w:val="000000"/>
          <w:sz w:val="18"/>
          <w:szCs w:val="18"/>
          <w:shd w:val="clear" w:color="auto" w:fill="FFFFFF"/>
        </w:rPr>
        <w:t> </w:t>
      </w:r>
      <w:r>
        <w:rPr>
          <w:rFonts w:ascii="Arial" w:hAnsi="Arial" w:cs="Arial"/>
          <w:color w:val="000000"/>
          <w:sz w:val="18"/>
          <w:szCs w:val="18"/>
          <w:shd w:val="clear" w:color="auto" w:fill="FFFFFF"/>
        </w:rPr>
        <w:t>+ HCO</w:t>
      </w:r>
      <w:r>
        <w:rPr>
          <w:rFonts w:ascii="Arial" w:hAnsi="Arial" w:cs="Arial"/>
          <w:color w:val="000000"/>
          <w:sz w:val="18"/>
          <w:szCs w:val="18"/>
          <w:shd w:val="clear" w:color="auto" w:fill="FFFFFF"/>
          <w:vertAlign w:val="subscript"/>
        </w:rPr>
        <w:t>3</w:t>
      </w:r>
      <w:r>
        <w:rPr>
          <w:rFonts w:ascii="Arial" w:hAnsi="Arial" w:cs="Arial"/>
          <w:color w:val="000000"/>
          <w:sz w:val="18"/>
          <w:szCs w:val="18"/>
          <w:shd w:val="clear" w:color="auto" w:fill="FFFFFF"/>
          <w:vertAlign w:val="superscript"/>
        </w:rPr>
        <w:t>−</w:t>
      </w:r>
    </w:p>
    <w:p w14:paraId="5FCBC3B2" w14:textId="77777777" w:rsidR="00CE1A47" w:rsidRPr="00FB39C9" w:rsidRDefault="00CE1A47" w:rsidP="00CE1A47">
      <w:pPr>
        <w:suppressAutoHyphens/>
        <w:spacing w:after="0" w:line="240" w:lineRule="auto"/>
        <w:ind w:left="720"/>
        <w:rPr>
          <w:sz w:val="16"/>
          <w:szCs w:val="16"/>
        </w:rPr>
      </w:pPr>
      <w:r w:rsidRPr="00FB39C9">
        <w:rPr>
          <w:rFonts w:cs="Arial"/>
          <w:b/>
          <w:color w:val="000000"/>
          <w:sz w:val="16"/>
          <w:szCs w:val="16"/>
          <w:shd w:val="clear" w:color="auto" w:fill="FFFFFF"/>
        </w:rPr>
        <w:t xml:space="preserve">Haldane </w:t>
      </w:r>
      <w:proofErr w:type="gramStart"/>
      <w:r w:rsidRPr="00FB39C9">
        <w:rPr>
          <w:rFonts w:cs="Arial"/>
          <w:b/>
          <w:color w:val="000000"/>
          <w:sz w:val="16"/>
          <w:szCs w:val="16"/>
          <w:shd w:val="clear" w:color="auto" w:fill="FFFFFF"/>
        </w:rPr>
        <w:t xml:space="preserve">effect </w:t>
      </w:r>
      <w:r w:rsidRPr="00FB39C9">
        <w:rPr>
          <w:rFonts w:cs="Arial"/>
          <w:color w:val="000000"/>
          <w:sz w:val="16"/>
          <w:szCs w:val="16"/>
          <w:shd w:val="clear" w:color="auto" w:fill="FFFFFF"/>
        </w:rPr>
        <w:t xml:space="preserve"> -</w:t>
      </w:r>
      <w:proofErr w:type="gramEnd"/>
      <w:r w:rsidRPr="00FB39C9">
        <w:rPr>
          <w:rFonts w:cs="Arial"/>
          <w:color w:val="000000"/>
          <w:sz w:val="16"/>
          <w:szCs w:val="16"/>
          <w:shd w:val="clear" w:color="auto" w:fill="FFFFFF"/>
        </w:rPr>
        <w:t xml:space="preserve"> Basically explains CO</w:t>
      </w:r>
      <w:r w:rsidRPr="00FB39C9">
        <w:rPr>
          <w:rFonts w:cs="Arial"/>
          <w:color w:val="000000"/>
          <w:sz w:val="16"/>
          <w:szCs w:val="16"/>
          <w:shd w:val="clear" w:color="auto" w:fill="FFFFFF"/>
          <w:vertAlign w:val="subscript"/>
        </w:rPr>
        <w:t>2</w:t>
      </w:r>
      <w:r w:rsidRPr="00FB39C9">
        <w:rPr>
          <w:rFonts w:cs="Arial"/>
          <w:color w:val="000000"/>
          <w:sz w:val="16"/>
          <w:szCs w:val="16"/>
          <w:shd w:val="clear" w:color="auto" w:fill="FFFFFF"/>
        </w:rPr>
        <w:t xml:space="preserve">’s dissociation curve. </w:t>
      </w:r>
      <w:r w:rsidRPr="00FB39C9">
        <w:rPr>
          <w:rFonts w:cs="Arial"/>
          <w:color w:val="444444"/>
          <w:sz w:val="16"/>
          <w:szCs w:val="16"/>
          <w:shd w:val="clear" w:color="auto" w:fill="FFFFFF"/>
        </w:rPr>
        <w:t>↑</w:t>
      </w:r>
      <w:r w:rsidRPr="00FB39C9">
        <w:rPr>
          <w:rFonts w:cs="Arial"/>
          <w:color w:val="000000"/>
          <w:sz w:val="16"/>
          <w:szCs w:val="16"/>
          <w:shd w:val="clear" w:color="auto" w:fill="FFFFFF"/>
        </w:rPr>
        <w:t xml:space="preserve"> CO</w:t>
      </w:r>
      <w:r w:rsidRPr="00FB39C9">
        <w:rPr>
          <w:rFonts w:cs="Arial"/>
          <w:color w:val="000000"/>
          <w:sz w:val="16"/>
          <w:szCs w:val="16"/>
          <w:shd w:val="clear" w:color="auto" w:fill="FFFFFF"/>
          <w:vertAlign w:val="subscript"/>
        </w:rPr>
        <w:t>2</w:t>
      </w:r>
      <w:r w:rsidRPr="00FB39C9">
        <w:rPr>
          <w:rFonts w:cs="Arial"/>
          <w:color w:val="000000"/>
          <w:sz w:val="16"/>
          <w:szCs w:val="16"/>
          <w:shd w:val="clear" w:color="auto" w:fill="FFFFFF"/>
        </w:rPr>
        <w:t xml:space="preserve"> pressure = </w:t>
      </w:r>
      <w:r w:rsidRPr="00FB39C9">
        <w:rPr>
          <w:rFonts w:cs="Arial"/>
          <w:color w:val="444444"/>
          <w:sz w:val="16"/>
          <w:szCs w:val="16"/>
          <w:shd w:val="clear" w:color="auto" w:fill="FFFFFF"/>
        </w:rPr>
        <w:t xml:space="preserve">↑ </w:t>
      </w:r>
      <w:r w:rsidRPr="00FB39C9">
        <w:rPr>
          <w:rFonts w:cs="Arial"/>
          <w:color w:val="000000"/>
          <w:sz w:val="16"/>
          <w:szCs w:val="16"/>
          <w:shd w:val="clear" w:color="auto" w:fill="FFFFFF"/>
        </w:rPr>
        <w:t>CO</w:t>
      </w:r>
      <w:r w:rsidRPr="00FB39C9">
        <w:rPr>
          <w:rFonts w:cs="Arial"/>
          <w:color w:val="000000"/>
          <w:sz w:val="16"/>
          <w:szCs w:val="16"/>
          <w:shd w:val="clear" w:color="auto" w:fill="FFFFFF"/>
          <w:vertAlign w:val="subscript"/>
        </w:rPr>
        <w:t>2</w:t>
      </w:r>
      <w:r w:rsidRPr="00FB39C9">
        <w:rPr>
          <w:rFonts w:cs="Arial"/>
          <w:color w:val="000000"/>
          <w:sz w:val="16"/>
          <w:szCs w:val="16"/>
          <w:shd w:val="clear" w:color="auto" w:fill="FFFFFF"/>
        </w:rPr>
        <w:t xml:space="preserve"> content in blood. But when hemoglobin is saturated by oxygen, its capacity to hold CO</w:t>
      </w:r>
      <w:r w:rsidRPr="00FB39C9">
        <w:rPr>
          <w:rFonts w:cs="Arial"/>
          <w:color w:val="000000"/>
          <w:sz w:val="16"/>
          <w:szCs w:val="16"/>
          <w:shd w:val="clear" w:color="auto" w:fill="FFFFFF"/>
          <w:vertAlign w:val="subscript"/>
        </w:rPr>
        <w:t>2</w:t>
      </w:r>
      <w:r w:rsidRPr="00FB39C9">
        <w:rPr>
          <w:rFonts w:cs="Arial"/>
          <w:color w:val="000000"/>
          <w:sz w:val="16"/>
          <w:szCs w:val="16"/>
          <w:shd w:val="clear" w:color="auto" w:fill="FFFFFF"/>
        </w:rPr>
        <w:t xml:space="preserve"> is reduced. Essentially: we pick up CO</w:t>
      </w:r>
      <w:r w:rsidRPr="00FB39C9">
        <w:rPr>
          <w:rFonts w:cs="Arial"/>
          <w:color w:val="000000"/>
          <w:sz w:val="16"/>
          <w:szCs w:val="16"/>
          <w:shd w:val="clear" w:color="auto" w:fill="FFFFFF"/>
          <w:vertAlign w:val="subscript"/>
        </w:rPr>
        <w:t>2</w:t>
      </w:r>
      <w:r w:rsidRPr="00FB39C9">
        <w:rPr>
          <w:rFonts w:cs="Arial"/>
          <w:color w:val="000000"/>
          <w:sz w:val="16"/>
          <w:szCs w:val="16"/>
          <w:shd w:val="clear" w:color="auto" w:fill="FFFFFF"/>
        </w:rPr>
        <w:t xml:space="preserve"> in the tissues where it’s been generated, and get rid of it at the lungs and grab oxygen instead. Hemoglobin w/out oxygen acts as blood buffer by accepting H+ </w:t>
      </w:r>
      <w:r w:rsidRPr="00FB39C9">
        <w:rPr>
          <w:rFonts w:cs="Arial"/>
          <w:color w:val="000000"/>
          <w:sz w:val="16"/>
          <w:szCs w:val="16"/>
          <w:shd w:val="clear" w:color="auto" w:fill="FFFFFF"/>
        </w:rPr>
        <w:sym w:font="Wingdings" w:char="F0E0"/>
      </w:r>
      <w:r w:rsidRPr="00FB39C9">
        <w:rPr>
          <w:rFonts w:cs="Arial"/>
          <w:color w:val="000000"/>
          <w:sz w:val="16"/>
          <w:szCs w:val="16"/>
          <w:shd w:val="clear" w:color="auto" w:fill="FFFFFF"/>
        </w:rPr>
        <w:t xml:space="preserve"> this reduced hemoglobin has higher capacity to form carbamino hemoglobin rather than the oxygen carrying kind, explaining how the Haldane effect occurs. </w:t>
      </w:r>
    </w:p>
    <w:p w14:paraId="271F7448" w14:textId="77777777" w:rsidR="00896120" w:rsidRDefault="00896120" w:rsidP="007C1768">
      <w:pPr>
        <w:spacing w:after="0"/>
        <w:rPr>
          <w:sz w:val="18"/>
          <w:szCs w:val="18"/>
        </w:rPr>
      </w:pPr>
      <w:r>
        <w:rPr>
          <w:sz w:val="18"/>
          <w:szCs w:val="18"/>
        </w:rPr>
        <w:lastRenderedPageBreak/>
        <w:t>*Oxygen diffuses from alveolar air into blood, CO</w:t>
      </w:r>
      <w:r>
        <w:rPr>
          <w:sz w:val="18"/>
          <w:szCs w:val="18"/>
          <w:vertAlign w:val="subscript"/>
        </w:rPr>
        <w:t>2</w:t>
      </w:r>
      <w:r>
        <w:rPr>
          <w:sz w:val="18"/>
          <w:szCs w:val="18"/>
        </w:rPr>
        <w:t xml:space="preserve"> diffuses from blood into lungs</w:t>
      </w:r>
    </w:p>
    <w:p w14:paraId="7CBCC837" w14:textId="77777777" w:rsidR="001210F2" w:rsidRPr="001210F2" w:rsidRDefault="00896120" w:rsidP="001210F2">
      <w:pPr>
        <w:pStyle w:val="ListParagraph"/>
        <w:numPr>
          <w:ilvl w:val="0"/>
          <w:numId w:val="10"/>
        </w:numPr>
        <w:suppressAutoHyphens/>
        <w:spacing w:after="0" w:line="240" w:lineRule="auto"/>
        <w:rPr>
          <w:sz w:val="18"/>
          <w:szCs w:val="18"/>
        </w:rPr>
      </w:pPr>
      <w:r w:rsidRPr="007C1768">
        <w:rPr>
          <w:sz w:val="18"/>
          <w:szCs w:val="18"/>
        </w:rPr>
        <w:t xml:space="preserve">Human respiration controlled by </w:t>
      </w:r>
      <w:r w:rsidRPr="007C1768">
        <w:rPr>
          <w:b/>
          <w:sz w:val="18"/>
          <w:szCs w:val="18"/>
        </w:rPr>
        <w:t>medulla oblongata</w:t>
      </w:r>
      <w:r w:rsidR="00275D4A">
        <w:rPr>
          <w:b/>
          <w:sz w:val="18"/>
          <w:szCs w:val="18"/>
        </w:rPr>
        <w:t xml:space="preserve"> – signals the diaphragm to contract </w:t>
      </w:r>
    </w:p>
    <w:p w14:paraId="7159F2EB" w14:textId="77777777" w:rsidR="00896120" w:rsidRDefault="00896120" w:rsidP="00397B14">
      <w:pPr>
        <w:numPr>
          <w:ilvl w:val="0"/>
          <w:numId w:val="8"/>
        </w:numPr>
        <w:suppressAutoHyphens/>
        <w:spacing w:after="0" w:line="240" w:lineRule="auto"/>
        <w:rPr>
          <w:sz w:val="18"/>
          <w:szCs w:val="18"/>
        </w:rPr>
      </w:pPr>
      <w:r>
        <w:rPr>
          <w:sz w:val="18"/>
          <w:szCs w:val="18"/>
        </w:rPr>
        <w:t>When pp</w:t>
      </w:r>
      <w:r>
        <w:rPr>
          <w:sz w:val="18"/>
          <w:szCs w:val="18"/>
          <w:vertAlign w:val="subscript"/>
        </w:rPr>
        <w:t>CO2</w:t>
      </w:r>
      <w:r>
        <w:rPr>
          <w:sz w:val="18"/>
          <w:szCs w:val="18"/>
        </w:rPr>
        <w:t xml:space="preserve"> increases, medulla stimulates increase in rate of ventilation</w:t>
      </w:r>
    </w:p>
    <w:p w14:paraId="22C914D6" w14:textId="77777777" w:rsidR="001210F2" w:rsidRPr="001210F2" w:rsidRDefault="001210F2" w:rsidP="008F0E3E">
      <w:pPr>
        <w:pStyle w:val="ListParagraph"/>
        <w:numPr>
          <w:ilvl w:val="0"/>
          <w:numId w:val="8"/>
        </w:numPr>
        <w:suppressAutoHyphens/>
        <w:spacing w:after="0" w:line="240" w:lineRule="auto"/>
        <w:rPr>
          <w:b/>
          <w:color w:val="002060"/>
          <w:sz w:val="18"/>
          <w:szCs w:val="18"/>
        </w:rPr>
      </w:pPr>
      <w:r w:rsidRPr="001210F2">
        <w:rPr>
          <w:sz w:val="18"/>
          <w:szCs w:val="18"/>
        </w:rPr>
        <w:t xml:space="preserve">The diaphragm is a skeletal muscle innervated by the phrenic nerve. </w:t>
      </w:r>
      <w:r w:rsidRPr="001210F2">
        <w:rPr>
          <w:color w:val="002060"/>
          <w:sz w:val="18"/>
          <w:szCs w:val="18"/>
        </w:rPr>
        <w:t xml:space="preserve">It is also </w:t>
      </w:r>
      <w:r w:rsidRPr="001210F2">
        <w:rPr>
          <w:rFonts w:eastAsiaTheme="minorEastAsia"/>
          <w:color w:val="002060"/>
          <w:sz w:val="18"/>
          <w:szCs w:val="18"/>
        </w:rPr>
        <w:t>the only organ which only and all mammals have, and without which no mammals can live.</w:t>
      </w:r>
    </w:p>
    <w:p w14:paraId="17312C23" w14:textId="77777777" w:rsidR="008F0E3E" w:rsidRPr="001210F2" w:rsidRDefault="008F0E3E" w:rsidP="001210F2">
      <w:pPr>
        <w:suppressAutoHyphens/>
        <w:spacing w:after="0" w:line="240" w:lineRule="auto"/>
        <w:rPr>
          <w:b/>
          <w:color w:val="002060"/>
          <w:sz w:val="18"/>
          <w:szCs w:val="18"/>
        </w:rPr>
      </w:pPr>
      <w:r w:rsidRPr="001210F2">
        <w:rPr>
          <w:b/>
          <w:color w:val="002060"/>
          <w:sz w:val="18"/>
          <w:szCs w:val="18"/>
        </w:rPr>
        <w:t xml:space="preserve">Critical note: the majority of CO2 in the blood </w:t>
      </w:r>
      <w:r w:rsidR="00766BC1" w:rsidRPr="001210F2">
        <w:rPr>
          <w:b/>
          <w:color w:val="002060"/>
          <w:sz w:val="18"/>
          <w:szCs w:val="18"/>
        </w:rPr>
        <w:t xml:space="preserve">is transported </w:t>
      </w:r>
      <w:r w:rsidRPr="001210F2">
        <w:rPr>
          <w:b/>
          <w:color w:val="002060"/>
          <w:sz w:val="18"/>
          <w:szCs w:val="18"/>
        </w:rPr>
        <w:t>in the form of the bicarbonate ion (HCO</w:t>
      </w:r>
      <w:r w:rsidRPr="001210F2">
        <w:rPr>
          <w:b/>
          <w:color w:val="002060"/>
          <w:sz w:val="18"/>
          <w:szCs w:val="18"/>
          <w:vertAlign w:val="subscript"/>
        </w:rPr>
        <w:t>3</w:t>
      </w:r>
      <w:r w:rsidRPr="001210F2">
        <w:rPr>
          <w:b/>
          <w:color w:val="002060"/>
          <w:sz w:val="18"/>
          <w:szCs w:val="18"/>
        </w:rPr>
        <w:t>-)</w:t>
      </w:r>
      <w:r w:rsidR="00766BC1" w:rsidRPr="001210F2">
        <w:rPr>
          <w:b/>
          <w:color w:val="002060"/>
          <w:sz w:val="18"/>
          <w:szCs w:val="18"/>
        </w:rPr>
        <w:t xml:space="preserve">. To a lesser extent, it can be transported bound to haemoglobin/plasma proteins, and to an even lesser extent simply dissolved in the plasma </w:t>
      </w:r>
      <w:r w:rsidR="00D20820" w:rsidRPr="001210F2">
        <w:rPr>
          <w:b/>
          <w:color w:val="002060"/>
          <w:sz w:val="18"/>
          <w:szCs w:val="18"/>
        </w:rPr>
        <w:t>(CO</w:t>
      </w:r>
      <w:r w:rsidR="00D20820" w:rsidRPr="001210F2">
        <w:rPr>
          <w:b/>
          <w:color w:val="002060"/>
          <w:sz w:val="18"/>
          <w:szCs w:val="18"/>
          <w:vertAlign w:val="subscript"/>
        </w:rPr>
        <w:t>2</w:t>
      </w:r>
      <w:r w:rsidR="00D20820" w:rsidRPr="001210F2">
        <w:rPr>
          <w:b/>
          <w:color w:val="002060"/>
          <w:sz w:val="18"/>
          <w:szCs w:val="18"/>
        </w:rPr>
        <w:t xml:space="preserve"> is significantly more soluble in blood than O</w:t>
      </w:r>
      <w:r w:rsidR="00D20820" w:rsidRPr="001210F2">
        <w:rPr>
          <w:b/>
          <w:color w:val="002060"/>
          <w:sz w:val="18"/>
          <w:szCs w:val="18"/>
          <w:vertAlign w:val="subscript"/>
        </w:rPr>
        <w:t>2</w:t>
      </w:r>
      <w:r w:rsidR="00D20820" w:rsidRPr="001210F2">
        <w:rPr>
          <w:b/>
          <w:color w:val="002060"/>
          <w:sz w:val="18"/>
          <w:szCs w:val="18"/>
        </w:rPr>
        <w:t>)</w:t>
      </w:r>
    </w:p>
    <w:p w14:paraId="5476FEC0" w14:textId="77777777" w:rsidR="008E5FC9" w:rsidRDefault="00594DBD" w:rsidP="00F8043E">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D8741F">
        <w:rPr>
          <w:rFonts w:ascii="Times New Roman" w:hAnsi="Times New Roman" w:cs="Times New Roman"/>
          <w:noProof/>
          <w:sz w:val="24"/>
          <w:szCs w:val="24"/>
          <w:lang w:eastAsia="zh-CN"/>
        </w:rPr>
        <w:drawing>
          <wp:inline distT="0" distB="0" distL="0" distR="0" wp14:anchorId="03EC16EC" wp14:editId="13380D7D">
            <wp:extent cx="6115050" cy="402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14:paraId="7417E2E4" w14:textId="77777777" w:rsidR="008E5FC9" w:rsidRDefault="008E5FC9" w:rsidP="00F8043E">
      <w:pPr>
        <w:pStyle w:val="NoSpacing"/>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686A3F43" wp14:editId="4F09D8C9">
            <wp:extent cx="5231855" cy="3598312"/>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879" cy="3603143"/>
                    </a:xfrm>
                    <a:prstGeom prst="rect">
                      <a:avLst/>
                    </a:prstGeom>
                    <a:noFill/>
                    <a:ln>
                      <a:noFill/>
                    </a:ln>
                  </pic:spPr>
                </pic:pic>
              </a:graphicData>
            </a:graphic>
          </wp:inline>
        </w:drawing>
      </w:r>
    </w:p>
    <w:p w14:paraId="5368282F" w14:textId="77777777" w:rsidR="008E5FC9" w:rsidRPr="008E5FC9" w:rsidRDefault="008E5FC9" w:rsidP="00F8043E">
      <w:pPr>
        <w:pStyle w:val="NoSpacing"/>
        <w:rPr>
          <w:rFonts w:ascii="Times New Roman" w:hAnsi="Times New Roman" w:cs="Times New Roman"/>
          <w:sz w:val="20"/>
          <w:szCs w:val="20"/>
        </w:rPr>
      </w:pPr>
      <w:r>
        <w:rPr>
          <w:rFonts w:ascii="Times New Roman" w:hAnsi="Times New Roman" w:cs="Times New Roman"/>
          <w:sz w:val="20"/>
          <w:szCs w:val="20"/>
        </w:rPr>
        <w:t>Above: use this to clear up confusion on carbonic anhydrase’s role. (a) At the tissues, we have a high cxn of CO</w:t>
      </w:r>
      <w:r w:rsidRPr="008E5FC9">
        <w:rPr>
          <w:rFonts w:ascii="Times New Roman" w:hAnsi="Times New Roman" w:cs="Times New Roman"/>
          <w:sz w:val="20"/>
          <w:szCs w:val="20"/>
          <w:vertAlign w:val="subscript"/>
        </w:rPr>
        <w:t>2</w:t>
      </w:r>
      <w:r>
        <w:rPr>
          <w:rFonts w:ascii="Times New Roman" w:hAnsi="Times New Roman" w:cs="Times New Roman"/>
          <w:sz w:val="20"/>
          <w:szCs w:val="20"/>
        </w:rPr>
        <w:t xml:space="preserve"> – it diffuses into the blood, into the cell, where carbonic anhydrase turns it into H</w:t>
      </w:r>
      <w:r w:rsidRPr="008E5FC9">
        <w:rPr>
          <w:rFonts w:ascii="Times New Roman" w:hAnsi="Times New Roman" w:cs="Times New Roman"/>
          <w:sz w:val="20"/>
          <w:szCs w:val="20"/>
          <w:vertAlign w:val="subscript"/>
        </w:rPr>
        <w:t>2</w:t>
      </w:r>
      <w:r>
        <w:rPr>
          <w:rFonts w:ascii="Times New Roman" w:hAnsi="Times New Roman" w:cs="Times New Roman"/>
          <w:sz w:val="20"/>
          <w:szCs w:val="20"/>
        </w:rPr>
        <w:t>CO</w:t>
      </w:r>
      <w:r w:rsidRPr="008E5FC9">
        <w:rPr>
          <w:rFonts w:ascii="Times New Roman" w:hAnsi="Times New Roman" w:cs="Times New Roman"/>
          <w:sz w:val="20"/>
          <w:szCs w:val="20"/>
          <w:vertAlign w:val="subscript"/>
        </w:rPr>
        <w:t>3</w:t>
      </w:r>
      <w:r>
        <w:rPr>
          <w:rFonts w:ascii="Times New Roman" w:hAnsi="Times New Roman" w:cs="Times New Roman"/>
          <w:sz w:val="20"/>
          <w:szCs w:val="20"/>
        </w:rPr>
        <w:t xml:space="preserve">, which then becomes bicarbonate and H+. The bicarbonate then travels out to the plasma, where it travels through the blood. </w:t>
      </w:r>
      <w:r w:rsidR="00D72261">
        <w:rPr>
          <w:rFonts w:ascii="Times New Roman" w:hAnsi="Times New Roman" w:cs="Times New Roman"/>
          <w:sz w:val="20"/>
          <w:szCs w:val="20"/>
        </w:rPr>
        <w:t>This also explains why high [CO2] =</w:t>
      </w:r>
      <w:r w:rsidR="008A1752">
        <w:rPr>
          <w:rFonts w:ascii="Times New Roman" w:hAnsi="Times New Roman" w:cs="Times New Roman"/>
          <w:sz w:val="20"/>
          <w:szCs w:val="20"/>
        </w:rPr>
        <w:t xml:space="preserve"> low</w:t>
      </w:r>
      <w:r w:rsidR="00D72261">
        <w:rPr>
          <w:rFonts w:ascii="Times New Roman" w:hAnsi="Times New Roman" w:cs="Times New Roman"/>
          <w:sz w:val="20"/>
          <w:szCs w:val="20"/>
        </w:rPr>
        <w:t xml:space="preserve"> pH</w:t>
      </w:r>
      <w:r w:rsidR="00065310">
        <w:rPr>
          <w:rFonts w:ascii="Times New Roman" w:hAnsi="Times New Roman" w:cs="Times New Roman"/>
          <w:sz w:val="20"/>
          <w:szCs w:val="20"/>
        </w:rPr>
        <w:t xml:space="preserve">: </w:t>
      </w:r>
      <w:r w:rsidR="00D72261">
        <w:rPr>
          <w:rFonts w:ascii="Times New Roman" w:hAnsi="Times New Roman" w:cs="Times New Roman"/>
          <w:sz w:val="20"/>
          <w:szCs w:val="20"/>
        </w:rPr>
        <w:t xml:space="preserve">the formation of bicarbonate (done in the presence of high [CO2]) results in H+ creaton as well. </w:t>
      </w:r>
      <w:r>
        <w:rPr>
          <w:rFonts w:ascii="Times New Roman" w:hAnsi="Times New Roman" w:cs="Times New Roman"/>
          <w:sz w:val="20"/>
          <w:szCs w:val="20"/>
        </w:rPr>
        <w:t>In (b) we have reached the lungs – CO</w:t>
      </w:r>
      <w:r w:rsidRPr="008E5FC9">
        <w:rPr>
          <w:rFonts w:ascii="Times New Roman" w:hAnsi="Times New Roman" w:cs="Times New Roman"/>
          <w:sz w:val="20"/>
          <w:szCs w:val="20"/>
          <w:vertAlign w:val="subscript"/>
        </w:rPr>
        <w:t>2</w:t>
      </w:r>
      <w:r>
        <w:rPr>
          <w:rFonts w:ascii="Times New Roman" w:hAnsi="Times New Roman" w:cs="Times New Roman"/>
          <w:sz w:val="20"/>
          <w:szCs w:val="20"/>
        </w:rPr>
        <w:t xml:space="preserve"> wants out and O</w:t>
      </w:r>
      <w:r w:rsidRPr="008E5FC9">
        <w:rPr>
          <w:rFonts w:ascii="Times New Roman" w:hAnsi="Times New Roman" w:cs="Times New Roman"/>
          <w:sz w:val="20"/>
          <w:szCs w:val="20"/>
          <w:vertAlign w:val="subscript"/>
        </w:rPr>
        <w:t>2</w:t>
      </w:r>
      <w:r>
        <w:rPr>
          <w:rFonts w:ascii="Times New Roman" w:hAnsi="Times New Roman" w:cs="Times New Roman"/>
          <w:sz w:val="20"/>
          <w:szCs w:val="20"/>
        </w:rPr>
        <w:t xml:space="preserve"> wants in. The CO</w:t>
      </w:r>
      <w:r w:rsidRPr="008E5FC9">
        <w:rPr>
          <w:rFonts w:ascii="Times New Roman" w:hAnsi="Times New Roman" w:cs="Times New Roman"/>
          <w:sz w:val="20"/>
          <w:szCs w:val="20"/>
          <w:vertAlign w:val="subscript"/>
        </w:rPr>
        <w:t>2</w:t>
      </w:r>
      <w:r>
        <w:rPr>
          <w:rFonts w:ascii="Times New Roman" w:hAnsi="Times New Roman" w:cs="Times New Roman"/>
          <w:sz w:val="20"/>
          <w:szCs w:val="20"/>
        </w:rPr>
        <w:t xml:space="preserve"> is in bicarbonate form though, so it has to re-enter the RBC where CA enzyme will now catalyze the reverse rxn to turn it back into CO</w:t>
      </w:r>
      <w:r w:rsidRPr="008E5FC9">
        <w:rPr>
          <w:rFonts w:ascii="Times New Roman" w:hAnsi="Times New Roman" w:cs="Times New Roman"/>
          <w:sz w:val="20"/>
          <w:szCs w:val="20"/>
          <w:vertAlign w:val="subscript"/>
        </w:rPr>
        <w:t>2</w:t>
      </w:r>
      <w:r>
        <w:rPr>
          <w:rFonts w:ascii="Times New Roman" w:hAnsi="Times New Roman" w:cs="Times New Roman"/>
          <w:sz w:val="20"/>
          <w:szCs w:val="20"/>
        </w:rPr>
        <w:t xml:space="preserve">. It will then diffuse out to the lungs. </w:t>
      </w:r>
      <w:r w:rsidR="00FC4FCB">
        <w:rPr>
          <w:rFonts w:ascii="Times New Roman" w:hAnsi="Times New Roman" w:cs="Times New Roman"/>
          <w:sz w:val="20"/>
          <w:szCs w:val="20"/>
        </w:rPr>
        <w:t xml:space="preserve">There is also hemoglobgin to consider: hemoglobin also interacts with the H+ to form a more reduced version of hemoglobin that does not bind oxygen as well (and binds CO2 more) – so in the presence of high [CO2] and [H+], the hemoglobin structure is altered to the reduced form that will release its oxygen. Bigger picture: tissues are high CO2 and high H+, and they’re not getting a lot of oxygen, we want to oxygenate them. So Hb (Hemoglobin) once near the tissues is exposed to the higher CO2/H+, and changes structure to reduced form: this reduced form now releases its O2 to the tissues, and will also more preferably bind CO2. At the lungs, the CO2 wants out and is released. The H+ cxn is also lower due to bicarbonate being converted back into CO2 form for release. Now hemoglobin will change to its non-reduced state that preferably binds oxygen, which it holds more tightly under these conditions. </w:t>
      </w:r>
      <w:r w:rsidR="00F51AD6">
        <w:rPr>
          <w:rFonts w:ascii="Times New Roman" w:hAnsi="Times New Roman" w:cs="Times New Roman"/>
          <w:sz w:val="20"/>
          <w:szCs w:val="20"/>
        </w:rPr>
        <w:t xml:space="preserve">The Bohr effect relates to how [H+] affects hemglobin’s affinity for O2. The Haldane effect relates to higher PO2 means hemoglobin binds CO2 less and vice versa. </w:t>
      </w:r>
      <w:r w:rsidR="00A7330D">
        <w:rPr>
          <w:rFonts w:ascii="Times New Roman" w:hAnsi="Times New Roman" w:cs="Times New Roman"/>
          <w:sz w:val="20"/>
          <w:szCs w:val="20"/>
        </w:rPr>
        <w:t xml:space="preserve">Also: higher temperature </w:t>
      </w:r>
      <w:r w:rsidR="00A7330D" w:rsidRPr="00A7330D">
        <w:rPr>
          <w:rFonts w:ascii="Times New Roman" w:hAnsi="Times New Roman" w:cs="Times New Roman"/>
          <w:sz w:val="20"/>
          <w:szCs w:val="20"/>
        </w:rPr>
        <w:sym w:font="Wingdings" w:char="F0E0"/>
      </w:r>
      <w:r w:rsidR="008B639E">
        <w:rPr>
          <w:rFonts w:ascii="Times New Roman" w:hAnsi="Times New Roman" w:cs="Times New Roman"/>
          <w:sz w:val="20"/>
          <w:szCs w:val="20"/>
        </w:rPr>
        <w:t xml:space="preserve"> O2 unloads more easily. Also: </w:t>
      </w:r>
      <w:r w:rsidR="008B639E" w:rsidRPr="008B639E">
        <w:rPr>
          <w:rFonts w:ascii="Times New Roman" w:hAnsi="Times New Roman" w:cs="Times New Roman"/>
          <w:sz w:val="20"/>
          <w:szCs w:val="20"/>
        </w:rPr>
        <w:t>2,3 -DPG is produced from an intermediate compound in glycolysis and decreases the affinity of hemoglobin for oxygen. At low oxygen levels an enzyme catalyzes the synthesis of 2,3-DPG. Hence, 2,3-DPG concentration increases, the affinity of Hb for oxygen decreases. This is helpful for unloading oxygen during anemia and at high altitudes. At high oxygen levels, oxyhemoglobin inhibits the enzyme that synthesizes 2,3-DPG and 2,3-DPG levels decrease.</w:t>
      </w:r>
      <w:r w:rsidR="00B8705D">
        <w:rPr>
          <w:rFonts w:ascii="Times New Roman" w:hAnsi="Times New Roman" w:cs="Times New Roman"/>
          <w:sz w:val="20"/>
          <w:szCs w:val="20"/>
        </w:rPr>
        <w:t xml:space="preserve"> Note the chloride shift that occurs to balance bicarbonate ion leaving/entering the cell</w:t>
      </w:r>
      <w:r w:rsidR="00D41A38">
        <w:rPr>
          <w:rFonts w:ascii="Times New Roman" w:hAnsi="Times New Roman" w:cs="Times New Roman"/>
          <w:sz w:val="20"/>
          <w:szCs w:val="20"/>
        </w:rPr>
        <w:t xml:space="preserve"> </w:t>
      </w:r>
      <w:bookmarkStart w:id="22" w:name="bloodeffectsreturn"/>
      <w:bookmarkEnd w:id="22"/>
      <w:r w:rsidR="00D41A38">
        <w:rPr>
          <w:rFonts w:ascii="Times New Roman" w:hAnsi="Times New Roman" w:cs="Times New Roman"/>
          <w:sz w:val="20"/>
          <w:szCs w:val="20"/>
        </w:rPr>
        <w:fldChar w:fldCharType="begin"/>
      </w:r>
      <w:r w:rsidR="00D41A38">
        <w:rPr>
          <w:rFonts w:ascii="Times New Roman" w:hAnsi="Times New Roman" w:cs="Times New Roman"/>
          <w:sz w:val="20"/>
          <w:szCs w:val="20"/>
        </w:rPr>
        <w:instrText xml:space="preserve"> HYPERLINK  \l "bloodeffects" </w:instrText>
      </w:r>
      <w:r w:rsidR="00D41A38">
        <w:rPr>
          <w:rFonts w:ascii="Times New Roman" w:hAnsi="Times New Roman" w:cs="Times New Roman"/>
          <w:sz w:val="20"/>
          <w:szCs w:val="20"/>
        </w:rPr>
        <w:fldChar w:fldCharType="separate"/>
      </w:r>
      <w:r w:rsidR="00D41A38" w:rsidRPr="00D41A38">
        <w:rPr>
          <w:rStyle w:val="Hyperlink"/>
          <w:rFonts w:ascii="Times New Roman" w:hAnsi="Times New Roman" w:cs="Times New Roman"/>
          <w:sz w:val="20"/>
          <w:szCs w:val="20"/>
        </w:rPr>
        <w:t>Visual</w:t>
      </w:r>
      <w:r w:rsidR="00D41A38">
        <w:rPr>
          <w:rFonts w:ascii="Times New Roman" w:hAnsi="Times New Roman" w:cs="Times New Roman"/>
          <w:sz w:val="20"/>
          <w:szCs w:val="20"/>
        </w:rPr>
        <w:fldChar w:fldCharType="end"/>
      </w:r>
    </w:p>
    <w:p w14:paraId="5DDA6784" w14:textId="77777777" w:rsidR="00594DBD" w:rsidRDefault="00594DBD" w:rsidP="00F8043E">
      <w:pPr>
        <w:pStyle w:val="NoSpacing"/>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Control of respiration</w:t>
      </w:r>
      <w:r>
        <w:rPr>
          <w:rFonts w:ascii="Times New Roman" w:hAnsi="Times New Roman" w:cs="Times New Roman"/>
          <w:sz w:val="24"/>
          <w:szCs w:val="24"/>
        </w:rPr>
        <w:t xml:space="preserve">: </w:t>
      </w:r>
      <w:r w:rsidR="00FC6479">
        <w:rPr>
          <w:rFonts w:ascii="Times New Roman" w:hAnsi="Times New Roman" w:cs="Times New Roman"/>
          <w:sz w:val="24"/>
          <w:szCs w:val="24"/>
        </w:rPr>
        <w:t xml:space="preserve">central </w:t>
      </w:r>
      <w:r>
        <w:rPr>
          <w:rFonts w:ascii="Times New Roman" w:hAnsi="Times New Roman" w:cs="Times New Roman"/>
          <w:sz w:val="24"/>
          <w:szCs w:val="24"/>
        </w:rPr>
        <w:t xml:space="preserve">chemoreceptors in </w:t>
      </w:r>
      <w:r w:rsidR="00FC6479">
        <w:rPr>
          <w:rFonts w:ascii="Times New Roman" w:hAnsi="Times New Roman" w:cs="Times New Roman"/>
          <w:sz w:val="24"/>
          <w:szCs w:val="24"/>
        </w:rPr>
        <w:t xml:space="preserve">the medulla </w:t>
      </w:r>
      <w:r w:rsidR="00B67AD5">
        <w:rPr>
          <w:rFonts w:ascii="Times New Roman" w:hAnsi="Times New Roman" w:cs="Times New Roman"/>
          <w:sz w:val="24"/>
          <w:szCs w:val="24"/>
        </w:rPr>
        <w:t>monitors [H+] in the cerebrospinal fluid (</w:t>
      </w:r>
      <w:hyperlink r:id="rId49" w:history="1">
        <w:r w:rsidR="00B67AD5" w:rsidRPr="00D75DD9">
          <w:rPr>
            <w:rStyle w:val="Hyperlink"/>
            <w:rFonts w:ascii="Times New Roman" w:hAnsi="Times New Roman" w:cs="Times New Roman"/>
            <w:sz w:val="24"/>
            <w:szCs w:val="24"/>
          </w:rPr>
          <w:t>though not directly</w:t>
        </w:r>
      </w:hyperlink>
      <w:r w:rsidR="00B67AD5">
        <w:rPr>
          <w:rFonts w:ascii="Times New Roman" w:hAnsi="Times New Roman" w:cs="Times New Roman"/>
          <w:sz w:val="24"/>
          <w:szCs w:val="24"/>
        </w:rPr>
        <w:t xml:space="preserve">) </w:t>
      </w:r>
      <w:r w:rsidR="00FC6479">
        <w:rPr>
          <w:rFonts w:ascii="Times New Roman" w:hAnsi="Times New Roman" w:cs="Times New Roman"/>
          <w:sz w:val="24"/>
          <w:szCs w:val="24"/>
        </w:rPr>
        <w:t xml:space="preserve">and peripheral chemoreceptors in the </w:t>
      </w:r>
      <w:r>
        <w:rPr>
          <w:rFonts w:ascii="Times New Roman" w:hAnsi="Times New Roman" w:cs="Times New Roman"/>
          <w:sz w:val="24"/>
          <w:szCs w:val="24"/>
        </w:rPr>
        <w:t xml:space="preserve">carotid arties </w:t>
      </w:r>
      <w:r w:rsidR="00FC6479">
        <w:rPr>
          <w:rFonts w:ascii="Times New Roman" w:hAnsi="Times New Roman" w:cs="Times New Roman"/>
          <w:sz w:val="24"/>
          <w:szCs w:val="24"/>
        </w:rPr>
        <w:t xml:space="preserve">and aorta </w:t>
      </w:r>
      <w:r>
        <w:rPr>
          <w:rFonts w:ascii="Times New Roman" w:hAnsi="Times New Roman" w:cs="Times New Roman"/>
          <w:sz w:val="24"/>
          <w:szCs w:val="24"/>
        </w:rPr>
        <w:t xml:space="preserve">monitor </w:t>
      </w:r>
      <w:r w:rsidR="00B67AD5">
        <w:rPr>
          <w:rFonts w:ascii="Times New Roman" w:hAnsi="Times New Roman" w:cs="Times New Roman"/>
          <w:sz w:val="24"/>
          <w:szCs w:val="24"/>
        </w:rPr>
        <w:t>aterial [</w:t>
      </w:r>
      <w:r w:rsidR="0065184B">
        <w:rPr>
          <w:rFonts w:ascii="Times New Roman" w:hAnsi="Times New Roman" w:cs="Times New Roman"/>
          <w:sz w:val="24"/>
          <w:szCs w:val="24"/>
        </w:rPr>
        <w:t>CO</w:t>
      </w:r>
      <w:r w:rsidR="0065184B">
        <w:rPr>
          <w:rFonts w:ascii="Times New Roman" w:hAnsi="Times New Roman" w:cs="Times New Roman"/>
          <w:sz w:val="24"/>
          <w:szCs w:val="24"/>
          <w:vertAlign w:val="subscript"/>
        </w:rPr>
        <w:t>2</w:t>
      </w:r>
      <w:r w:rsidR="00B67AD5">
        <w:rPr>
          <w:rFonts w:ascii="Times New Roman" w:hAnsi="Times New Roman" w:cs="Times New Roman"/>
          <w:sz w:val="24"/>
          <w:szCs w:val="24"/>
        </w:rPr>
        <w:t>], [O</w:t>
      </w:r>
      <w:r w:rsidR="00B67AD5" w:rsidRPr="00B67AD5">
        <w:rPr>
          <w:rFonts w:ascii="Times New Roman" w:hAnsi="Times New Roman" w:cs="Times New Roman"/>
          <w:sz w:val="24"/>
          <w:szCs w:val="24"/>
          <w:vertAlign w:val="subscript"/>
        </w:rPr>
        <w:t>2</w:t>
      </w:r>
      <w:r w:rsidR="00B67AD5">
        <w:rPr>
          <w:rFonts w:ascii="Times New Roman" w:hAnsi="Times New Roman" w:cs="Times New Roman"/>
          <w:sz w:val="24"/>
          <w:szCs w:val="24"/>
        </w:rPr>
        <w:t>], and [H+]</w:t>
      </w:r>
      <w:r>
        <w:rPr>
          <w:rFonts w:ascii="Times New Roman" w:hAnsi="Times New Roman" w:cs="Times New Roman"/>
          <w:sz w:val="24"/>
          <w:szCs w:val="24"/>
        </w:rPr>
        <w:t xml:space="preserve">. </w:t>
      </w:r>
      <w:r w:rsidR="00F8043E">
        <w:rPr>
          <w:rFonts w:ascii="Times New Roman" w:hAnsi="Times New Roman" w:cs="Times New Roman"/>
          <w:sz w:val="24"/>
          <w:szCs w:val="24"/>
        </w:rPr>
        <w:t>In an active body, there is increased</w:t>
      </w:r>
      <w:r>
        <w:rPr>
          <w:rFonts w:ascii="Times New Roman" w:hAnsi="Times New Roman" w:cs="Times New Roman"/>
          <w:sz w:val="24"/>
          <w:szCs w:val="24"/>
        </w:rPr>
        <w:t xml:space="preserv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65184B">
        <w:rPr>
          <w:rFonts w:ascii="Times New Roman" w:hAnsi="Times New Roman" w:cs="Times New Roman"/>
          <w:sz w:val="24"/>
          <w:szCs w:val="24"/>
        </w:rPr>
        <w:t>productio</w:t>
      </w:r>
      <w:r w:rsidR="00F8043E">
        <w:rPr>
          <w:rFonts w:ascii="Times New Roman" w:hAnsi="Times New Roman" w:cs="Times New Roman"/>
          <w:sz w:val="24"/>
          <w:szCs w:val="24"/>
        </w:rPr>
        <w:t>n; it e</w:t>
      </w:r>
      <w:r>
        <w:rPr>
          <w:rFonts w:ascii="Times New Roman" w:hAnsi="Times New Roman" w:cs="Times New Roman"/>
          <w:sz w:val="24"/>
          <w:szCs w:val="24"/>
        </w:rPr>
        <w:t>nters plasma is converted to HCO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H</w:t>
      </w:r>
      <w:r>
        <w:rPr>
          <w:rFonts w:ascii="Times New Roman" w:hAnsi="Times New Roman" w:cs="Times New Roman"/>
          <w:sz w:val="24"/>
          <w:szCs w:val="24"/>
          <w:vertAlign w:val="superscript"/>
        </w:rPr>
        <w:t>+</w:t>
      </w:r>
      <w:r>
        <w:rPr>
          <w:rFonts w:ascii="Times New Roman" w:hAnsi="Times New Roman" w:cs="Times New Roman"/>
          <w:sz w:val="24"/>
          <w:szCs w:val="24"/>
        </w:rPr>
        <w:t>, the blood pH drop</w:t>
      </w:r>
      <w:r w:rsidR="00EA3AA2">
        <w:rPr>
          <w:rFonts w:ascii="Times New Roman" w:hAnsi="Times New Roman" w:cs="Times New Roman"/>
          <w:sz w:val="24"/>
          <w:szCs w:val="24"/>
        </w:rPr>
        <w:t>s</w:t>
      </w:r>
      <w:r>
        <w:rPr>
          <w:rFonts w:ascii="Times New Roman" w:hAnsi="Times New Roman" w:cs="Times New Roman"/>
          <w:sz w:val="24"/>
          <w:szCs w:val="24"/>
        </w:rPr>
        <w:t xml:space="preserve"> </w:t>
      </w:r>
      <w:r w:rsidRPr="00594DBD">
        <w:rPr>
          <w:rFonts w:ascii="Times New Roman" w:hAnsi="Times New Roman" w:cs="Times New Roman"/>
          <w:sz w:val="24"/>
          <w:szCs w:val="24"/>
        </w:rPr>
        <w:sym w:font="Wingdings" w:char="F0E0"/>
      </w:r>
      <w:r>
        <w:rPr>
          <w:rFonts w:ascii="Times New Roman" w:hAnsi="Times New Roman" w:cs="Times New Roman"/>
          <w:sz w:val="24"/>
          <w:szCs w:val="24"/>
        </w:rPr>
        <w:t xml:space="preserve"> respiratory rate increases.</w:t>
      </w:r>
      <w:r w:rsidR="0065184B">
        <w:rPr>
          <w:rFonts w:ascii="Times New Roman" w:hAnsi="Times New Roman" w:cs="Times New Roman"/>
          <w:sz w:val="24"/>
          <w:szCs w:val="24"/>
        </w:rPr>
        <w:t xml:space="preserve"> Oxygen and pH mainly monitored by </w:t>
      </w:r>
      <w:r w:rsidR="0015025D">
        <w:rPr>
          <w:rFonts w:ascii="Times New Roman" w:hAnsi="Times New Roman" w:cs="Times New Roman"/>
          <w:sz w:val="24"/>
          <w:szCs w:val="24"/>
        </w:rPr>
        <w:t xml:space="preserve">the peripheral </w:t>
      </w:r>
      <w:r w:rsidR="0065184B">
        <w:rPr>
          <w:rFonts w:ascii="Times New Roman" w:hAnsi="Times New Roman" w:cs="Times New Roman"/>
          <w:sz w:val="24"/>
          <w:szCs w:val="24"/>
        </w:rPr>
        <w:t>chemoreceptors.</w:t>
      </w:r>
    </w:p>
    <w:p w14:paraId="1EC227FE" w14:textId="77777777" w:rsidR="006438D9" w:rsidRDefault="00BB2855" w:rsidP="006438D9">
      <w:pPr>
        <w:suppressAutoHyphens/>
        <w:spacing w:after="0" w:line="240" w:lineRule="auto"/>
        <w:rPr>
          <w:rFonts w:ascii="Times New Roman" w:hAnsi="Times New Roman" w:cs="Times New Roman"/>
          <w:b/>
          <w:sz w:val="24"/>
          <w:szCs w:val="24"/>
          <w:u w:val="single"/>
        </w:rPr>
      </w:pPr>
      <w:r w:rsidRPr="00BB2855">
        <w:rPr>
          <w:rFonts w:ascii="Times New Roman" w:hAnsi="Times New Roman" w:cs="Times New Roman"/>
          <w:b/>
          <w:sz w:val="24"/>
          <w:szCs w:val="24"/>
          <w:u w:val="single"/>
        </w:rPr>
        <w:t>Chemistry of Gas Exchange</w:t>
      </w:r>
    </w:p>
    <w:p w14:paraId="19850A7A" w14:textId="77777777" w:rsidR="00BB2855" w:rsidRDefault="00BB2855" w:rsidP="00397B14">
      <w:pPr>
        <w:pStyle w:val="ListParagraph"/>
        <w:numPr>
          <w:ilvl w:val="0"/>
          <w:numId w:val="23"/>
        </w:numPr>
        <w:suppressAutoHyphens/>
        <w:spacing w:after="0" w:line="240" w:lineRule="auto"/>
        <w:rPr>
          <w:rFonts w:ascii="Times New Roman" w:hAnsi="Times New Roman" w:cs="Times New Roman"/>
        </w:rPr>
      </w:pPr>
      <w:r>
        <w:rPr>
          <w:rFonts w:ascii="Times New Roman" w:hAnsi="Times New Roman" w:cs="Times New Roman"/>
        </w:rPr>
        <w:t>98% of blood oxygen binds rapidly and reversibly with protein hemoglobin inside RBCs, forming oxyhemoglobin</w:t>
      </w:r>
    </w:p>
    <w:p w14:paraId="1FEF9D93" w14:textId="77777777" w:rsidR="00BB2855" w:rsidRDefault="00BB2855" w:rsidP="00397B14">
      <w:pPr>
        <w:pStyle w:val="ListParagraph"/>
        <w:numPr>
          <w:ilvl w:val="1"/>
          <w:numId w:val="23"/>
        </w:numPr>
        <w:suppressAutoHyphens/>
        <w:spacing w:after="0" w:line="240" w:lineRule="auto"/>
        <w:rPr>
          <w:rFonts w:ascii="Times New Roman" w:hAnsi="Times New Roman" w:cs="Times New Roman"/>
        </w:rPr>
      </w:pPr>
      <w:r>
        <w:rPr>
          <w:rFonts w:ascii="Times New Roman" w:hAnsi="Times New Roman" w:cs="Times New Roman"/>
        </w:rPr>
        <w:lastRenderedPageBreak/>
        <w:t xml:space="preserve">Hemoglobin structure is 4 polypeptide </w:t>
      </w:r>
      <w:proofErr w:type="gramStart"/>
      <w:r>
        <w:rPr>
          <w:rFonts w:ascii="Times New Roman" w:hAnsi="Times New Roman" w:cs="Times New Roman"/>
        </w:rPr>
        <w:t>subunits,</w:t>
      </w:r>
      <w:proofErr w:type="gramEnd"/>
      <w:r>
        <w:rPr>
          <w:rFonts w:ascii="Times New Roman" w:hAnsi="Times New Roman" w:cs="Times New Roman"/>
        </w:rPr>
        <w:t xml:space="preserve"> each has a heme cofactor (organic molecule w/ iron atom center)</w:t>
      </w:r>
    </w:p>
    <w:p w14:paraId="467CCD2B" w14:textId="77777777" w:rsidR="00BB2855" w:rsidRDefault="00BB2855"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Each iron atom can bind with one O</w:t>
      </w:r>
      <w:r>
        <w:rPr>
          <w:rFonts w:ascii="Times New Roman" w:hAnsi="Times New Roman" w:cs="Times New Roman"/>
          <w:vertAlign w:val="subscript"/>
        </w:rPr>
        <w:t>2</w:t>
      </w:r>
      <w:r>
        <w:rPr>
          <w:rFonts w:ascii="Times New Roman" w:hAnsi="Times New Roman" w:cs="Times New Roman"/>
        </w:rPr>
        <w:t xml:space="preserve"> molecule </w:t>
      </w:r>
    </w:p>
    <w:p w14:paraId="3CD7D060" w14:textId="77777777" w:rsidR="00BB2855" w:rsidRDefault="00BB2855"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Via cooperativity: one O</w:t>
      </w:r>
      <w:r>
        <w:rPr>
          <w:rFonts w:ascii="Times New Roman" w:hAnsi="Times New Roman" w:cs="Times New Roman"/>
          <w:vertAlign w:val="subscript"/>
        </w:rPr>
        <w:t>2</w:t>
      </w:r>
      <w:r>
        <w:rPr>
          <w:rFonts w:ascii="Times New Roman" w:hAnsi="Times New Roman" w:cs="Times New Roman"/>
        </w:rPr>
        <w:t xml:space="preserve"> binds </w:t>
      </w:r>
      <w:r w:rsidRPr="00BB2855">
        <w:rPr>
          <w:rFonts w:ascii="Times New Roman" w:hAnsi="Times New Roman" w:cs="Times New Roman"/>
        </w:rPr>
        <w:sym w:font="Wingdings" w:char="F0E0"/>
      </w:r>
      <w:r>
        <w:rPr>
          <w:rFonts w:ascii="Times New Roman" w:hAnsi="Times New Roman" w:cs="Times New Roman"/>
        </w:rPr>
        <w:t xml:space="preserve"> the rest bind easier</w:t>
      </w:r>
      <w:r w:rsidR="00D57075">
        <w:rPr>
          <w:rFonts w:ascii="Times New Roman" w:hAnsi="Times New Roman" w:cs="Times New Roman"/>
        </w:rPr>
        <w:t xml:space="preserve"> (this is why hemoglobin has a sigmoidal shape)</w:t>
      </w:r>
      <w:r>
        <w:rPr>
          <w:rFonts w:ascii="Times New Roman" w:hAnsi="Times New Roman" w:cs="Times New Roman"/>
        </w:rPr>
        <w:t>. Likewise: one O</w:t>
      </w:r>
      <w:r>
        <w:rPr>
          <w:rFonts w:ascii="Times New Roman" w:hAnsi="Times New Roman" w:cs="Times New Roman"/>
          <w:vertAlign w:val="subscript"/>
        </w:rPr>
        <w:t>2</w:t>
      </w:r>
      <w:r>
        <w:rPr>
          <w:rFonts w:ascii="Times New Roman" w:hAnsi="Times New Roman" w:cs="Times New Roman"/>
        </w:rPr>
        <w:t xml:space="preserve"> released </w:t>
      </w:r>
      <w:r w:rsidRPr="00BB2855">
        <w:rPr>
          <w:rFonts w:ascii="Times New Roman" w:hAnsi="Times New Roman" w:cs="Times New Roman"/>
        </w:rPr>
        <w:sym w:font="Wingdings" w:char="F0E0"/>
      </w:r>
      <w:r>
        <w:rPr>
          <w:rFonts w:ascii="Times New Roman" w:hAnsi="Times New Roman" w:cs="Times New Roman"/>
        </w:rPr>
        <w:t xml:space="preserve"> the rest release easier</w:t>
      </w:r>
      <w:r w:rsidR="001C2084">
        <w:rPr>
          <w:rFonts w:ascii="Times New Roman" w:hAnsi="Times New Roman" w:cs="Times New Roman"/>
        </w:rPr>
        <w:t xml:space="preserve">. </w:t>
      </w:r>
    </w:p>
    <w:p w14:paraId="3E61BFFA" w14:textId="77777777" w:rsidR="000122CB" w:rsidRDefault="000122CB" w:rsidP="00397B14">
      <w:pPr>
        <w:pStyle w:val="ListParagraph"/>
        <w:numPr>
          <w:ilvl w:val="1"/>
          <w:numId w:val="23"/>
        </w:numPr>
        <w:suppressAutoHyphens/>
        <w:spacing w:after="0" w:line="240" w:lineRule="auto"/>
        <w:rPr>
          <w:rFonts w:ascii="Times New Roman" w:hAnsi="Times New Roman" w:cs="Times New Roman"/>
        </w:rPr>
      </w:pPr>
      <w:r>
        <w:rPr>
          <w:rFonts w:ascii="Times New Roman" w:hAnsi="Times New Roman" w:cs="Times New Roman"/>
        </w:rPr>
        <w:t>As O</w:t>
      </w:r>
      <w:r>
        <w:rPr>
          <w:rFonts w:ascii="Times New Roman" w:hAnsi="Times New Roman" w:cs="Times New Roman"/>
          <w:vertAlign w:val="subscript"/>
        </w:rPr>
        <w:t>2</w:t>
      </w:r>
      <w:r>
        <w:rPr>
          <w:rFonts w:ascii="Times New Roman" w:hAnsi="Times New Roman" w:cs="Times New Roman"/>
        </w:rPr>
        <w:t xml:space="preserve"> pressure increases, O</w:t>
      </w:r>
      <w:r>
        <w:rPr>
          <w:rFonts w:ascii="Times New Roman" w:hAnsi="Times New Roman" w:cs="Times New Roman"/>
          <w:vertAlign w:val="subscript"/>
        </w:rPr>
        <w:t>2</w:t>
      </w:r>
      <w:r>
        <w:rPr>
          <w:rFonts w:ascii="Times New Roman" w:hAnsi="Times New Roman" w:cs="Times New Roman"/>
        </w:rPr>
        <w:t xml:space="preserve"> saturation of hemoglobin increases </w:t>
      </w:r>
    </w:p>
    <w:p w14:paraId="470EB023" w14:textId="77777777" w:rsidR="00880A7B" w:rsidRDefault="00880A7B"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 xml:space="preserve">This is ideal – in the lungs we are O2 rich and want to hang on to it, but in the tissues we are O2 poor (lower O2 pressure) so the hemoglobin will release the O2 to the tissues </w:t>
      </w:r>
    </w:p>
    <w:p w14:paraId="19881226" w14:textId="77777777" w:rsidR="004C2D7B" w:rsidRDefault="004C2D7B" w:rsidP="00397B14">
      <w:pPr>
        <w:pStyle w:val="ListParagraph"/>
        <w:numPr>
          <w:ilvl w:val="1"/>
          <w:numId w:val="23"/>
        </w:numPr>
        <w:suppressAutoHyphens/>
        <w:spacing w:after="0" w:line="240" w:lineRule="auto"/>
        <w:rPr>
          <w:rFonts w:ascii="Times New Roman" w:hAnsi="Times New Roman" w:cs="Times New Roman"/>
        </w:rPr>
      </w:pP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softHyphen/>
        <w:t xml:space="preserve"> saturation of hemoglobin also depends on CO</w:t>
      </w:r>
      <w:r>
        <w:rPr>
          <w:rFonts w:ascii="Times New Roman" w:hAnsi="Times New Roman" w:cs="Times New Roman"/>
          <w:vertAlign w:val="subscript"/>
        </w:rPr>
        <w:t>2</w:t>
      </w:r>
      <w:r>
        <w:rPr>
          <w:rFonts w:ascii="Times New Roman" w:hAnsi="Times New Roman" w:cs="Times New Roman"/>
        </w:rPr>
        <w:t xml:space="preserve"> pressure, pH, temp of blood</w:t>
      </w:r>
    </w:p>
    <w:p w14:paraId="142CF0B5" w14:textId="77777777" w:rsidR="004C2D7B" w:rsidRDefault="004C2D7B"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Oxygen dissociation curve shows the percentage of hemoglobin bound w/ O</w:t>
      </w:r>
      <w:r>
        <w:rPr>
          <w:rFonts w:ascii="Times New Roman" w:hAnsi="Times New Roman" w:cs="Times New Roman"/>
          <w:vertAlign w:val="subscript"/>
        </w:rPr>
        <w:t>2</w:t>
      </w:r>
      <w:r>
        <w:rPr>
          <w:rFonts w:ascii="Times New Roman" w:hAnsi="Times New Roman" w:cs="Times New Roman"/>
        </w:rPr>
        <w:t xml:space="preserve"> at various partial pressures of O</w:t>
      </w:r>
      <w:r>
        <w:rPr>
          <w:rFonts w:ascii="Times New Roman" w:hAnsi="Times New Roman" w:cs="Times New Roman"/>
          <w:vertAlign w:val="subscript"/>
        </w:rPr>
        <w:t>2</w:t>
      </w:r>
    </w:p>
    <w:p w14:paraId="1B1B0C60" w14:textId="77777777" w:rsidR="001B28D4" w:rsidRDefault="001B28D4"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 xml:space="preserve">Curve is shifted right </w:t>
      </w:r>
      <w:r w:rsidR="00E1317E">
        <w:rPr>
          <w:rFonts w:ascii="Times New Roman" w:hAnsi="Times New Roman" w:cs="Times New Roman"/>
        </w:rPr>
        <w:t xml:space="preserve">(i.e. oxygen is released easier, low O2 affinity) </w:t>
      </w:r>
      <w:r>
        <w:rPr>
          <w:rFonts w:ascii="Times New Roman" w:hAnsi="Times New Roman" w:cs="Times New Roman"/>
        </w:rPr>
        <w:t>by an increase of CO</w:t>
      </w:r>
      <w:r>
        <w:rPr>
          <w:rFonts w:ascii="Times New Roman" w:hAnsi="Times New Roman" w:cs="Times New Roman"/>
          <w:vertAlign w:val="subscript"/>
        </w:rPr>
        <w:t>2</w:t>
      </w:r>
      <w:r w:rsidR="00F23A43">
        <w:rPr>
          <w:rFonts w:ascii="Times New Roman" w:hAnsi="Times New Roman" w:cs="Times New Roman"/>
        </w:rPr>
        <w:t xml:space="preserve"> pressure, H+ cxn, or temp (and vice versa) </w:t>
      </w:r>
      <w:r w:rsidR="003E4A67">
        <w:rPr>
          <w:rFonts w:ascii="Times New Roman" w:hAnsi="Times New Roman" w:cs="Times New Roman"/>
        </w:rPr>
        <w:t>(</w:t>
      </w:r>
      <w:r w:rsidR="00E1317E">
        <w:rPr>
          <w:rFonts w:ascii="Times New Roman" w:hAnsi="Times New Roman" w:cs="Times New Roman"/>
        </w:rPr>
        <w:t>CADET face Right! –</w:t>
      </w:r>
      <w:r w:rsidR="00B21873">
        <w:rPr>
          <w:rFonts w:ascii="Times New Roman" w:hAnsi="Times New Roman" w:cs="Times New Roman"/>
        </w:rPr>
        <w:t xml:space="preserve"> </w:t>
      </w:r>
      <w:r w:rsidR="00E1317E" w:rsidRPr="00E1317E">
        <w:rPr>
          <w:rFonts w:ascii="Times New Roman" w:hAnsi="Times New Roman" w:cs="Times New Roman"/>
          <w:b/>
        </w:rPr>
        <w:t>C</w:t>
      </w:r>
      <w:r w:rsidR="00E1317E">
        <w:rPr>
          <w:rFonts w:ascii="Times New Roman" w:hAnsi="Times New Roman" w:cs="Times New Roman"/>
        </w:rPr>
        <w:t xml:space="preserve">O2, </w:t>
      </w:r>
      <w:r w:rsidR="00E1317E" w:rsidRPr="00E1317E">
        <w:rPr>
          <w:rFonts w:ascii="Times New Roman" w:hAnsi="Times New Roman" w:cs="Times New Roman"/>
          <w:b/>
        </w:rPr>
        <w:t>A</w:t>
      </w:r>
      <w:r w:rsidR="00E1317E">
        <w:rPr>
          <w:rFonts w:ascii="Times New Roman" w:hAnsi="Times New Roman" w:cs="Times New Roman"/>
        </w:rPr>
        <w:t>cid, 2,3-</w:t>
      </w:r>
      <w:r w:rsidR="00E1317E" w:rsidRPr="00E1317E">
        <w:rPr>
          <w:rFonts w:ascii="Times New Roman" w:hAnsi="Times New Roman" w:cs="Times New Roman"/>
          <w:b/>
        </w:rPr>
        <w:t>D</w:t>
      </w:r>
      <w:r w:rsidR="00E1317E">
        <w:rPr>
          <w:rFonts w:ascii="Times New Roman" w:hAnsi="Times New Roman" w:cs="Times New Roman"/>
        </w:rPr>
        <w:t xml:space="preserve">PG, </w:t>
      </w:r>
      <w:r w:rsidR="00E1317E" w:rsidRPr="00E1317E">
        <w:rPr>
          <w:rFonts w:ascii="Times New Roman" w:hAnsi="Times New Roman" w:cs="Times New Roman"/>
          <w:b/>
        </w:rPr>
        <w:t>E</w:t>
      </w:r>
      <w:r w:rsidR="00E1317E">
        <w:rPr>
          <w:rFonts w:ascii="Times New Roman" w:hAnsi="Times New Roman" w:cs="Times New Roman"/>
        </w:rPr>
        <w:t xml:space="preserve">xercise, and </w:t>
      </w:r>
      <w:r w:rsidR="00E1317E" w:rsidRPr="00E1317E">
        <w:rPr>
          <w:rFonts w:ascii="Times New Roman" w:hAnsi="Times New Roman" w:cs="Times New Roman"/>
          <w:b/>
        </w:rPr>
        <w:t>T</w:t>
      </w:r>
      <w:r w:rsidR="00E1317E">
        <w:rPr>
          <w:rFonts w:ascii="Times New Roman" w:hAnsi="Times New Roman" w:cs="Times New Roman"/>
        </w:rPr>
        <w:t>emperature)</w:t>
      </w:r>
    </w:p>
    <w:p w14:paraId="77B67053" w14:textId="77777777" w:rsidR="00CC543B" w:rsidRDefault="00CC543B" w:rsidP="00397B14">
      <w:pPr>
        <w:pStyle w:val="ListParagraph"/>
        <w:numPr>
          <w:ilvl w:val="2"/>
          <w:numId w:val="23"/>
        </w:numPr>
        <w:suppressAutoHyphens/>
        <w:spacing w:after="0" w:line="240" w:lineRule="auto"/>
        <w:rPr>
          <w:sz w:val="18"/>
          <w:szCs w:val="18"/>
        </w:rPr>
      </w:pPr>
      <w:r w:rsidRPr="00CC543B">
        <w:rPr>
          <w:b/>
          <w:sz w:val="18"/>
          <w:szCs w:val="18"/>
        </w:rPr>
        <w:t>Bohr effect</w:t>
      </w:r>
      <w:r w:rsidRPr="00CC543B">
        <w:rPr>
          <w:sz w:val="18"/>
          <w:szCs w:val="18"/>
        </w:rPr>
        <w:t xml:space="preserve"> – hemoglobin O</w:t>
      </w:r>
      <w:r w:rsidRPr="00CC543B">
        <w:rPr>
          <w:sz w:val="18"/>
          <w:szCs w:val="18"/>
          <w:vertAlign w:val="subscript"/>
        </w:rPr>
        <w:t>2</w:t>
      </w:r>
      <w:r w:rsidRPr="00CC543B">
        <w:rPr>
          <w:sz w:val="18"/>
          <w:szCs w:val="18"/>
        </w:rPr>
        <w:t xml:space="preserve"> binding affinity decreases under conditions of low pH (high CO</w:t>
      </w:r>
      <w:r w:rsidRPr="00CC543B">
        <w:rPr>
          <w:sz w:val="18"/>
          <w:szCs w:val="18"/>
          <w:vertAlign w:val="subscript"/>
        </w:rPr>
        <w:t>2</w:t>
      </w:r>
      <w:r w:rsidRPr="00CC543B">
        <w:rPr>
          <w:sz w:val="18"/>
          <w:szCs w:val="18"/>
        </w:rPr>
        <w:t xml:space="preserve"> &amp; [H+]) </w:t>
      </w:r>
      <w:r w:rsidRPr="00CC543B">
        <w:rPr>
          <w:rFonts w:ascii="Wingdings" w:hAnsi="Wingdings"/>
          <w:sz w:val="18"/>
          <w:szCs w:val="18"/>
        </w:rPr>
        <w:t></w:t>
      </w:r>
      <w:r w:rsidRPr="00CC543B">
        <w:rPr>
          <w:sz w:val="18"/>
          <w:szCs w:val="18"/>
        </w:rPr>
        <w:t xml:space="preserve"> oxygen loads released by hemoglobin</w:t>
      </w:r>
      <w:r>
        <w:rPr>
          <w:rFonts w:eastAsiaTheme="minorEastAsia"/>
          <w:sz w:val="18"/>
          <w:szCs w:val="18"/>
        </w:rPr>
        <w:t xml:space="preserve"> because both O</w:t>
      </w:r>
      <w:r>
        <w:rPr>
          <w:rFonts w:eastAsiaTheme="minorEastAsia"/>
          <w:sz w:val="18"/>
          <w:szCs w:val="18"/>
          <w:vertAlign w:val="subscript"/>
        </w:rPr>
        <w:t>2</w:t>
      </w:r>
      <w:r>
        <w:rPr>
          <w:rFonts w:eastAsiaTheme="minorEastAsia"/>
          <w:sz w:val="18"/>
          <w:szCs w:val="18"/>
        </w:rPr>
        <w:t xml:space="preserve"> and H+ compete for binding at hemoglobin molecule</w:t>
      </w:r>
    </w:p>
    <w:p w14:paraId="2D001BDC" w14:textId="77777777" w:rsidR="00CC543B" w:rsidRDefault="00E1317E" w:rsidP="00397B14">
      <w:pPr>
        <w:pStyle w:val="ListParagraph"/>
        <w:numPr>
          <w:ilvl w:val="2"/>
          <w:numId w:val="23"/>
        </w:numPr>
        <w:suppressAutoHyphens/>
        <w:spacing w:after="0" w:line="240" w:lineRule="auto"/>
        <w:rPr>
          <w:rFonts w:ascii="Times New Roman" w:hAnsi="Times New Roman" w:cs="Times New Roman"/>
        </w:rPr>
      </w:pPr>
      <w:r>
        <w:rPr>
          <w:rFonts w:ascii="Times New Roman" w:hAnsi="Times New Roman" w:cs="Times New Roman"/>
        </w:rPr>
        <w:t>2,3-D</w:t>
      </w:r>
      <w:r w:rsidR="009B3AD6">
        <w:rPr>
          <w:rFonts w:ascii="Times New Roman" w:hAnsi="Times New Roman" w:cs="Times New Roman"/>
        </w:rPr>
        <w:t>PG cxn increase also shifts right: it’s produced in presence of diminished peripheral tissue O2 capacity</w:t>
      </w:r>
    </w:p>
    <w:p w14:paraId="78399C90" w14:textId="77777777" w:rsidR="00BA04F5" w:rsidRDefault="00BA04F5" w:rsidP="00397B14">
      <w:pPr>
        <w:pStyle w:val="ListParagraph"/>
        <w:numPr>
          <w:ilvl w:val="1"/>
          <w:numId w:val="23"/>
        </w:numPr>
        <w:suppressAutoHyphens/>
        <w:spacing w:after="0" w:line="240" w:lineRule="auto"/>
        <w:rPr>
          <w:rFonts w:ascii="Times New Roman" w:hAnsi="Times New Roman" w:cs="Times New Roman"/>
        </w:rPr>
      </w:pPr>
      <w:r>
        <w:rPr>
          <w:rFonts w:ascii="Times New Roman" w:hAnsi="Times New Roman" w:cs="Times New Roman"/>
        </w:rPr>
        <w:t>Metabolic vs respiratory acidosis/alkalosis: distinguishabl</w:t>
      </w:r>
      <w:r w:rsidR="00CE62A8">
        <w:rPr>
          <w:rFonts w:ascii="Times New Roman" w:hAnsi="Times New Roman" w:cs="Times New Roman"/>
        </w:rPr>
        <w:t>e by the cause of the imbalance (respiratory from breathing issues, metabolic from anything else). Respiratory acidosis comes from inadequate ventilation: we don’t clear enough CO</w:t>
      </w:r>
      <w:r w:rsidR="00CE62A8">
        <w:rPr>
          <w:rFonts w:ascii="Times New Roman" w:hAnsi="Times New Roman" w:cs="Times New Roman"/>
          <w:vertAlign w:val="subscript"/>
        </w:rPr>
        <w:t>2</w:t>
      </w:r>
      <w:r w:rsidR="00CE62A8">
        <w:rPr>
          <w:rFonts w:ascii="Times New Roman" w:hAnsi="Times New Roman" w:cs="Times New Roman"/>
        </w:rPr>
        <w:t xml:space="preserve"> and it builds up, so via rxn above more H+ ends up getting formed </w:t>
      </w:r>
      <w:r w:rsidR="00CE62A8" w:rsidRPr="00CE62A8">
        <w:rPr>
          <w:rFonts w:ascii="Times New Roman" w:hAnsi="Times New Roman" w:cs="Times New Roman"/>
        </w:rPr>
        <w:sym w:font="Wingdings" w:char="F0E0"/>
      </w:r>
      <w:r w:rsidR="00B21873">
        <w:rPr>
          <w:rFonts w:ascii="Times New Roman" w:hAnsi="Times New Roman" w:cs="Times New Roman"/>
        </w:rPr>
        <w:t xml:space="preserve"> pH drops i</w:t>
      </w:r>
      <w:r w:rsidR="00CE62A8">
        <w:rPr>
          <w:rFonts w:ascii="Times New Roman" w:hAnsi="Times New Roman" w:cs="Times New Roman"/>
        </w:rPr>
        <w:t>n tissues. Respiratory alkalosis comes from breathing too rapidly: we are losing CO</w:t>
      </w:r>
      <w:r w:rsidR="00CE62A8">
        <w:rPr>
          <w:rFonts w:ascii="Times New Roman" w:hAnsi="Times New Roman" w:cs="Times New Roman"/>
          <w:vertAlign w:val="subscript"/>
        </w:rPr>
        <w:t>2</w:t>
      </w:r>
      <w:r w:rsidR="00CE62A8">
        <w:rPr>
          <w:rFonts w:ascii="Times New Roman" w:hAnsi="Times New Roman" w:cs="Times New Roman"/>
        </w:rPr>
        <w:t xml:space="preserve"> too quickly, via rxn above, H+ and HCO</w:t>
      </w:r>
      <w:r w:rsidR="00CE62A8">
        <w:rPr>
          <w:rFonts w:ascii="Times New Roman" w:hAnsi="Times New Roman" w:cs="Times New Roman"/>
          <w:vertAlign w:val="subscript"/>
        </w:rPr>
        <w:t>3</w:t>
      </w:r>
      <w:r w:rsidR="00CE62A8">
        <w:rPr>
          <w:rFonts w:ascii="Times New Roman" w:hAnsi="Times New Roman" w:cs="Times New Roman"/>
          <w:vertAlign w:val="superscript"/>
        </w:rPr>
        <w:t>-</w:t>
      </w:r>
      <w:r w:rsidR="00CE62A8">
        <w:rPr>
          <w:rFonts w:ascii="Times New Roman" w:hAnsi="Times New Roman" w:cs="Times New Roman"/>
        </w:rPr>
        <w:t xml:space="preserve"> start combining to form more CO</w:t>
      </w:r>
      <w:r w:rsidR="00CE62A8">
        <w:rPr>
          <w:rFonts w:ascii="Times New Roman" w:hAnsi="Times New Roman" w:cs="Times New Roman"/>
          <w:vertAlign w:val="subscript"/>
        </w:rPr>
        <w:t>2</w:t>
      </w:r>
      <w:r w:rsidR="00CE62A8">
        <w:rPr>
          <w:rFonts w:ascii="Times New Roman" w:hAnsi="Times New Roman" w:cs="Times New Roman"/>
        </w:rPr>
        <w:t xml:space="preserve">, pH rises. </w:t>
      </w:r>
      <w:r w:rsidR="00B82D8C">
        <w:rPr>
          <w:rFonts w:ascii="Times New Roman" w:hAnsi="Times New Roman" w:cs="Times New Roman"/>
        </w:rPr>
        <w:t>Metabolic acidosis</w:t>
      </w:r>
      <w:r w:rsidR="004665B9">
        <w:rPr>
          <w:rFonts w:ascii="Times New Roman" w:hAnsi="Times New Roman" w:cs="Times New Roman"/>
        </w:rPr>
        <w:t xml:space="preserve"> and alkalosis are not due to breathing issues – you may alter breathing to compensate, but the cause is not breathing related. </w:t>
      </w:r>
      <w:r w:rsidR="00B82D8C">
        <w:rPr>
          <w:rFonts w:ascii="Times New Roman" w:hAnsi="Times New Roman" w:cs="Times New Roman"/>
        </w:rPr>
        <w:t xml:space="preserve"> </w:t>
      </w:r>
    </w:p>
    <w:p w14:paraId="553831C1" w14:textId="77777777" w:rsidR="00944D05" w:rsidRDefault="00944D05" w:rsidP="00397B14">
      <w:pPr>
        <w:pStyle w:val="ListParagraph"/>
        <w:numPr>
          <w:ilvl w:val="1"/>
          <w:numId w:val="23"/>
        </w:numPr>
        <w:suppressAutoHyphens/>
        <w:spacing w:after="0" w:line="240" w:lineRule="auto"/>
        <w:rPr>
          <w:rFonts w:ascii="Times New Roman" w:hAnsi="Times New Roman" w:cs="Times New Roman"/>
          <w:sz w:val="20"/>
          <w:szCs w:val="20"/>
        </w:rPr>
      </w:pPr>
      <w:r w:rsidRPr="0067240E">
        <w:rPr>
          <w:rFonts w:ascii="Times New Roman" w:hAnsi="Times New Roman" w:cs="Times New Roman"/>
          <w:sz w:val="20"/>
          <w:szCs w:val="20"/>
        </w:rPr>
        <w:t xml:space="preserve">Chloride shift: carbonic anhydrase is in RBC’s so </w:t>
      </w:r>
      <w:r w:rsidR="0067240E" w:rsidRPr="0067240E">
        <w:rPr>
          <w:rFonts w:ascii="Times New Roman" w:hAnsi="Times New Roman" w:cs="Times New Roman"/>
          <w:sz w:val="20"/>
          <w:szCs w:val="20"/>
        </w:rPr>
        <w:t xml:space="preserve">at the tissues </w:t>
      </w:r>
      <w:r w:rsidR="00A55588" w:rsidRPr="0067240E">
        <w:rPr>
          <w:rFonts w:ascii="Times New Roman" w:hAnsi="Times New Roman" w:cs="Times New Roman"/>
          <w:sz w:val="20"/>
          <w:szCs w:val="20"/>
        </w:rPr>
        <w:t>to balance bicarbonate ions diffusing</w:t>
      </w:r>
      <w:r w:rsidR="00065015" w:rsidRPr="0067240E">
        <w:rPr>
          <w:rFonts w:ascii="Times New Roman" w:hAnsi="Times New Roman" w:cs="Times New Roman"/>
          <w:sz w:val="20"/>
          <w:szCs w:val="20"/>
        </w:rPr>
        <w:t xml:space="preserve"> out of</w:t>
      </w:r>
      <w:r w:rsidRPr="0067240E">
        <w:rPr>
          <w:rFonts w:ascii="Times New Roman" w:hAnsi="Times New Roman" w:cs="Times New Roman"/>
          <w:sz w:val="20"/>
          <w:szCs w:val="20"/>
        </w:rPr>
        <w:t xml:space="preserve"> cells</w:t>
      </w:r>
      <w:r w:rsidR="002B05CE">
        <w:rPr>
          <w:rFonts w:ascii="Times New Roman" w:hAnsi="Times New Roman" w:cs="Times New Roman"/>
          <w:sz w:val="20"/>
          <w:szCs w:val="20"/>
        </w:rPr>
        <w:t xml:space="preserve"> </w:t>
      </w:r>
      <w:r w:rsidR="002B05CE" w:rsidRPr="0067240E">
        <w:rPr>
          <w:rFonts w:ascii="Times New Roman" w:hAnsi="Times New Roman" w:cs="Times New Roman"/>
          <w:sz w:val="20"/>
          <w:szCs w:val="20"/>
        </w:rPr>
        <w:t>(because CO2 enters RBC, carbonic anhydrase converts, bicarbonate diffuses out to plasma) (vice versa at lungs)</w:t>
      </w:r>
      <w:r w:rsidR="00065015" w:rsidRPr="0067240E">
        <w:rPr>
          <w:rFonts w:ascii="Times New Roman" w:hAnsi="Times New Roman" w:cs="Times New Roman"/>
          <w:sz w:val="20"/>
          <w:szCs w:val="20"/>
        </w:rPr>
        <w:t>, Cl- enters</w:t>
      </w:r>
      <w:r w:rsidR="0067240E" w:rsidRPr="0067240E">
        <w:rPr>
          <w:rFonts w:ascii="Times New Roman" w:hAnsi="Times New Roman" w:cs="Times New Roman"/>
          <w:sz w:val="20"/>
          <w:szCs w:val="20"/>
        </w:rPr>
        <w:t xml:space="preserve"> </w:t>
      </w:r>
    </w:p>
    <w:p w14:paraId="67D99340" w14:textId="77777777" w:rsidR="00FB11E0" w:rsidRDefault="00FB11E0" w:rsidP="00397B14">
      <w:pPr>
        <w:pStyle w:val="ListParagraph"/>
        <w:numPr>
          <w:ilvl w:val="2"/>
          <w:numId w:val="23"/>
        </w:num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CO2 carried in blood in three forms: in physical solution, as bicarbonate ion, and in carbamino compounds (combined w/ hemoglobin and other proteins)</w:t>
      </w:r>
      <w:r w:rsidR="002B05CE">
        <w:rPr>
          <w:rFonts w:ascii="Times New Roman" w:hAnsi="Times New Roman" w:cs="Times New Roman"/>
          <w:sz w:val="20"/>
          <w:szCs w:val="20"/>
        </w:rPr>
        <w:t xml:space="preserve">. Majority carried as bicarbonate ion form. </w:t>
      </w:r>
    </w:p>
    <w:p w14:paraId="20F2EBCC" w14:textId="77777777" w:rsidR="0014368A" w:rsidRDefault="0014368A" w:rsidP="0014368A">
      <w:pPr>
        <w:pStyle w:val="ListParagraph"/>
        <w:numPr>
          <w:ilvl w:val="1"/>
          <w:numId w:val="23"/>
        </w:num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 xml:space="preserve">Myoglobin </w:t>
      </w:r>
      <w:r w:rsidR="00195793">
        <w:rPr>
          <w:rFonts w:ascii="Times New Roman" w:hAnsi="Times New Roman" w:cs="Times New Roman"/>
          <w:sz w:val="20"/>
          <w:szCs w:val="20"/>
        </w:rPr>
        <w:t xml:space="preserve">of muscle </w:t>
      </w:r>
      <w:r>
        <w:rPr>
          <w:rFonts w:ascii="Times New Roman" w:hAnsi="Times New Roman" w:cs="Times New Roman"/>
          <w:sz w:val="20"/>
          <w:szCs w:val="20"/>
        </w:rPr>
        <w:t>has hyperbolic</w:t>
      </w:r>
      <w:r w:rsidR="00195793">
        <w:rPr>
          <w:rFonts w:ascii="Times New Roman" w:hAnsi="Times New Roman" w:cs="Times New Roman"/>
          <w:sz w:val="20"/>
          <w:szCs w:val="20"/>
        </w:rPr>
        <w:t xml:space="preserve"> curve (</w:t>
      </w:r>
      <w:r>
        <w:rPr>
          <w:rFonts w:ascii="Times New Roman" w:hAnsi="Times New Roman" w:cs="Times New Roman"/>
          <w:sz w:val="20"/>
          <w:szCs w:val="20"/>
        </w:rPr>
        <w:t>structure doesn’t do</w:t>
      </w:r>
      <w:r w:rsidR="00195793">
        <w:rPr>
          <w:rFonts w:ascii="Times New Roman" w:hAnsi="Times New Roman" w:cs="Times New Roman"/>
          <w:sz w:val="20"/>
          <w:szCs w:val="20"/>
        </w:rPr>
        <w:t xml:space="preserve"> allosteric cooperative binding, single subunit)</w:t>
      </w:r>
      <w:r>
        <w:rPr>
          <w:rFonts w:ascii="Times New Roman" w:hAnsi="Times New Roman" w:cs="Times New Roman"/>
          <w:sz w:val="20"/>
          <w:szCs w:val="20"/>
        </w:rPr>
        <w:t xml:space="preserve"> saturates quickly and releases in very low oxygen “emergency muscle” situations</w:t>
      </w:r>
      <w:r w:rsidR="00D62168">
        <w:rPr>
          <w:rFonts w:ascii="Times New Roman" w:hAnsi="Times New Roman" w:cs="Times New Roman"/>
          <w:sz w:val="20"/>
          <w:szCs w:val="20"/>
        </w:rPr>
        <w:t xml:space="preserve"> </w:t>
      </w:r>
    </w:p>
    <w:p w14:paraId="224CBA04" w14:textId="77777777" w:rsidR="001B091E" w:rsidRDefault="001B091E" w:rsidP="0014368A">
      <w:pPr>
        <w:pStyle w:val="ListParagraph"/>
        <w:numPr>
          <w:ilvl w:val="1"/>
          <w:numId w:val="23"/>
        </w:num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 xml:space="preserve">Fetal hemoglobin curve is shifted left of adult – has higher binding affinity to grab </w:t>
      </w:r>
      <w:r w:rsidR="00CB3C74">
        <w:rPr>
          <w:rFonts w:ascii="Times New Roman" w:hAnsi="Times New Roman" w:cs="Times New Roman"/>
          <w:sz w:val="20"/>
          <w:szCs w:val="20"/>
        </w:rPr>
        <w:t xml:space="preserve">O2 </w:t>
      </w:r>
      <w:r>
        <w:rPr>
          <w:rFonts w:ascii="Times New Roman" w:hAnsi="Times New Roman" w:cs="Times New Roman"/>
          <w:sz w:val="20"/>
          <w:szCs w:val="20"/>
        </w:rPr>
        <w:t xml:space="preserve">from maternal blood </w:t>
      </w:r>
    </w:p>
    <w:p w14:paraId="7488FB2D" w14:textId="77777777" w:rsidR="00527CC7" w:rsidRDefault="00527CC7" w:rsidP="00527CC7">
      <w:p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 xml:space="preserve">Hemoglobin, myoglobin, fetal hemoglobin curve illustrated </w:t>
      </w:r>
      <w:hyperlink r:id="rId50" w:history="1">
        <w:r w:rsidRPr="00527CC7">
          <w:rPr>
            <w:rStyle w:val="Hyperlink"/>
            <w:rFonts w:ascii="Times New Roman" w:hAnsi="Times New Roman" w:cs="Times New Roman"/>
            <w:sz w:val="20"/>
            <w:szCs w:val="20"/>
          </w:rPr>
          <w:t>here</w:t>
        </w:r>
      </w:hyperlink>
      <w:r>
        <w:rPr>
          <w:rFonts w:ascii="Times New Roman" w:hAnsi="Times New Roman" w:cs="Times New Roman"/>
          <w:sz w:val="20"/>
          <w:szCs w:val="20"/>
        </w:rPr>
        <w:t xml:space="preserve">. Hemoglobin affected by various factors </w:t>
      </w:r>
      <w:bookmarkStart w:id="23" w:name="bloodsummatereturn"/>
      <w:bookmarkEnd w:id="23"/>
      <w:r w:rsidR="00D8741F">
        <w:fldChar w:fldCharType="begin"/>
      </w:r>
      <w:r w:rsidR="00D41A38">
        <w:instrText>HYPERLINK  \l "bloodsummate"</w:instrText>
      </w:r>
      <w:r w:rsidR="00D8741F">
        <w:fldChar w:fldCharType="separate"/>
      </w:r>
      <w:r w:rsidRPr="00527CC7">
        <w:rPr>
          <w:rStyle w:val="Hyperlink"/>
          <w:rFonts w:ascii="Times New Roman" w:hAnsi="Times New Roman" w:cs="Times New Roman"/>
          <w:sz w:val="20"/>
          <w:szCs w:val="20"/>
        </w:rPr>
        <w:t>here</w:t>
      </w:r>
      <w:r w:rsidR="00D8741F">
        <w:rPr>
          <w:rStyle w:val="Hyperlink"/>
          <w:rFonts w:ascii="Times New Roman" w:hAnsi="Times New Roman" w:cs="Times New Roman"/>
          <w:sz w:val="20"/>
          <w:szCs w:val="20"/>
        </w:rPr>
        <w:fldChar w:fldCharType="end"/>
      </w:r>
      <w:r>
        <w:rPr>
          <w:rFonts w:ascii="Times New Roman" w:hAnsi="Times New Roman" w:cs="Times New Roman"/>
          <w:sz w:val="20"/>
          <w:szCs w:val="20"/>
        </w:rPr>
        <w:t xml:space="preserve">. </w:t>
      </w:r>
    </w:p>
    <w:p w14:paraId="4618D160" w14:textId="77777777" w:rsidR="00527CC7" w:rsidRDefault="00527CC7" w:rsidP="00527CC7">
      <w:p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Note: </w:t>
      </w:r>
      <w:r w:rsidRPr="00527CC7">
        <w:rPr>
          <w:rFonts w:ascii="Times New Roman" w:hAnsi="Times New Roman" w:cs="Times New Roman"/>
          <w:b/>
          <w:bCs/>
          <w:sz w:val="20"/>
          <w:szCs w:val="20"/>
        </w:rPr>
        <w:t>CADET</w:t>
      </w:r>
      <w:r w:rsidRPr="00527CC7">
        <w:rPr>
          <w:rFonts w:ascii="Times New Roman" w:hAnsi="Times New Roman" w:cs="Times New Roman"/>
          <w:sz w:val="20"/>
          <w:szCs w:val="20"/>
        </w:rPr>
        <w:t>, face Right!" for </w:t>
      </w:r>
      <w:r w:rsidRPr="00527CC7">
        <w:rPr>
          <w:rFonts w:ascii="Times New Roman" w:hAnsi="Times New Roman" w:cs="Times New Roman"/>
          <w:b/>
          <w:bCs/>
          <w:sz w:val="20"/>
          <w:szCs w:val="20"/>
        </w:rPr>
        <w:t>C</w:t>
      </w:r>
      <w:r w:rsidRPr="00527CC7">
        <w:rPr>
          <w:rFonts w:ascii="Times New Roman" w:hAnsi="Times New Roman" w:cs="Times New Roman"/>
          <w:sz w:val="20"/>
          <w:szCs w:val="20"/>
        </w:rPr>
        <w:t>O2, </w:t>
      </w:r>
      <w:r w:rsidRPr="00527CC7">
        <w:rPr>
          <w:rFonts w:ascii="Times New Roman" w:hAnsi="Times New Roman" w:cs="Times New Roman"/>
          <w:b/>
          <w:bCs/>
          <w:sz w:val="20"/>
          <w:szCs w:val="20"/>
        </w:rPr>
        <w:t>A</w:t>
      </w:r>
      <w:r w:rsidRPr="00527CC7">
        <w:rPr>
          <w:rFonts w:ascii="Times New Roman" w:hAnsi="Times New Roman" w:cs="Times New Roman"/>
          <w:sz w:val="20"/>
          <w:szCs w:val="20"/>
        </w:rPr>
        <w:t>cid, 2,3-</w:t>
      </w:r>
      <w:r w:rsidRPr="00527CC7">
        <w:rPr>
          <w:rFonts w:ascii="Times New Roman" w:hAnsi="Times New Roman" w:cs="Times New Roman"/>
          <w:b/>
          <w:bCs/>
          <w:sz w:val="20"/>
          <w:szCs w:val="20"/>
        </w:rPr>
        <w:t>D</w:t>
      </w:r>
      <w:r w:rsidRPr="00527CC7">
        <w:rPr>
          <w:rFonts w:ascii="Times New Roman" w:hAnsi="Times New Roman" w:cs="Times New Roman"/>
          <w:sz w:val="20"/>
          <w:szCs w:val="20"/>
        </w:rPr>
        <w:t>PG, </w:t>
      </w:r>
      <w:r w:rsidRPr="00527CC7">
        <w:rPr>
          <w:rFonts w:ascii="Times New Roman" w:hAnsi="Times New Roman" w:cs="Times New Roman"/>
          <w:b/>
          <w:bCs/>
          <w:sz w:val="20"/>
          <w:szCs w:val="20"/>
        </w:rPr>
        <w:t>E</w:t>
      </w:r>
      <w:r w:rsidRPr="00527CC7">
        <w:rPr>
          <w:rFonts w:ascii="Times New Roman" w:hAnsi="Times New Roman" w:cs="Times New Roman"/>
          <w:sz w:val="20"/>
          <w:szCs w:val="20"/>
        </w:rPr>
        <w:t>xercise and </w:t>
      </w:r>
      <w:r w:rsidRPr="00527CC7">
        <w:rPr>
          <w:rFonts w:ascii="Times New Roman" w:hAnsi="Times New Roman" w:cs="Times New Roman"/>
          <w:b/>
          <w:bCs/>
          <w:sz w:val="20"/>
          <w:szCs w:val="20"/>
        </w:rPr>
        <w:t>T</w:t>
      </w:r>
      <w:r w:rsidRPr="00527CC7">
        <w:rPr>
          <w:rFonts w:ascii="Times New Roman" w:hAnsi="Times New Roman" w:cs="Times New Roman"/>
          <w:sz w:val="20"/>
          <w:szCs w:val="20"/>
        </w:rPr>
        <w:t>emperature.</w:t>
      </w:r>
      <w:r>
        <w:rPr>
          <w:rFonts w:ascii="Times New Roman" w:hAnsi="Times New Roman" w:cs="Times New Roman"/>
          <w:sz w:val="20"/>
          <w:szCs w:val="20"/>
          <w:vertAlign w:val="superscript"/>
        </w:rPr>
        <w:t xml:space="preserve"> </w:t>
      </w:r>
      <w:r w:rsidRPr="00527CC7">
        <w:rPr>
          <w:rFonts w:ascii="Times New Roman" w:hAnsi="Times New Roman" w:cs="Times New Roman"/>
          <w:sz w:val="20"/>
          <w:szCs w:val="20"/>
        </w:rPr>
        <w:t xml:space="preserve">Factors that move the oxygen dissociation curve to the right are those physiological states where tissues need more oxygen. For </w:t>
      </w:r>
      <w:proofErr w:type="gramStart"/>
      <w:r w:rsidRPr="00527CC7">
        <w:rPr>
          <w:rFonts w:ascii="Times New Roman" w:hAnsi="Times New Roman" w:cs="Times New Roman"/>
          <w:sz w:val="20"/>
          <w:szCs w:val="20"/>
        </w:rPr>
        <w:t>example</w:t>
      </w:r>
      <w:proofErr w:type="gramEnd"/>
      <w:r w:rsidRPr="00527CC7">
        <w:rPr>
          <w:rFonts w:ascii="Times New Roman" w:hAnsi="Times New Roman" w:cs="Times New Roman"/>
          <w:sz w:val="20"/>
          <w:szCs w:val="20"/>
        </w:rPr>
        <w:t xml:space="preserve"> during exercise, muscles have a higher metabolic rate, and consequently need more oxygen, produce more carbon dioxide and lactic acid, and their temperature rises.</w:t>
      </w:r>
      <w:r w:rsidR="008548BD">
        <w:rPr>
          <w:rFonts w:ascii="Times New Roman" w:hAnsi="Times New Roman" w:cs="Times New Roman"/>
          <w:sz w:val="20"/>
          <w:szCs w:val="20"/>
        </w:rPr>
        <w:t xml:space="preserve"> So right shift means we are releasing O</w:t>
      </w:r>
      <w:r w:rsidR="008548BD">
        <w:rPr>
          <w:rFonts w:ascii="Times New Roman" w:hAnsi="Times New Roman" w:cs="Times New Roman"/>
          <w:sz w:val="20"/>
          <w:szCs w:val="20"/>
          <w:vertAlign w:val="subscript"/>
        </w:rPr>
        <w:t>2</w:t>
      </w:r>
      <w:r w:rsidR="008548BD">
        <w:rPr>
          <w:rFonts w:ascii="Times New Roman" w:hAnsi="Times New Roman" w:cs="Times New Roman"/>
          <w:sz w:val="20"/>
          <w:szCs w:val="20"/>
        </w:rPr>
        <w:t xml:space="preserve"> easier.</w:t>
      </w:r>
    </w:p>
    <w:p w14:paraId="41253C99" w14:textId="77777777" w:rsidR="00CB3C74" w:rsidRDefault="00CB3C74" w:rsidP="00527CC7">
      <w:p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 xml:space="preserve">Note: carbon monoxide has a </w:t>
      </w:r>
      <w:r w:rsidR="00BD6BD7">
        <w:rPr>
          <w:rFonts w:ascii="Times New Roman" w:hAnsi="Times New Roman" w:cs="Times New Roman"/>
          <w:sz w:val="20"/>
          <w:szCs w:val="20"/>
        </w:rPr>
        <w:t>200x</w:t>
      </w:r>
      <w:r>
        <w:rPr>
          <w:rFonts w:ascii="Times New Roman" w:hAnsi="Times New Roman" w:cs="Times New Roman"/>
          <w:sz w:val="20"/>
          <w:szCs w:val="20"/>
        </w:rPr>
        <w:t xml:space="preserve"> greater</w:t>
      </w:r>
      <w:r w:rsidR="00DA5235">
        <w:rPr>
          <w:rFonts w:ascii="Times New Roman" w:hAnsi="Times New Roman" w:cs="Times New Roman"/>
          <w:sz w:val="20"/>
          <w:szCs w:val="20"/>
        </w:rPr>
        <w:t xml:space="preserve"> </w:t>
      </w:r>
      <w:r w:rsidR="00BD6BD7">
        <w:rPr>
          <w:rFonts w:ascii="Times New Roman" w:hAnsi="Times New Roman" w:cs="Times New Roman"/>
          <w:sz w:val="20"/>
          <w:szCs w:val="20"/>
        </w:rPr>
        <w:t>affinity</w:t>
      </w:r>
      <w:r>
        <w:rPr>
          <w:rFonts w:ascii="Times New Roman" w:hAnsi="Times New Roman" w:cs="Times New Roman"/>
          <w:sz w:val="20"/>
          <w:szCs w:val="20"/>
        </w:rPr>
        <w:t xml:space="preserve"> for hemoglobin than oxygen does! Have to administer pure O2 to displace it once bound. </w:t>
      </w:r>
    </w:p>
    <w:p w14:paraId="4C928290" w14:textId="77777777" w:rsidR="0011006E" w:rsidRDefault="00552C66" w:rsidP="00527CC7">
      <w:pPr>
        <w:suppressAutoHyphens/>
        <w:spacing w:after="0" w:line="240" w:lineRule="auto"/>
        <w:rPr>
          <w:rFonts w:ascii="Times New Roman" w:hAnsi="Times New Roman" w:cs="Times New Roman"/>
          <w:sz w:val="20"/>
          <w:szCs w:val="20"/>
        </w:rPr>
      </w:pPr>
      <w:r w:rsidRPr="00552C66">
        <w:rPr>
          <w:rFonts w:ascii="Times New Roman" w:hAnsi="Times New Roman" w:cs="Times New Roman"/>
          <w:sz w:val="20"/>
          <w:szCs w:val="20"/>
        </w:rPr>
        <w:t xml:space="preserve">Avian respiration is drastically different than human respiration. Due to the unique anatomy of birds, respiration is both continuous and unidirectional. Air sacs allow birds to exchange gas during </w:t>
      </w:r>
      <w:r w:rsidR="0011006E">
        <w:rPr>
          <w:rFonts w:ascii="Times New Roman" w:hAnsi="Times New Roman" w:cs="Times New Roman"/>
          <w:sz w:val="20"/>
          <w:szCs w:val="20"/>
        </w:rPr>
        <w:t xml:space="preserve">both inhalation and exhalation – oxygen rich incoming air </w:t>
      </w:r>
      <w:r w:rsidR="00204659">
        <w:rPr>
          <w:rFonts w:ascii="Times New Roman" w:hAnsi="Times New Roman" w:cs="Times New Roman"/>
          <w:sz w:val="20"/>
          <w:szCs w:val="20"/>
        </w:rPr>
        <w:t xml:space="preserve">is first stored in air sacs before entering lungs for exhalation, so it is </w:t>
      </w:r>
      <w:r w:rsidR="0011006E">
        <w:rPr>
          <w:rFonts w:ascii="Times New Roman" w:hAnsi="Times New Roman" w:cs="Times New Roman"/>
          <w:sz w:val="20"/>
          <w:szCs w:val="20"/>
        </w:rPr>
        <w:t xml:space="preserve">not mixed with </w:t>
      </w:r>
      <w:r w:rsidR="00204659">
        <w:rPr>
          <w:rFonts w:ascii="Times New Roman" w:hAnsi="Times New Roman" w:cs="Times New Roman"/>
          <w:sz w:val="20"/>
          <w:szCs w:val="20"/>
        </w:rPr>
        <w:t xml:space="preserve">the deoxygenated </w:t>
      </w:r>
      <w:r w:rsidR="0011006E">
        <w:rPr>
          <w:rFonts w:ascii="Times New Roman" w:hAnsi="Times New Roman" w:cs="Times New Roman"/>
          <w:sz w:val="20"/>
          <w:szCs w:val="20"/>
        </w:rPr>
        <w:t xml:space="preserve">exhalated air. </w:t>
      </w:r>
    </w:p>
    <w:p w14:paraId="2BA7A502" w14:textId="77777777" w:rsidR="0011006E" w:rsidRDefault="00D04FC0" w:rsidP="00527CC7">
      <w:pPr>
        <w:suppressAutoHyphens/>
        <w:spacing w:after="0" w:line="240" w:lineRule="auto"/>
        <w:rPr>
          <w:rFonts w:ascii="Times New Roman" w:hAnsi="Times New Roman" w:cs="Times New Roman"/>
          <w:sz w:val="20"/>
          <w:szCs w:val="20"/>
        </w:rPr>
      </w:pPr>
      <w:r>
        <w:rPr>
          <w:rFonts w:ascii="Times New Roman" w:hAnsi="Times New Roman" w:cs="Times New Roman"/>
          <w:sz w:val="20"/>
          <w:szCs w:val="20"/>
        </w:rPr>
        <w:t>In mammalian respiration there is</w:t>
      </w:r>
      <w:r w:rsidR="0011006E">
        <w:rPr>
          <w:rFonts w:ascii="Times New Roman" w:hAnsi="Times New Roman" w:cs="Times New Roman"/>
          <w:sz w:val="20"/>
          <w:szCs w:val="20"/>
        </w:rPr>
        <w:t xml:space="preserve"> </w:t>
      </w:r>
      <w:r>
        <w:rPr>
          <w:rFonts w:ascii="Times New Roman" w:hAnsi="Times New Roman" w:cs="Times New Roman"/>
          <w:sz w:val="20"/>
          <w:szCs w:val="20"/>
        </w:rPr>
        <w:t>tidal breathing - w</w:t>
      </w:r>
      <w:r w:rsidR="0011006E">
        <w:rPr>
          <w:rFonts w:ascii="Times New Roman" w:hAnsi="Times New Roman" w:cs="Times New Roman"/>
          <w:sz w:val="20"/>
          <w:szCs w:val="20"/>
        </w:rPr>
        <w:t xml:space="preserve">e breathe in and out through the same tubing, inhibiting </w:t>
      </w:r>
      <w:r>
        <w:rPr>
          <w:rFonts w:ascii="Times New Roman" w:hAnsi="Times New Roman" w:cs="Times New Roman"/>
          <w:sz w:val="20"/>
          <w:szCs w:val="20"/>
        </w:rPr>
        <w:t>gas exchange during exhalation. D</w:t>
      </w:r>
      <w:r w:rsidR="0011006E">
        <w:rPr>
          <w:rFonts w:ascii="Times New Roman" w:hAnsi="Times New Roman" w:cs="Times New Roman"/>
          <w:sz w:val="20"/>
          <w:szCs w:val="20"/>
        </w:rPr>
        <w:t xml:space="preserve">eoxygenated air is mixed with </w:t>
      </w:r>
      <w:r>
        <w:rPr>
          <w:rFonts w:ascii="Times New Roman" w:hAnsi="Times New Roman" w:cs="Times New Roman"/>
          <w:sz w:val="20"/>
          <w:szCs w:val="20"/>
        </w:rPr>
        <w:t xml:space="preserve">some </w:t>
      </w:r>
      <w:r w:rsidR="0011006E">
        <w:rPr>
          <w:rFonts w:ascii="Times New Roman" w:hAnsi="Times New Roman" w:cs="Times New Roman"/>
          <w:sz w:val="20"/>
          <w:szCs w:val="20"/>
        </w:rPr>
        <w:t>fresh air</w:t>
      </w:r>
      <w:r>
        <w:rPr>
          <w:rFonts w:ascii="Times New Roman" w:hAnsi="Times New Roman" w:cs="Times New Roman"/>
          <w:sz w:val="20"/>
          <w:szCs w:val="20"/>
        </w:rPr>
        <w:t xml:space="preserve"> during inhalation</w:t>
      </w:r>
      <w:r w:rsidR="0011006E">
        <w:rPr>
          <w:rFonts w:ascii="Times New Roman" w:hAnsi="Times New Roman" w:cs="Times New Roman"/>
          <w:sz w:val="20"/>
          <w:szCs w:val="20"/>
        </w:rPr>
        <w:t xml:space="preserve">, some of it is re-breathed. Much less efficient than birds. </w:t>
      </w:r>
    </w:p>
    <w:p w14:paraId="5971F745" w14:textId="77777777" w:rsidR="00FF43FC" w:rsidRPr="00324E9C" w:rsidRDefault="00FF43FC" w:rsidP="00F5608D">
      <w:pPr>
        <w:pStyle w:val="NoSpacing"/>
        <w:rPr>
          <w:rFonts w:ascii="Times New Roman" w:hAnsi="Times New Roman" w:cs="Times New Roman"/>
          <w:sz w:val="8"/>
          <w:szCs w:val="8"/>
        </w:rPr>
      </w:pPr>
    </w:p>
    <w:p w14:paraId="0427FF17" w14:textId="77777777" w:rsidR="00FF43FC" w:rsidRPr="00F01C30" w:rsidRDefault="00FF43FC" w:rsidP="00F5608D">
      <w:pPr>
        <w:pStyle w:val="NoSpacing"/>
        <w:rPr>
          <w:rFonts w:ascii="Times New Roman" w:hAnsi="Times New Roman" w:cs="Times New Roman"/>
          <w:b/>
          <w:sz w:val="24"/>
          <w:szCs w:val="24"/>
        </w:rPr>
      </w:pPr>
      <w:r w:rsidRPr="00F01C30">
        <w:rPr>
          <w:rFonts w:ascii="Times New Roman" w:hAnsi="Times New Roman" w:cs="Times New Roman"/>
          <w:b/>
          <w:sz w:val="24"/>
          <w:szCs w:val="24"/>
        </w:rPr>
        <w:t xml:space="preserve">C. </w:t>
      </w:r>
      <w:r w:rsidRPr="00F01C30">
        <w:rPr>
          <w:rFonts w:ascii="Times New Roman" w:hAnsi="Times New Roman" w:cs="Times New Roman"/>
          <w:b/>
          <w:sz w:val="24"/>
          <w:szCs w:val="24"/>
          <w:u w:val="single"/>
        </w:rPr>
        <w:t>Circulatory System</w:t>
      </w:r>
    </w:p>
    <w:p w14:paraId="0D71D3D9" w14:textId="77777777" w:rsidR="006F1B09" w:rsidRDefault="00FF43FC" w:rsidP="006F1B09">
      <w:pPr>
        <w:spacing w:after="0"/>
        <w:rPr>
          <w:sz w:val="18"/>
          <w:szCs w:val="18"/>
          <w:u w:val="single"/>
        </w:rPr>
      </w:pPr>
      <w:r>
        <w:rPr>
          <w:rFonts w:ascii="Times New Roman" w:hAnsi="Times New Roman" w:cs="Times New Roman"/>
          <w:sz w:val="24"/>
          <w:szCs w:val="24"/>
        </w:rPr>
        <w:lastRenderedPageBreak/>
        <w:t xml:space="preserve">   </w:t>
      </w:r>
      <w:hyperlink r:id="rId51" w:history="1">
        <w:r w:rsidR="006F1B09" w:rsidRPr="00716036">
          <w:rPr>
            <w:rStyle w:val="Hyperlink"/>
            <w:b/>
            <w:sz w:val="18"/>
            <w:szCs w:val="18"/>
          </w:rPr>
          <w:t>Circulation in Invertebrates</w:t>
        </w:r>
      </w:hyperlink>
    </w:p>
    <w:p w14:paraId="62D8F20A" w14:textId="77777777" w:rsidR="006F1B09" w:rsidRDefault="006F1B09" w:rsidP="006F1B09">
      <w:pPr>
        <w:numPr>
          <w:ilvl w:val="0"/>
          <w:numId w:val="59"/>
        </w:numPr>
        <w:suppressAutoHyphens/>
        <w:spacing w:after="0" w:line="240" w:lineRule="auto"/>
        <w:rPr>
          <w:sz w:val="18"/>
          <w:szCs w:val="18"/>
          <w:u w:val="single"/>
        </w:rPr>
      </w:pPr>
      <w:r>
        <w:rPr>
          <w:sz w:val="18"/>
          <w:szCs w:val="18"/>
          <w:u w:val="single"/>
        </w:rPr>
        <w:t>Protozoans</w:t>
      </w:r>
      <w:r>
        <w:rPr>
          <w:sz w:val="18"/>
          <w:szCs w:val="18"/>
        </w:rPr>
        <w:t xml:space="preserve"> (unicellular animal-like </w:t>
      </w:r>
      <w:r w:rsidR="009E5813">
        <w:rPr>
          <w:sz w:val="18"/>
          <w:szCs w:val="18"/>
        </w:rPr>
        <w:t xml:space="preserve">[due to movement] </w:t>
      </w:r>
      <w:r>
        <w:rPr>
          <w:sz w:val="18"/>
          <w:szCs w:val="18"/>
        </w:rPr>
        <w:t>protists</w:t>
      </w:r>
      <w:r w:rsidR="009E5813">
        <w:rPr>
          <w:sz w:val="18"/>
          <w:szCs w:val="18"/>
        </w:rPr>
        <w:t>)</w:t>
      </w:r>
      <w:r>
        <w:rPr>
          <w:sz w:val="18"/>
          <w:szCs w:val="18"/>
        </w:rPr>
        <w:t>- movement of gas through simple diffusion within cell</w:t>
      </w:r>
    </w:p>
    <w:p w14:paraId="37CA4B0A" w14:textId="77777777" w:rsidR="006F1B09" w:rsidRDefault="006F1B09" w:rsidP="006F1B09">
      <w:pPr>
        <w:numPr>
          <w:ilvl w:val="0"/>
          <w:numId w:val="59"/>
        </w:numPr>
        <w:suppressAutoHyphens/>
        <w:spacing w:after="0" w:line="240" w:lineRule="auto"/>
        <w:rPr>
          <w:sz w:val="18"/>
          <w:szCs w:val="18"/>
          <w:u w:val="single"/>
        </w:rPr>
      </w:pPr>
      <w:r>
        <w:rPr>
          <w:sz w:val="18"/>
          <w:szCs w:val="18"/>
          <w:u w:val="single"/>
        </w:rPr>
        <w:t>Cnidarians</w:t>
      </w:r>
      <w:r>
        <w:rPr>
          <w:sz w:val="18"/>
          <w:szCs w:val="18"/>
        </w:rPr>
        <w:t xml:space="preserve"> – body walls 2 cells thick, therefore all cells in direct contact with either internal or external environment. Ex- hydra</w:t>
      </w:r>
    </w:p>
    <w:p w14:paraId="66AD9D91" w14:textId="77777777" w:rsidR="006F1B09" w:rsidRDefault="006F1B09" w:rsidP="006F1B09">
      <w:pPr>
        <w:numPr>
          <w:ilvl w:val="0"/>
          <w:numId w:val="59"/>
        </w:numPr>
        <w:suppressAutoHyphens/>
        <w:spacing w:after="0" w:line="240" w:lineRule="auto"/>
        <w:rPr>
          <w:b/>
          <w:sz w:val="18"/>
          <w:szCs w:val="18"/>
        </w:rPr>
      </w:pPr>
      <w:r>
        <w:rPr>
          <w:sz w:val="18"/>
          <w:szCs w:val="18"/>
          <w:u w:val="single"/>
        </w:rPr>
        <w:t>Arthropods</w:t>
      </w:r>
      <w:r>
        <w:rPr>
          <w:sz w:val="18"/>
          <w:szCs w:val="18"/>
        </w:rPr>
        <w:t>-  most insects and molluscs</w:t>
      </w:r>
    </w:p>
    <w:p w14:paraId="2D82A2D6" w14:textId="77777777" w:rsidR="006F1B09" w:rsidRDefault="006F1B09" w:rsidP="006F1B09">
      <w:pPr>
        <w:numPr>
          <w:ilvl w:val="1"/>
          <w:numId w:val="59"/>
        </w:numPr>
        <w:suppressAutoHyphens/>
        <w:spacing w:after="0" w:line="240" w:lineRule="auto"/>
      </w:pPr>
      <w:r>
        <w:rPr>
          <w:b/>
          <w:sz w:val="18"/>
          <w:szCs w:val="18"/>
        </w:rPr>
        <w:t>Open circulatory system</w:t>
      </w:r>
      <w:r>
        <w:rPr>
          <w:sz w:val="18"/>
          <w:szCs w:val="18"/>
        </w:rPr>
        <w:t xml:space="preserve">- pump blood into internal cavity called </w:t>
      </w:r>
      <w:r>
        <w:rPr>
          <w:b/>
          <w:sz w:val="18"/>
          <w:szCs w:val="18"/>
        </w:rPr>
        <w:t>hemocoel</w:t>
      </w:r>
      <w:r>
        <w:rPr>
          <w:sz w:val="18"/>
          <w:szCs w:val="18"/>
        </w:rPr>
        <w:t xml:space="preserve"> (cavities called </w:t>
      </w:r>
      <w:r>
        <w:rPr>
          <w:b/>
          <w:sz w:val="18"/>
          <w:szCs w:val="18"/>
        </w:rPr>
        <w:t>sinuses</w:t>
      </w:r>
      <w:r>
        <w:rPr>
          <w:sz w:val="18"/>
          <w:szCs w:val="18"/>
        </w:rPr>
        <w:t>), which bathe tissues in oxygen and nutrient containing fluid (</w:t>
      </w:r>
      <w:r>
        <w:rPr>
          <w:b/>
          <w:sz w:val="18"/>
          <w:szCs w:val="18"/>
        </w:rPr>
        <w:t>hemolymph</w:t>
      </w:r>
      <w:r>
        <w:rPr>
          <w:sz w:val="18"/>
          <w:szCs w:val="18"/>
        </w:rPr>
        <w:t>).  This fluid returns to pumping mechanism (</w:t>
      </w:r>
      <w:r w:rsidRPr="006F1B09">
        <w:rPr>
          <w:b/>
          <w:sz w:val="18"/>
          <w:szCs w:val="18"/>
        </w:rPr>
        <w:t>heart</w:t>
      </w:r>
      <w:r>
        <w:rPr>
          <w:sz w:val="18"/>
          <w:szCs w:val="18"/>
        </w:rPr>
        <w:t xml:space="preserve">) through holes called </w:t>
      </w:r>
      <w:r>
        <w:rPr>
          <w:b/>
          <w:sz w:val="18"/>
          <w:szCs w:val="18"/>
        </w:rPr>
        <w:t>ostia</w:t>
      </w:r>
      <w:r>
        <w:rPr>
          <w:sz w:val="18"/>
          <w:szCs w:val="18"/>
        </w:rPr>
        <w:t>.</w:t>
      </w:r>
    </w:p>
    <w:p w14:paraId="07ADB972" w14:textId="77777777" w:rsidR="006F1B09" w:rsidRDefault="006F1B09" w:rsidP="006F1B09">
      <w:pPr>
        <w:numPr>
          <w:ilvl w:val="0"/>
          <w:numId w:val="59"/>
        </w:numPr>
        <w:suppressAutoHyphens/>
        <w:spacing w:after="0" w:line="240" w:lineRule="auto"/>
        <w:rPr>
          <w:b/>
          <w:sz w:val="18"/>
          <w:szCs w:val="18"/>
        </w:rPr>
      </w:pPr>
      <w:r>
        <w:rPr>
          <w:sz w:val="18"/>
          <w:szCs w:val="18"/>
          <w:u w:val="single"/>
        </w:rPr>
        <w:t>Annelids</w:t>
      </w:r>
      <w:r>
        <w:rPr>
          <w:sz w:val="18"/>
          <w:szCs w:val="18"/>
        </w:rPr>
        <w:t>- earthworm</w:t>
      </w:r>
    </w:p>
    <w:p w14:paraId="2EB00BC1" w14:textId="77777777" w:rsidR="006F1B09" w:rsidRDefault="006F1B09" w:rsidP="006F1B09">
      <w:pPr>
        <w:numPr>
          <w:ilvl w:val="1"/>
          <w:numId w:val="59"/>
        </w:numPr>
        <w:suppressAutoHyphens/>
        <w:spacing w:after="0" w:line="240" w:lineRule="auto"/>
        <w:rPr>
          <w:sz w:val="18"/>
          <w:szCs w:val="18"/>
        </w:rPr>
      </w:pPr>
      <w:r>
        <w:rPr>
          <w:b/>
          <w:sz w:val="18"/>
          <w:szCs w:val="18"/>
        </w:rPr>
        <w:t>Closed circulatory system</w:t>
      </w:r>
      <w:r>
        <w:rPr>
          <w:sz w:val="18"/>
          <w:szCs w:val="18"/>
        </w:rPr>
        <w:t>- blood is confined to vessels.</w:t>
      </w:r>
    </w:p>
    <w:p w14:paraId="32BFAD93" w14:textId="77777777" w:rsidR="006F1B09" w:rsidRDefault="006F1B09" w:rsidP="006F1B09">
      <w:pPr>
        <w:numPr>
          <w:ilvl w:val="2"/>
          <w:numId w:val="59"/>
        </w:numPr>
        <w:suppressAutoHyphens/>
        <w:spacing w:after="0" w:line="240" w:lineRule="auto"/>
        <w:rPr>
          <w:sz w:val="18"/>
          <w:szCs w:val="18"/>
        </w:rPr>
      </w:pPr>
      <w:r>
        <w:rPr>
          <w:sz w:val="18"/>
          <w:szCs w:val="18"/>
        </w:rPr>
        <w:t>Also seen in certain mollusks (octopus and squid) and vertebrates</w:t>
      </w:r>
    </w:p>
    <w:p w14:paraId="7E72BEA9" w14:textId="77777777" w:rsidR="006F1B09" w:rsidRDefault="006F1B09" w:rsidP="006F1B09">
      <w:pPr>
        <w:numPr>
          <w:ilvl w:val="2"/>
          <w:numId w:val="59"/>
        </w:numPr>
        <w:suppressAutoHyphens/>
        <w:spacing w:after="0" w:line="240" w:lineRule="auto"/>
        <w:rPr>
          <w:sz w:val="18"/>
          <w:szCs w:val="18"/>
        </w:rPr>
      </w:pPr>
      <w:r>
        <w:rPr>
          <w:sz w:val="18"/>
          <w:szCs w:val="18"/>
        </w:rPr>
        <w:t xml:space="preserve">Away from heart: aorta </w:t>
      </w:r>
      <w:r>
        <w:rPr>
          <w:rFonts w:ascii="Wingdings" w:hAnsi="Wingdings"/>
          <w:sz w:val="18"/>
          <w:szCs w:val="18"/>
        </w:rPr>
        <w:t></w:t>
      </w:r>
      <w:r>
        <w:rPr>
          <w:sz w:val="18"/>
          <w:szCs w:val="18"/>
        </w:rPr>
        <w:t xml:space="preserve">arteries </w:t>
      </w:r>
      <w:r>
        <w:rPr>
          <w:rFonts w:ascii="Wingdings" w:hAnsi="Wingdings"/>
          <w:sz w:val="18"/>
          <w:szCs w:val="18"/>
        </w:rPr>
        <w:t></w:t>
      </w:r>
      <w:r>
        <w:rPr>
          <w:sz w:val="18"/>
          <w:szCs w:val="18"/>
        </w:rPr>
        <w:t xml:space="preserve"> arterioles </w:t>
      </w:r>
      <w:r>
        <w:rPr>
          <w:rFonts w:ascii="Wingdings" w:hAnsi="Wingdings"/>
          <w:sz w:val="18"/>
          <w:szCs w:val="18"/>
        </w:rPr>
        <w:t></w:t>
      </w:r>
      <w:r>
        <w:rPr>
          <w:sz w:val="18"/>
          <w:szCs w:val="18"/>
        </w:rPr>
        <w:t xml:space="preserve"> capillaries</w:t>
      </w:r>
    </w:p>
    <w:p w14:paraId="13094691" w14:textId="77777777" w:rsidR="006F1B09" w:rsidRDefault="006F1B09" w:rsidP="006F1B09">
      <w:pPr>
        <w:numPr>
          <w:ilvl w:val="2"/>
          <w:numId w:val="59"/>
        </w:numPr>
        <w:suppressAutoHyphens/>
        <w:spacing w:after="0" w:line="240" w:lineRule="auto"/>
        <w:rPr>
          <w:sz w:val="18"/>
          <w:szCs w:val="18"/>
        </w:rPr>
      </w:pPr>
      <w:r>
        <w:rPr>
          <w:sz w:val="18"/>
          <w:szCs w:val="18"/>
        </w:rPr>
        <w:t xml:space="preserve">Back to heart: capillaries </w:t>
      </w:r>
      <w:r>
        <w:rPr>
          <w:rFonts w:ascii="Wingdings" w:hAnsi="Wingdings"/>
          <w:sz w:val="18"/>
          <w:szCs w:val="18"/>
        </w:rPr>
        <w:t></w:t>
      </w:r>
      <w:r>
        <w:rPr>
          <w:sz w:val="18"/>
          <w:szCs w:val="18"/>
        </w:rPr>
        <w:t xml:space="preserve"> venules </w:t>
      </w:r>
      <w:r>
        <w:rPr>
          <w:rFonts w:ascii="Wingdings" w:hAnsi="Wingdings"/>
          <w:sz w:val="18"/>
          <w:szCs w:val="18"/>
        </w:rPr>
        <w:t></w:t>
      </w:r>
      <w:r>
        <w:rPr>
          <w:sz w:val="18"/>
          <w:szCs w:val="18"/>
        </w:rPr>
        <w:t xml:space="preserve"> veins</w:t>
      </w:r>
    </w:p>
    <w:p w14:paraId="65E4F52D" w14:textId="77777777" w:rsidR="00F60B00" w:rsidRDefault="00F60B00" w:rsidP="00F60B00">
      <w:pPr>
        <w:suppressAutoHyphens/>
        <w:spacing w:after="0" w:line="240" w:lineRule="auto"/>
        <w:rPr>
          <w:sz w:val="18"/>
          <w:szCs w:val="18"/>
        </w:rPr>
      </w:pPr>
      <w:r>
        <w:rPr>
          <w:sz w:val="18"/>
          <w:szCs w:val="18"/>
        </w:rPr>
        <w:t>Note: human and bird hearts have 4 chambers, reptiles+amphibians 3, fish 2</w:t>
      </w:r>
      <w:r w:rsidR="005E1255">
        <w:rPr>
          <w:sz w:val="18"/>
          <w:szCs w:val="18"/>
        </w:rPr>
        <w:t xml:space="preserve"> (but crocs+gators have 4 chambers)</w:t>
      </w:r>
    </w:p>
    <w:p w14:paraId="1B9EAAA6" w14:textId="77777777" w:rsidR="00823CDD" w:rsidRDefault="00AA280B" w:rsidP="00823CDD">
      <w:pPr>
        <w:pStyle w:val="ListParagraph"/>
        <w:numPr>
          <w:ilvl w:val="0"/>
          <w:numId w:val="1"/>
        </w:numPr>
        <w:spacing w:line="240" w:lineRule="auto"/>
      </w:pPr>
      <w:hyperlink r:id="rId52" w:history="1">
        <w:r w:rsidR="00823CDD" w:rsidRPr="00A51815">
          <w:rPr>
            <w:rStyle w:val="Hyperlink"/>
          </w:rPr>
          <w:t>Human heart</w:t>
        </w:r>
      </w:hyperlink>
      <w:r w:rsidR="00823CDD">
        <w:t xml:space="preserve"> – </w:t>
      </w:r>
      <w:r w:rsidR="00A45ACD">
        <w:t>(note: the atrium are the upper chambers of the heart)</w:t>
      </w:r>
      <w:r w:rsidR="001A07F3">
        <w:t xml:space="preserve"> (</w:t>
      </w:r>
      <w:hyperlink r:id="rId53" w:history="1">
        <w:r w:rsidR="001A07F3" w:rsidRPr="001A07F3">
          <w:rPr>
            <w:rStyle w:val="Hyperlink"/>
          </w:rPr>
          <w:t>animation of circuit flow</w:t>
        </w:r>
      </w:hyperlink>
      <w:r w:rsidR="001A07F3">
        <w:t xml:space="preserve">) </w:t>
      </w:r>
    </w:p>
    <w:p w14:paraId="310559FA" w14:textId="77777777" w:rsidR="00823CDD" w:rsidRDefault="00823CDD" w:rsidP="00823CDD">
      <w:pPr>
        <w:pStyle w:val="ListParagraph"/>
        <w:numPr>
          <w:ilvl w:val="1"/>
          <w:numId w:val="1"/>
        </w:numPr>
        <w:spacing w:line="240" w:lineRule="auto"/>
      </w:pPr>
      <w:r>
        <w:t>Right atrium – deoxygenated blood enters via superior and inferior vena cava</w:t>
      </w:r>
    </w:p>
    <w:p w14:paraId="3559A416" w14:textId="77777777" w:rsidR="00823CDD" w:rsidRDefault="00823CDD" w:rsidP="00823CDD">
      <w:pPr>
        <w:pStyle w:val="ListParagraph"/>
        <w:numPr>
          <w:ilvl w:val="1"/>
          <w:numId w:val="1"/>
        </w:numPr>
        <w:spacing w:line="240" w:lineRule="auto"/>
      </w:pPr>
      <w:r>
        <w:t xml:space="preserve">Right ventricle – blood </w:t>
      </w:r>
      <w:r w:rsidR="00E31485">
        <w:t>is squeezed</w:t>
      </w:r>
      <w:r>
        <w:t xml:space="preserve"> through right AV/tricuspid valve into right ventricle which contracts and pumps blood into pulmonary artery through the pulmonary semilunar valve. </w:t>
      </w:r>
    </w:p>
    <w:p w14:paraId="4AF8B8C8" w14:textId="77777777" w:rsidR="00823CDD" w:rsidRDefault="00823CDD" w:rsidP="00823CDD">
      <w:pPr>
        <w:pStyle w:val="ListParagraph"/>
        <w:numPr>
          <w:ilvl w:val="2"/>
          <w:numId w:val="1"/>
        </w:numPr>
        <w:spacing w:line="240" w:lineRule="auto"/>
      </w:pPr>
      <w:r>
        <w:t>When the ventricle contracts, AV valve closes to prevent backflow</w:t>
      </w:r>
    </w:p>
    <w:p w14:paraId="42D5B3DD" w14:textId="77777777" w:rsidR="00823CDD" w:rsidRDefault="00823CDD" w:rsidP="00823CDD">
      <w:pPr>
        <w:pStyle w:val="ListParagraph"/>
        <w:numPr>
          <w:ilvl w:val="2"/>
          <w:numId w:val="1"/>
        </w:numPr>
        <w:spacing w:line="240" w:lineRule="auto"/>
      </w:pPr>
      <w:r>
        <w:t>When ventricle relaxes, semilunar valve prevents backflow from pulmonary artery back into ventricles</w:t>
      </w:r>
    </w:p>
    <w:p w14:paraId="1B61EBA5" w14:textId="77777777" w:rsidR="00E31485" w:rsidRDefault="006D37F1" w:rsidP="00E31485">
      <w:pPr>
        <w:pStyle w:val="ListParagraph"/>
        <w:numPr>
          <w:ilvl w:val="1"/>
          <w:numId w:val="1"/>
        </w:numPr>
        <w:spacing w:line="240" w:lineRule="auto"/>
      </w:pPr>
      <w:r>
        <w:t>Pulmonary circuit: blood pathway from right side of heart to lungs to left side of heart</w:t>
      </w:r>
    </w:p>
    <w:p w14:paraId="1699E1ED" w14:textId="77777777" w:rsidR="00E31485" w:rsidRDefault="00E31485" w:rsidP="00E31485">
      <w:pPr>
        <w:pStyle w:val="ListParagraph"/>
        <w:numPr>
          <w:ilvl w:val="2"/>
          <w:numId w:val="1"/>
        </w:numPr>
        <w:spacing w:line="240" w:lineRule="auto"/>
      </w:pPr>
      <w:r>
        <w:t xml:space="preserve">Blood flows from pulmonary artery </w:t>
      </w:r>
      <w:r>
        <w:sym w:font="Wingdings" w:char="F0E0"/>
      </w:r>
      <w:r>
        <w:t xml:space="preserve"> arterioles </w:t>
      </w:r>
      <w:r>
        <w:sym w:font="Wingdings" w:char="F0E0"/>
      </w:r>
      <w:r>
        <w:t xml:space="preserve"> capillaries of the lungs </w:t>
      </w:r>
      <w:r>
        <w:sym w:font="Wingdings" w:char="F0E0"/>
      </w:r>
      <w:r>
        <w:t xml:space="preserve"> collects in venules </w:t>
      </w:r>
      <w:r>
        <w:sym w:font="Wingdings" w:char="F0E0"/>
      </w:r>
      <w:r>
        <w:t xml:space="preserve"> veins </w:t>
      </w:r>
      <w:r>
        <w:sym w:font="Wingdings" w:char="F0E0"/>
      </w:r>
      <w:r>
        <w:t xml:space="preserve"> pulmonary veins </w:t>
      </w:r>
      <w:r>
        <w:sym w:font="Wingdings" w:char="F0E0"/>
      </w:r>
      <w:r>
        <w:t xml:space="preserve"> left atrium </w:t>
      </w:r>
    </w:p>
    <w:p w14:paraId="287CF16E" w14:textId="77777777" w:rsidR="006D37F1" w:rsidRDefault="006D37F1" w:rsidP="00E31485">
      <w:pPr>
        <w:pStyle w:val="ListParagraph"/>
        <w:numPr>
          <w:ilvl w:val="1"/>
          <w:numId w:val="1"/>
        </w:numPr>
        <w:spacing w:line="240" w:lineRule="auto"/>
      </w:pPr>
      <w:r>
        <w:t>Systemic circuit is the circulation pathway through the body between left and right sides of heart</w:t>
      </w:r>
    </w:p>
    <w:p w14:paraId="5C46C281" w14:textId="77777777" w:rsidR="00823CDD" w:rsidRDefault="00823CDD" w:rsidP="00823CDD">
      <w:pPr>
        <w:pStyle w:val="ListParagraph"/>
        <w:numPr>
          <w:ilvl w:val="1"/>
          <w:numId w:val="1"/>
        </w:numPr>
        <w:spacing w:line="240" w:lineRule="auto"/>
      </w:pPr>
      <w:r>
        <w:t>Left atrium – after lungs the oxygenated blood enters left atrium via pulmonary veins</w:t>
      </w:r>
    </w:p>
    <w:p w14:paraId="21A0BBE3" w14:textId="77777777" w:rsidR="00823CDD" w:rsidRDefault="00823CDD" w:rsidP="00823CDD">
      <w:pPr>
        <w:pStyle w:val="ListParagraph"/>
        <w:numPr>
          <w:ilvl w:val="1"/>
          <w:numId w:val="1"/>
        </w:numPr>
        <w:spacing w:line="240" w:lineRule="auto"/>
      </w:pPr>
      <w:r>
        <w:t xml:space="preserve">Left ventricle – after going through left </w:t>
      </w:r>
      <w:proofErr w:type="gramStart"/>
      <w:r>
        <w:t>AV</w:t>
      </w:r>
      <w:r w:rsidR="0051362A">
        <w:t>(</w:t>
      </w:r>
      <w:proofErr w:type="gramEnd"/>
      <w:r w:rsidR="0051362A">
        <w:t>aka mitral or bicuspid)</w:t>
      </w:r>
      <w:r>
        <w:t xml:space="preserve"> valve, blood fro</w:t>
      </w:r>
      <w:r w:rsidR="0051362A">
        <w:t>m left ventricle goes to aorta through the</w:t>
      </w:r>
      <w:r>
        <w:t xml:space="preserve"> aortic semilunar valve into rest of body</w:t>
      </w:r>
      <w:r w:rsidR="008D41BD">
        <w:t>:</w:t>
      </w:r>
    </w:p>
    <w:p w14:paraId="2E54B1F5" w14:textId="77777777" w:rsidR="008D41BD" w:rsidRDefault="008D41BD" w:rsidP="008D41BD">
      <w:pPr>
        <w:pStyle w:val="ListParagraph"/>
        <w:numPr>
          <w:ilvl w:val="2"/>
          <w:numId w:val="1"/>
        </w:numPr>
        <w:spacing w:line="240" w:lineRule="auto"/>
      </w:pPr>
      <w:r>
        <w:t xml:space="preserve">Aorta </w:t>
      </w:r>
      <w:r>
        <w:sym w:font="Wingdings" w:char="F0E0"/>
      </w:r>
      <w:r>
        <w:t xml:space="preserve"> arteries </w:t>
      </w:r>
      <w:r>
        <w:sym w:font="Wingdings" w:char="F0E0"/>
      </w:r>
      <w:r>
        <w:t xml:space="preserve"> arterioles </w:t>
      </w:r>
      <w:r>
        <w:sym w:font="Wingdings" w:char="F0E0"/>
      </w:r>
      <w:r>
        <w:t xml:space="preserve"> capillaries </w:t>
      </w:r>
      <w:r>
        <w:sym w:font="Wingdings" w:char="F0E0"/>
      </w:r>
      <w:r>
        <w:t xml:space="preserve"> tissues get what they want </w:t>
      </w:r>
      <w:r>
        <w:sym w:font="Wingdings" w:char="F0E0"/>
      </w:r>
      <w:r>
        <w:t xml:space="preserve"> venules </w:t>
      </w:r>
      <w:r>
        <w:sym w:font="Wingdings" w:char="F0E0"/>
      </w:r>
      <w:r>
        <w:t xml:space="preserve"> veins </w:t>
      </w:r>
      <w:r>
        <w:sym w:font="Wingdings" w:char="F0E0"/>
      </w:r>
      <w:r>
        <w:t xml:space="preserve"> superior and inferior vena cava </w:t>
      </w:r>
      <w:r>
        <w:sym w:font="Wingdings" w:char="F0E0"/>
      </w:r>
      <w:r>
        <w:t xml:space="preserve"> cycle repeats </w:t>
      </w:r>
    </w:p>
    <w:p w14:paraId="023BCA37" w14:textId="77777777" w:rsidR="0051362A" w:rsidRDefault="0051362A" w:rsidP="0051362A">
      <w:pPr>
        <w:pStyle w:val="ListParagraph"/>
        <w:numPr>
          <w:ilvl w:val="2"/>
          <w:numId w:val="1"/>
        </w:numPr>
        <w:spacing w:line="240" w:lineRule="auto"/>
      </w:pPr>
      <w:r>
        <w:t xml:space="preserve">As above: left AV valve prevents backlow into atrium, </w:t>
      </w:r>
      <w:r w:rsidR="009E0DC2">
        <w:t xml:space="preserve">aortic </w:t>
      </w:r>
      <w:r>
        <w:t>semilunar valve prevents it into ventricle</w:t>
      </w:r>
    </w:p>
    <w:p w14:paraId="4AC95B06" w14:textId="77777777" w:rsidR="00823CDD" w:rsidRDefault="00823CDD" w:rsidP="00823CDD">
      <w:pPr>
        <w:pStyle w:val="ListParagraph"/>
        <w:numPr>
          <w:ilvl w:val="1"/>
          <w:numId w:val="1"/>
        </w:numPr>
        <w:spacing w:line="240" w:lineRule="auto"/>
      </w:pPr>
      <w:r>
        <w:t>So: right/left AV valves and pulmonary/aortic SL valves</w:t>
      </w:r>
    </w:p>
    <w:p w14:paraId="29B5D41E" w14:textId="77777777" w:rsidR="00823CDD" w:rsidRDefault="00AA280B" w:rsidP="00331730">
      <w:pPr>
        <w:pStyle w:val="ListParagraph"/>
        <w:numPr>
          <w:ilvl w:val="0"/>
          <w:numId w:val="1"/>
        </w:numPr>
        <w:spacing w:after="0" w:line="240" w:lineRule="auto"/>
      </w:pPr>
      <w:hyperlink r:id="rId54" w:history="1">
        <w:r w:rsidR="00331730" w:rsidRPr="00433363">
          <w:rPr>
            <w:rStyle w:val="Hyperlink"/>
          </w:rPr>
          <w:t>Cardiac Cycle</w:t>
        </w:r>
      </w:hyperlink>
      <w:r w:rsidR="00331730">
        <w:t xml:space="preserve"> – regulated </w:t>
      </w:r>
      <w:r w:rsidR="007F260F">
        <w:t>(in terms of rate)</w:t>
      </w:r>
      <w:r w:rsidR="00331730">
        <w:t>by autorhythmic cells</w:t>
      </w:r>
      <w:r w:rsidR="001A07F3">
        <w:t xml:space="preserve"> </w:t>
      </w:r>
      <w:r w:rsidR="007F260F">
        <w:t>of the autonomic NS, but</w:t>
      </w:r>
      <w:r w:rsidR="00331730">
        <w:t xml:space="preserve"> contractions</w:t>
      </w:r>
      <w:r w:rsidR="007F260F">
        <w:t xml:space="preserve"> are intiated</w:t>
      </w:r>
      <w:r w:rsidR="00331730">
        <w:t xml:space="preserve"> independently of </w:t>
      </w:r>
      <w:r w:rsidR="007F260F">
        <w:t xml:space="preserve">the autonomic NS. </w:t>
      </w:r>
      <w:r w:rsidR="00F915F4">
        <w:t xml:space="preserve">Instead the heart contracts automatically: </w:t>
      </w:r>
    </w:p>
    <w:p w14:paraId="3F9752B3" w14:textId="77777777" w:rsidR="00331730" w:rsidRPr="007F1FC6" w:rsidRDefault="00331730" w:rsidP="00331730">
      <w:pPr>
        <w:numPr>
          <w:ilvl w:val="1"/>
          <w:numId w:val="1"/>
        </w:numPr>
        <w:suppressAutoHyphens/>
        <w:spacing w:after="0" w:line="240" w:lineRule="auto"/>
        <w:rPr>
          <w:b/>
        </w:rPr>
      </w:pPr>
      <w:r w:rsidRPr="00331730">
        <w:rPr>
          <w:b/>
        </w:rPr>
        <w:t xml:space="preserve">SA (sinoatrial) node, </w:t>
      </w:r>
      <w:r w:rsidRPr="00331730">
        <w:t xml:space="preserve">or </w:t>
      </w:r>
      <w:r w:rsidRPr="00331730">
        <w:rPr>
          <w:b/>
        </w:rPr>
        <w:t>pacemaker</w:t>
      </w:r>
      <w:r w:rsidRPr="00331730">
        <w:t xml:space="preserve"> (located in upper wall of right atrium) </w:t>
      </w:r>
      <w:r w:rsidR="00F915F4">
        <w:t xml:space="preserve">is a group of specialized cariac muscle cells that </w:t>
      </w:r>
      <w:r w:rsidRPr="00331730">
        <w:t xml:space="preserve">initiates by contracting both atria and sending delayed impulse to stimulate </w:t>
      </w:r>
      <w:r w:rsidRPr="00331730">
        <w:rPr>
          <w:b/>
        </w:rPr>
        <w:t>AV</w:t>
      </w:r>
      <w:r w:rsidRPr="00331730">
        <w:t xml:space="preserve"> </w:t>
      </w:r>
      <w:r w:rsidRPr="00331730">
        <w:rPr>
          <w:b/>
        </w:rPr>
        <w:t>(atrioventricular) node</w:t>
      </w:r>
      <w:r w:rsidRPr="00331730">
        <w:t>.</w:t>
      </w:r>
    </w:p>
    <w:p w14:paraId="2B4C61AA" w14:textId="77777777" w:rsidR="007F1FC6" w:rsidRPr="00291986" w:rsidRDefault="007F1FC6" w:rsidP="007F1FC6">
      <w:pPr>
        <w:numPr>
          <w:ilvl w:val="2"/>
          <w:numId w:val="1"/>
        </w:numPr>
        <w:suppressAutoHyphens/>
        <w:spacing w:after="0" w:line="240" w:lineRule="auto"/>
        <w:rPr>
          <w:b/>
        </w:rPr>
      </w:pPr>
      <w:r>
        <w:t>Spreads contraction to surrounding cardiac muscles via electrical synapses made from gap junctions</w:t>
      </w:r>
    </w:p>
    <w:p w14:paraId="2C4B78EC" w14:textId="77777777" w:rsidR="00291986" w:rsidRPr="00331730" w:rsidRDefault="00291986" w:rsidP="007F1FC6">
      <w:pPr>
        <w:numPr>
          <w:ilvl w:val="2"/>
          <w:numId w:val="1"/>
        </w:numPr>
        <w:suppressAutoHyphens/>
        <w:spacing w:after="0" w:line="240" w:lineRule="auto"/>
        <w:rPr>
          <w:b/>
        </w:rPr>
      </w:pPr>
      <w:r>
        <w:t xml:space="preserve">Pace of SA node is faster than normal heartbeat but parasympathetic </w:t>
      </w:r>
      <w:r>
        <w:rPr>
          <w:b/>
        </w:rPr>
        <w:t>vagus nerve</w:t>
      </w:r>
      <w:r>
        <w:t xml:space="preserve"> innervates SA node</w:t>
      </w:r>
      <w:r w:rsidR="00E71398">
        <w:t xml:space="preserve"> (also increases digestive activity of intestines)</w:t>
      </w:r>
      <w:r>
        <w:t>; slows contractions</w:t>
      </w:r>
    </w:p>
    <w:p w14:paraId="666AB81E" w14:textId="77777777" w:rsidR="00823CDD" w:rsidRPr="00331730" w:rsidRDefault="00392DBA" w:rsidP="00331730">
      <w:pPr>
        <w:pStyle w:val="ListParagraph"/>
        <w:numPr>
          <w:ilvl w:val="1"/>
          <w:numId w:val="1"/>
        </w:numPr>
        <w:spacing w:after="0" w:line="240" w:lineRule="auto"/>
      </w:pPr>
      <w:r w:rsidRPr="00331730">
        <w:lastRenderedPageBreak/>
        <w:t>AV node – located in lower wall of the right atrium</w:t>
      </w:r>
      <w:r w:rsidR="00C46CA2">
        <w:t>/interatrial septa</w:t>
      </w:r>
      <w:r w:rsidRPr="00331730">
        <w:t>; sends impulse through bundl</w:t>
      </w:r>
      <w:r w:rsidR="00823CDD" w:rsidRPr="00331730">
        <w:t xml:space="preserve">e of His </w:t>
      </w:r>
      <w:r w:rsidRPr="00331730">
        <w:sym w:font="Wingdings" w:char="F0E0"/>
      </w:r>
      <w:r w:rsidRPr="00331730">
        <w:t xml:space="preserve"> passes between both ventricles </w:t>
      </w:r>
      <w:r w:rsidRPr="00331730">
        <w:sym w:font="Wingdings" w:char="F0E0"/>
      </w:r>
      <w:r w:rsidRPr="00331730">
        <w:t xml:space="preserve"> branches into ventricles via the </w:t>
      </w:r>
      <w:r w:rsidR="00823CDD" w:rsidRPr="00331730">
        <w:t>purkinje fibers which results in contraction</w:t>
      </w:r>
    </w:p>
    <w:p w14:paraId="2726548E" w14:textId="77777777" w:rsidR="00331730" w:rsidRDefault="00331730" w:rsidP="00331730">
      <w:pPr>
        <w:numPr>
          <w:ilvl w:val="1"/>
          <w:numId w:val="1"/>
        </w:numPr>
        <w:suppressAutoHyphens/>
        <w:spacing w:after="0" w:line="240" w:lineRule="auto"/>
      </w:pPr>
      <w:r w:rsidRPr="00331730">
        <w:t>When the ventricles contract (</w:t>
      </w:r>
      <w:r w:rsidRPr="00331730">
        <w:rPr>
          <w:b/>
        </w:rPr>
        <w:t>systole</w:t>
      </w:r>
      <w:r w:rsidRPr="00331730">
        <w:t xml:space="preserve"> phase), blood is forced through pulmonary arteries and aorta </w:t>
      </w:r>
    </w:p>
    <w:p w14:paraId="04869685" w14:textId="77777777" w:rsidR="00331730" w:rsidRPr="00331730" w:rsidRDefault="00331730" w:rsidP="00331730">
      <w:pPr>
        <w:suppressAutoHyphens/>
        <w:spacing w:after="0" w:line="240" w:lineRule="auto"/>
        <w:ind w:left="1440" w:firstLine="360"/>
      </w:pPr>
      <w:r w:rsidRPr="00331730">
        <w:t>– When they relax (</w:t>
      </w:r>
      <w:r w:rsidRPr="00331730">
        <w:rPr>
          <w:b/>
        </w:rPr>
        <w:t>diastole</w:t>
      </w:r>
      <w:r w:rsidRPr="00331730">
        <w:t xml:space="preserve"> phase), backflow into ventricles causes semilunar valves to close.</w:t>
      </w:r>
    </w:p>
    <w:p w14:paraId="3A491202" w14:textId="77777777" w:rsidR="00987A8B" w:rsidRDefault="000A4653" w:rsidP="00A51815">
      <w:pPr>
        <w:pStyle w:val="ListParagraph"/>
        <w:numPr>
          <w:ilvl w:val="2"/>
          <w:numId w:val="1"/>
        </w:numPr>
        <w:spacing w:after="0"/>
      </w:pPr>
      <w:r>
        <w:t xml:space="preserve">Cardiac output: Heart Rate * Stroke Volume. The volume of </w:t>
      </w:r>
      <w:proofErr w:type="gramStart"/>
      <w:r>
        <w:t>blood  pumped</w:t>
      </w:r>
      <w:proofErr w:type="gramEnd"/>
      <w:r>
        <w:t xml:space="preserve"> by the ventricle (per min)</w:t>
      </w:r>
    </w:p>
    <w:p w14:paraId="20449837" w14:textId="77777777" w:rsidR="000A4653" w:rsidRDefault="00987A8B" w:rsidP="00A51815">
      <w:pPr>
        <w:pStyle w:val="ListParagraph"/>
        <w:numPr>
          <w:ilvl w:val="2"/>
          <w:numId w:val="1"/>
        </w:numPr>
        <w:spacing w:after="0"/>
      </w:pPr>
      <w:r>
        <w:t xml:space="preserve">Heart rate: number of beats per minute </w:t>
      </w:r>
      <w:r w:rsidR="000A4653">
        <w:t xml:space="preserve"> </w:t>
      </w:r>
    </w:p>
    <w:p w14:paraId="02904662" w14:textId="77777777" w:rsidR="00A51815" w:rsidRDefault="00823CDD" w:rsidP="00A51815">
      <w:pPr>
        <w:pStyle w:val="ListParagraph"/>
        <w:numPr>
          <w:ilvl w:val="2"/>
          <w:numId w:val="1"/>
        </w:numPr>
        <w:spacing w:after="0"/>
      </w:pPr>
      <w:r>
        <w:t>Stroke volume = EDV -</w:t>
      </w:r>
      <w:r w:rsidR="00987A8B">
        <w:t xml:space="preserve"> ESV. Volume of blood pumped out of the heart with each beat. </w:t>
      </w:r>
      <w:r w:rsidR="002D28B5">
        <w:t>Formula subtracts the End-systolic Volume (blood in the ventricle at the end of the contraction/systole) from the End-diastolic Volume (volume of blood in the ventricle just before contraction)</w:t>
      </w:r>
    </w:p>
    <w:p w14:paraId="73E8CD41" w14:textId="77777777" w:rsidR="001A07F3" w:rsidRDefault="001A07F3" w:rsidP="001A07F3">
      <w:pPr>
        <w:spacing w:after="0" w:line="240" w:lineRule="auto"/>
        <w:rPr>
          <w:sz w:val="18"/>
          <w:szCs w:val="18"/>
        </w:rPr>
      </w:pPr>
      <w:r w:rsidRPr="001A07F3">
        <w:rPr>
          <w:sz w:val="18"/>
          <w:szCs w:val="18"/>
        </w:rPr>
        <w:t xml:space="preserve">Heart contraction: heart is a large muscle, but unlike skeletal, not anchored to bone. Its fibers form a net and the net contracts upon itself, which squeezes blood into arteries. </w:t>
      </w:r>
    </w:p>
    <w:p w14:paraId="45172489" w14:textId="77777777" w:rsidR="00A51815" w:rsidRPr="001A07F3" w:rsidRDefault="00A51815" w:rsidP="001A07F3">
      <w:pPr>
        <w:spacing w:after="0" w:line="240" w:lineRule="auto"/>
        <w:rPr>
          <w:sz w:val="18"/>
          <w:szCs w:val="18"/>
        </w:rPr>
      </w:pPr>
      <w:r>
        <w:rPr>
          <w:sz w:val="18"/>
          <w:szCs w:val="18"/>
        </w:rPr>
        <w:t>Systole: occurs when ventricles contract. Diastole: occurs during relaxation of the entire heart and then contraction of the atria.</w:t>
      </w:r>
    </w:p>
    <w:p w14:paraId="23E17828" w14:textId="77777777" w:rsidR="00B75CB4" w:rsidRPr="00B75CB4" w:rsidRDefault="00B75CB4" w:rsidP="00B75CB4">
      <w:pPr>
        <w:suppressAutoHyphens/>
        <w:spacing w:after="0" w:line="240" w:lineRule="auto"/>
        <w:rPr>
          <w:rFonts w:ascii="Times New Roman" w:hAnsi="Times New Roman" w:cs="Times New Roman"/>
          <w:sz w:val="20"/>
          <w:szCs w:val="20"/>
        </w:rPr>
      </w:pPr>
      <w:r w:rsidRPr="00B75CB4">
        <w:rPr>
          <w:rFonts w:ascii="Times New Roman" w:hAnsi="Times New Roman" w:cs="Times New Roman"/>
          <w:sz w:val="20"/>
          <w:szCs w:val="20"/>
        </w:rPr>
        <w:t xml:space="preserve">Hydrostatic pressure from heart </w:t>
      </w:r>
      <w:r w:rsidR="00882E92">
        <w:rPr>
          <w:rFonts w:ascii="Times New Roman" w:hAnsi="Times New Roman" w:cs="Times New Roman"/>
          <w:sz w:val="20"/>
          <w:szCs w:val="20"/>
        </w:rPr>
        <w:t xml:space="preserve">contracting </w:t>
      </w:r>
      <w:r w:rsidRPr="00B75CB4">
        <w:rPr>
          <w:rFonts w:ascii="Times New Roman" w:hAnsi="Times New Roman" w:cs="Times New Roman"/>
          <w:sz w:val="20"/>
          <w:szCs w:val="20"/>
        </w:rPr>
        <w:t>causes blood to move through arteries.  Blood pressure drops as it reaches the capillaries, and reaches near zero in the venules.  Blood continues to move through veins because of</w:t>
      </w:r>
      <w:r w:rsidR="00F4040D">
        <w:rPr>
          <w:rFonts w:ascii="Times New Roman" w:hAnsi="Times New Roman" w:cs="Times New Roman"/>
          <w:sz w:val="20"/>
          <w:szCs w:val="20"/>
        </w:rPr>
        <w:t xml:space="preserve"> pumping of the heart assisted by</w:t>
      </w:r>
      <w:r w:rsidRPr="00B75CB4">
        <w:rPr>
          <w:rFonts w:ascii="Times New Roman" w:hAnsi="Times New Roman" w:cs="Times New Roman"/>
          <w:sz w:val="20"/>
          <w:szCs w:val="20"/>
        </w:rPr>
        <w:t xml:space="preserve"> </w:t>
      </w:r>
      <w:r w:rsidRPr="00F4040D">
        <w:rPr>
          <w:rFonts w:ascii="Times New Roman" w:hAnsi="Times New Roman" w:cs="Times New Roman"/>
          <w:sz w:val="20"/>
          <w:szCs w:val="20"/>
        </w:rPr>
        <w:t>movements of adjacent skeletal muscles</w:t>
      </w:r>
      <w:r w:rsidR="00F4040D" w:rsidRPr="00F4040D">
        <w:rPr>
          <w:rFonts w:ascii="Times New Roman" w:hAnsi="Times New Roman" w:cs="Times New Roman"/>
          <w:sz w:val="20"/>
          <w:szCs w:val="20"/>
        </w:rPr>
        <w:t xml:space="preserve">, expansion of atria each time heart beats, and falling pressure in chest when a person </w:t>
      </w:r>
      <w:proofErr w:type="gramStart"/>
      <w:r w:rsidR="00F4040D" w:rsidRPr="00F4040D">
        <w:rPr>
          <w:rFonts w:ascii="Times New Roman" w:hAnsi="Times New Roman" w:cs="Times New Roman"/>
          <w:sz w:val="20"/>
          <w:szCs w:val="20"/>
        </w:rPr>
        <w:t>breathes</w:t>
      </w:r>
      <w:r w:rsidR="00F4040D">
        <w:rPr>
          <w:rFonts w:ascii="Times New Roman" w:hAnsi="Times New Roman" w:cs="Times New Roman"/>
          <w:i/>
          <w:sz w:val="20"/>
          <w:szCs w:val="20"/>
        </w:rPr>
        <w:t>.</w:t>
      </w:r>
      <w:r w:rsidRPr="00B75CB4">
        <w:rPr>
          <w:rFonts w:ascii="Times New Roman" w:hAnsi="Times New Roman" w:cs="Times New Roman"/>
          <w:sz w:val="20"/>
          <w:szCs w:val="20"/>
        </w:rPr>
        <w:t>Valves</w:t>
      </w:r>
      <w:proofErr w:type="gramEnd"/>
      <w:r w:rsidRPr="00B75CB4">
        <w:rPr>
          <w:rFonts w:ascii="Times New Roman" w:hAnsi="Times New Roman" w:cs="Times New Roman"/>
          <w:sz w:val="20"/>
          <w:szCs w:val="20"/>
        </w:rPr>
        <w:t xml:space="preserve"> in the veins prevent backflow.</w:t>
      </w:r>
    </w:p>
    <w:p w14:paraId="1BCB6EF3" w14:textId="77777777" w:rsidR="00B75CB4" w:rsidRDefault="00B75CB4" w:rsidP="00397B14">
      <w:pPr>
        <w:numPr>
          <w:ilvl w:val="0"/>
          <w:numId w:val="4"/>
        </w:numPr>
        <w:suppressAutoHyphens/>
        <w:spacing w:after="0" w:line="240" w:lineRule="auto"/>
        <w:rPr>
          <w:b/>
          <w:sz w:val="18"/>
          <w:szCs w:val="18"/>
        </w:rPr>
      </w:pPr>
      <w:r>
        <w:rPr>
          <w:b/>
          <w:sz w:val="18"/>
          <w:szCs w:val="18"/>
        </w:rPr>
        <w:t xml:space="preserve">Blood Vessels: </w:t>
      </w:r>
      <w:r>
        <w:rPr>
          <w:sz w:val="18"/>
          <w:szCs w:val="18"/>
        </w:rPr>
        <w:t>(arteries, veins, and capillaries)</w:t>
      </w:r>
    </w:p>
    <w:p w14:paraId="666C20A4" w14:textId="77777777" w:rsidR="00B75CB4" w:rsidRPr="00E76AA8" w:rsidRDefault="00B75CB4" w:rsidP="00397B14">
      <w:pPr>
        <w:numPr>
          <w:ilvl w:val="1"/>
          <w:numId w:val="4"/>
        </w:numPr>
        <w:suppressAutoHyphens/>
        <w:spacing w:after="0" w:line="240" w:lineRule="auto"/>
        <w:rPr>
          <w:b/>
          <w:sz w:val="18"/>
          <w:szCs w:val="18"/>
        </w:rPr>
      </w:pPr>
      <w:r>
        <w:rPr>
          <w:b/>
          <w:sz w:val="18"/>
          <w:szCs w:val="18"/>
        </w:rPr>
        <w:t>Arteries</w:t>
      </w:r>
      <w:r>
        <w:rPr>
          <w:sz w:val="18"/>
          <w:szCs w:val="18"/>
        </w:rPr>
        <w:t>: thick-walled, muscular, elastic, pump oxygenated away (except for pulmonary arteries that transport deoxygenated blood from heart to lungs)</w:t>
      </w:r>
      <w:r w:rsidR="00E76AA8">
        <w:rPr>
          <w:sz w:val="18"/>
          <w:szCs w:val="18"/>
        </w:rPr>
        <w:t>. Wrapped in smooth muscle typically innervated by sympathetic NS</w:t>
      </w:r>
    </w:p>
    <w:p w14:paraId="5D2D0E8A" w14:textId="77777777" w:rsidR="00E76AA8" w:rsidRPr="005F0F14" w:rsidRDefault="00E76AA8" w:rsidP="00397B14">
      <w:pPr>
        <w:numPr>
          <w:ilvl w:val="1"/>
          <w:numId w:val="4"/>
        </w:numPr>
        <w:suppressAutoHyphens/>
        <w:spacing w:after="0" w:line="240" w:lineRule="auto"/>
        <w:rPr>
          <w:b/>
          <w:sz w:val="18"/>
          <w:szCs w:val="18"/>
        </w:rPr>
      </w:pPr>
      <w:r>
        <w:rPr>
          <w:b/>
          <w:sz w:val="18"/>
          <w:szCs w:val="18"/>
        </w:rPr>
        <w:t>Arterioles</w:t>
      </w:r>
      <w:r>
        <w:rPr>
          <w:sz w:val="18"/>
          <w:szCs w:val="18"/>
        </w:rPr>
        <w:t>: Very small, wrapped in smooth muscle, constrict/dilate to regulate BP and reroute blood</w:t>
      </w:r>
      <w:r w:rsidR="00133963">
        <w:rPr>
          <w:sz w:val="18"/>
          <w:szCs w:val="18"/>
        </w:rPr>
        <w:t xml:space="preserve"> – major determinant of pressure</w:t>
      </w:r>
    </w:p>
    <w:p w14:paraId="2493B19B" w14:textId="77777777" w:rsidR="005F0F14" w:rsidRPr="00B75CB4" w:rsidRDefault="005F0F14" w:rsidP="005F0F14">
      <w:pPr>
        <w:numPr>
          <w:ilvl w:val="1"/>
          <w:numId w:val="4"/>
        </w:numPr>
        <w:suppressAutoHyphens/>
        <w:spacing w:after="0" w:line="240" w:lineRule="auto"/>
        <w:rPr>
          <w:sz w:val="18"/>
          <w:szCs w:val="18"/>
        </w:rPr>
      </w:pPr>
      <w:r>
        <w:rPr>
          <w:b/>
          <w:sz w:val="18"/>
          <w:szCs w:val="18"/>
        </w:rPr>
        <w:t>Capillaries</w:t>
      </w:r>
      <w:r>
        <w:rPr>
          <w:sz w:val="18"/>
          <w:szCs w:val="18"/>
        </w:rPr>
        <w:t>: have smallest diameter- single layer of endothelial cells across which gases, nutrients, enzymes, hormones, and waste diffuse</w:t>
      </w:r>
    </w:p>
    <w:p w14:paraId="5111493F" w14:textId="77777777" w:rsidR="005F0F14" w:rsidRPr="00AD5933" w:rsidRDefault="005F0F14" w:rsidP="005F0F14">
      <w:pPr>
        <w:numPr>
          <w:ilvl w:val="2"/>
          <w:numId w:val="4"/>
        </w:numPr>
        <w:suppressAutoHyphens/>
        <w:spacing w:after="0" w:line="240" w:lineRule="auto"/>
        <w:rPr>
          <w:b/>
          <w:sz w:val="18"/>
          <w:szCs w:val="18"/>
        </w:rPr>
      </w:pPr>
      <w:r>
        <w:rPr>
          <w:sz w:val="18"/>
          <w:szCs w:val="18"/>
        </w:rPr>
        <w:t>4 methods for material to cross capillary wall: pinocytosis, diffusion through capillary cell membrane, movement through pores in the cells (fenestrations), movement through space between the cells</w:t>
      </w:r>
    </w:p>
    <w:p w14:paraId="1F33C9BC" w14:textId="77777777" w:rsidR="00AD5933" w:rsidRDefault="00AD5933" w:rsidP="00AD5933">
      <w:pPr>
        <w:numPr>
          <w:ilvl w:val="1"/>
          <w:numId w:val="4"/>
        </w:numPr>
        <w:suppressAutoHyphens/>
        <w:spacing w:after="0" w:line="240" w:lineRule="auto"/>
        <w:rPr>
          <w:b/>
          <w:sz w:val="18"/>
          <w:szCs w:val="18"/>
        </w:rPr>
      </w:pPr>
      <w:r>
        <w:rPr>
          <w:b/>
          <w:sz w:val="18"/>
          <w:szCs w:val="18"/>
        </w:rPr>
        <w:t>Venules</w:t>
      </w:r>
      <w:r>
        <w:rPr>
          <w:sz w:val="18"/>
          <w:szCs w:val="18"/>
        </w:rPr>
        <w:t xml:space="preserve">: </w:t>
      </w:r>
      <w:r w:rsidR="00DD7333">
        <w:rPr>
          <w:sz w:val="18"/>
          <w:szCs w:val="18"/>
        </w:rPr>
        <w:t xml:space="preserve">Small blood vessels that lead back to veins; very thin and porous; drain blood from capillary bed </w:t>
      </w:r>
      <w:r w:rsidR="00DD7333" w:rsidRPr="00DD7333">
        <w:rPr>
          <w:sz w:val="18"/>
          <w:szCs w:val="18"/>
        </w:rPr>
        <w:sym w:font="Wingdings" w:char="F0E0"/>
      </w:r>
      <w:r w:rsidR="00DD7333">
        <w:rPr>
          <w:sz w:val="18"/>
          <w:szCs w:val="18"/>
        </w:rPr>
        <w:t xml:space="preserve"> venules combine </w:t>
      </w:r>
      <w:r w:rsidR="00DD7333" w:rsidRPr="00DD7333">
        <w:rPr>
          <w:sz w:val="18"/>
          <w:szCs w:val="18"/>
        </w:rPr>
        <w:sym w:font="Wingdings" w:char="F0E0"/>
      </w:r>
      <w:r w:rsidR="00DD7333">
        <w:rPr>
          <w:sz w:val="18"/>
          <w:szCs w:val="18"/>
        </w:rPr>
        <w:t xml:space="preserve"> veins</w:t>
      </w:r>
    </w:p>
    <w:p w14:paraId="20CEEE97" w14:textId="77777777" w:rsidR="00B75CB4" w:rsidRPr="00E3350A" w:rsidRDefault="00B75CB4" w:rsidP="00397B14">
      <w:pPr>
        <w:numPr>
          <w:ilvl w:val="1"/>
          <w:numId w:val="4"/>
        </w:numPr>
        <w:suppressAutoHyphens/>
        <w:spacing w:after="0" w:line="240" w:lineRule="auto"/>
        <w:rPr>
          <w:b/>
          <w:sz w:val="18"/>
          <w:szCs w:val="18"/>
        </w:rPr>
      </w:pPr>
      <w:r>
        <w:rPr>
          <w:b/>
          <w:sz w:val="18"/>
          <w:szCs w:val="18"/>
        </w:rPr>
        <w:t>Veins</w:t>
      </w:r>
      <w:r>
        <w:rPr>
          <w:sz w:val="18"/>
          <w:szCs w:val="18"/>
        </w:rPr>
        <w:t xml:space="preserve">: Larger veins often have valves to aid in transport of deoxygenated blood back to heart due to fighting gravity (except for pulmonary veins and umbilical vein that carry </w:t>
      </w:r>
      <w:r>
        <w:rPr>
          <w:i/>
          <w:sz w:val="18"/>
          <w:szCs w:val="18"/>
        </w:rPr>
        <w:t>oxygenated</w:t>
      </w:r>
      <w:r>
        <w:rPr>
          <w:sz w:val="18"/>
          <w:szCs w:val="18"/>
        </w:rPr>
        <w:t xml:space="preserve"> blood)</w:t>
      </w:r>
    </w:p>
    <w:p w14:paraId="3DA3E0A9" w14:textId="77777777" w:rsidR="00E3350A" w:rsidRDefault="0059519F" w:rsidP="00E3350A">
      <w:pPr>
        <w:suppressAutoHyphens/>
        <w:spacing w:after="0" w:line="240" w:lineRule="auto"/>
        <w:rPr>
          <w:sz w:val="18"/>
          <w:szCs w:val="18"/>
        </w:rPr>
      </w:pPr>
      <w:r>
        <w:rPr>
          <w:b/>
          <w:sz w:val="18"/>
          <w:szCs w:val="18"/>
        </w:rPr>
        <w:t>Blood</w:t>
      </w:r>
      <w:r w:rsidR="00E3350A">
        <w:rPr>
          <w:b/>
          <w:sz w:val="18"/>
          <w:szCs w:val="18"/>
        </w:rPr>
        <w:t xml:space="preserve"> flow: </w:t>
      </w:r>
      <w:r>
        <w:rPr>
          <w:sz w:val="18"/>
          <w:szCs w:val="18"/>
        </w:rPr>
        <w:t xml:space="preserve">(see </w:t>
      </w:r>
      <w:r w:rsidR="00FB2C88">
        <w:rPr>
          <w:sz w:val="18"/>
          <w:szCs w:val="18"/>
        </w:rPr>
        <w:t>below</w:t>
      </w:r>
      <w:r>
        <w:rPr>
          <w:sz w:val="18"/>
          <w:szCs w:val="18"/>
        </w:rPr>
        <w:t xml:space="preserve">). Cross sectional area of veins is about 4x higher than that of arteries. </w:t>
      </w:r>
      <w:r w:rsidRPr="0059519F">
        <w:rPr>
          <w:i/>
          <w:sz w:val="18"/>
          <w:szCs w:val="18"/>
        </w:rPr>
        <w:t>Total</w:t>
      </w:r>
      <w:r>
        <w:rPr>
          <w:sz w:val="18"/>
          <w:szCs w:val="18"/>
        </w:rPr>
        <w:t xml:space="preserve"> cross-sectional area of capillaries far greater than that of arteries or veins (capillaries </w:t>
      </w:r>
      <w:r w:rsidR="00FB2C88">
        <w:rPr>
          <w:sz w:val="18"/>
          <w:szCs w:val="18"/>
        </w:rPr>
        <w:t>are</w:t>
      </w:r>
      <w:r>
        <w:rPr>
          <w:sz w:val="18"/>
          <w:szCs w:val="18"/>
        </w:rPr>
        <w:t xml:space="preserve"> </w:t>
      </w:r>
      <w:r w:rsidR="00133963">
        <w:rPr>
          <w:sz w:val="18"/>
          <w:szCs w:val="18"/>
        </w:rPr>
        <w:t>the narrowest vessels</w:t>
      </w:r>
      <w:r>
        <w:rPr>
          <w:sz w:val="18"/>
          <w:szCs w:val="18"/>
        </w:rPr>
        <w:t xml:space="preserve">, BUT </w:t>
      </w:r>
      <w:r w:rsidR="00FB2C88">
        <w:rPr>
          <w:sz w:val="18"/>
          <w:szCs w:val="18"/>
        </w:rPr>
        <w:t xml:space="preserve">there are far more capillaries </w:t>
      </w:r>
      <w:r w:rsidR="00FB2C88" w:rsidRPr="00FB2C88">
        <w:rPr>
          <w:sz w:val="18"/>
          <w:szCs w:val="18"/>
        </w:rPr>
        <w:sym w:font="Wingdings" w:char="F0E0"/>
      </w:r>
      <w:r w:rsidR="00FB2C88">
        <w:rPr>
          <w:sz w:val="18"/>
          <w:szCs w:val="18"/>
        </w:rPr>
        <w:t xml:space="preserve"> </w:t>
      </w:r>
      <w:r>
        <w:rPr>
          <w:sz w:val="18"/>
          <w:szCs w:val="18"/>
        </w:rPr>
        <w:t xml:space="preserve">total cross-sectional area of all of them put together is higher than any other cross sectional area). Since blood volume flow rate is approx. constant, </w:t>
      </w:r>
      <w:r w:rsidRPr="0059519F">
        <w:rPr>
          <w:b/>
          <w:sz w:val="18"/>
          <w:szCs w:val="18"/>
        </w:rPr>
        <w:t>blood velocity is inversely proportional to total cross-</w:t>
      </w:r>
      <w:r w:rsidR="00C677AD" w:rsidRPr="0059519F">
        <w:rPr>
          <w:b/>
          <w:sz w:val="18"/>
          <w:szCs w:val="18"/>
        </w:rPr>
        <w:t>sectional area</w:t>
      </w:r>
      <w:r>
        <w:rPr>
          <w:sz w:val="18"/>
          <w:szCs w:val="18"/>
        </w:rPr>
        <w:t>. Bernoulli’s principle tells us pressure is inversely propo</w:t>
      </w:r>
      <w:r w:rsidR="00556A34">
        <w:rPr>
          <w:sz w:val="18"/>
          <w:szCs w:val="18"/>
        </w:rPr>
        <w:t xml:space="preserve">rtional to cross-sectional area, so why is pressure highest from aorta and then continues downward? </w:t>
      </w:r>
      <w:r w:rsidR="00D04EBA">
        <w:rPr>
          <w:sz w:val="18"/>
          <w:szCs w:val="18"/>
        </w:rPr>
        <w:t>Blood is not an ideal flow: pumping force of heart is the major contributor to pressure (p=F/A)</w:t>
      </w:r>
      <w:r w:rsidR="005A1A8C">
        <w:rPr>
          <w:sz w:val="18"/>
          <w:szCs w:val="18"/>
        </w:rPr>
        <w:t>.</w:t>
      </w:r>
      <w:r w:rsidR="00133963">
        <w:rPr>
          <w:sz w:val="18"/>
          <w:szCs w:val="18"/>
        </w:rPr>
        <w:t xml:space="preserve"> Aside: arterioles </w:t>
      </w:r>
      <w:r w:rsidR="005805F3">
        <w:rPr>
          <w:sz w:val="18"/>
          <w:szCs w:val="18"/>
        </w:rPr>
        <w:t>have the greatest resistance to flow (</w:t>
      </w:r>
      <w:r w:rsidR="00FB2C88">
        <w:rPr>
          <w:sz w:val="18"/>
          <w:szCs w:val="18"/>
        </w:rPr>
        <w:t xml:space="preserve">high </w:t>
      </w:r>
      <w:r w:rsidR="005805F3">
        <w:rPr>
          <w:sz w:val="18"/>
          <w:szCs w:val="18"/>
        </w:rPr>
        <w:t>ability to constrict)</w:t>
      </w:r>
      <w:hyperlink r:id="rId55" w:history="1">
        <w:r w:rsidR="00220055" w:rsidRPr="00220055">
          <w:rPr>
            <w:rStyle w:val="Hyperlink"/>
            <w:sz w:val="18"/>
            <w:szCs w:val="18"/>
          </w:rPr>
          <w:t>*</w:t>
        </w:r>
      </w:hyperlink>
      <w:r w:rsidR="00A2547D">
        <w:rPr>
          <w:sz w:val="18"/>
          <w:szCs w:val="18"/>
        </w:rPr>
        <w:t xml:space="preserve">. At any given time, most blood is in the veins/venules/venus sinuses. </w:t>
      </w:r>
    </w:p>
    <w:p w14:paraId="52EE8A03" w14:textId="77777777" w:rsidR="00BE5962" w:rsidRDefault="006E5317" w:rsidP="00E3350A">
      <w:pPr>
        <w:suppressAutoHyphens/>
        <w:spacing w:after="0" w:line="240" w:lineRule="auto"/>
        <w:rPr>
          <w:sz w:val="18"/>
          <w:szCs w:val="18"/>
        </w:rPr>
      </w:pPr>
      <w:r>
        <w:rPr>
          <w:rFonts w:ascii="Times New Roman" w:hAnsi="Times New Roman"/>
          <w:noProof/>
          <w:sz w:val="24"/>
          <w:szCs w:val="24"/>
          <w:lang w:eastAsia="zh-CN"/>
        </w:rPr>
        <w:lastRenderedPageBreak/>
        <mc:AlternateContent>
          <mc:Choice Requires="wps">
            <w:drawing>
              <wp:anchor distT="0" distB="0" distL="114300" distR="114300" simplePos="0" relativeHeight="251703296" behindDoc="0" locked="0" layoutInCell="1" allowOverlap="1" wp14:anchorId="47CE82FE" wp14:editId="58841A4C">
                <wp:simplePos x="0" y="0"/>
                <wp:positionH relativeFrom="column">
                  <wp:posOffset>4756785</wp:posOffset>
                </wp:positionH>
                <wp:positionV relativeFrom="paragraph">
                  <wp:posOffset>118110</wp:posOffset>
                </wp:positionV>
                <wp:extent cx="2243455" cy="5848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9FF6" w14:textId="77777777" w:rsidR="00AA280B" w:rsidRPr="00033602" w:rsidRDefault="00AA280B" w:rsidP="00153C50">
                            <w:pPr>
                              <w:rPr>
                                <w:rFonts w:ascii="Times New Roman" w:hAnsi="Times New Roman"/>
                                <w:sz w:val="20"/>
                                <w:szCs w:val="20"/>
                              </w:rPr>
                            </w:pPr>
                            <w:r w:rsidRPr="000D5498">
                              <w:rPr>
                                <w:rFonts w:ascii="Times New Roman" w:hAnsi="Times New Roman"/>
                                <w:sz w:val="18"/>
                                <w:szCs w:val="18"/>
                              </w:rPr>
                              <w:t>In the squiggly lines on the left in the image below, the high peak is the systolic pressure and the low peak is the diastolic pressure.</w:t>
                            </w:r>
                          </w:p>
                          <w:p w14:paraId="35A25724" w14:textId="77777777" w:rsidR="00AA280B" w:rsidRPr="00033602" w:rsidRDefault="00AA280B" w:rsidP="00153C50">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E82FE" id="Text Box 20" o:spid="_x0000_s1027" type="#_x0000_t202" style="position:absolute;margin-left:374.55pt;margin-top:9.3pt;width:176.65pt;height:4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" filled="f" stroked="f">
                <v:textbox>
                  <w:txbxContent>
                    <w:p w14:paraId="09419FF6" w14:textId="77777777" w:rsidR="00AA280B" w:rsidRPr="00033602" w:rsidRDefault="00AA280B" w:rsidP="00153C50">
                      <w:pPr>
                        <w:rPr>
                          <w:rFonts w:ascii="Times New Roman" w:hAnsi="Times New Roman"/>
                          <w:sz w:val="20"/>
                          <w:szCs w:val="20"/>
                        </w:rPr>
                      </w:pPr>
                      <w:r w:rsidRPr="000D5498">
                        <w:rPr>
                          <w:rFonts w:ascii="Times New Roman" w:hAnsi="Times New Roman"/>
                          <w:sz w:val="18"/>
                          <w:szCs w:val="18"/>
                        </w:rPr>
                        <w:t>In the squiggly lines on the left in the image below, the high peak is the systolic pressure and the low peak is the diastolic pressure.</w:t>
                      </w:r>
                    </w:p>
                    <w:p w14:paraId="35A25724" w14:textId="77777777" w:rsidR="00AA280B" w:rsidRPr="00033602" w:rsidRDefault="00AA280B" w:rsidP="00153C50">
                      <w:pPr>
                        <w:rPr>
                          <w:rFonts w:ascii="Times New Roman" w:hAnsi="Times New Roman"/>
                          <w:sz w:val="20"/>
                          <w:szCs w:val="20"/>
                        </w:rPr>
                      </w:pPr>
                    </w:p>
                  </w:txbxContent>
                </v:textbox>
              </v:shape>
            </w:pict>
          </mc:Fallback>
        </mc:AlternateContent>
      </w:r>
      <w:r w:rsidR="00BE5962">
        <w:rPr>
          <w:noProof/>
          <w:sz w:val="18"/>
          <w:szCs w:val="18"/>
          <w:lang w:eastAsia="zh-CN"/>
        </w:rPr>
        <w:drawing>
          <wp:inline distT="0" distB="0" distL="0" distR="0" wp14:anchorId="5EF1AF26" wp14:editId="78D920F7">
            <wp:extent cx="6772910" cy="203073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72910" cy="2030730"/>
                    </a:xfrm>
                    <a:prstGeom prst="rect">
                      <a:avLst/>
                    </a:prstGeom>
                    <a:noFill/>
                    <a:ln>
                      <a:noFill/>
                    </a:ln>
                  </pic:spPr>
                </pic:pic>
              </a:graphicData>
            </a:graphic>
          </wp:inline>
        </w:drawing>
      </w:r>
    </w:p>
    <w:p w14:paraId="24316E08" w14:textId="77777777" w:rsidR="00B75CB4" w:rsidRDefault="00B75CB4" w:rsidP="00397B14">
      <w:pPr>
        <w:numPr>
          <w:ilvl w:val="0"/>
          <w:numId w:val="4"/>
        </w:numPr>
        <w:suppressAutoHyphens/>
        <w:spacing w:after="0" w:line="240" w:lineRule="auto"/>
        <w:rPr>
          <w:sz w:val="18"/>
          <w:szCs w:val="18"/>
        </w:rPr>
      </w:pPr>
      <w:r>
        <w:rPr>
          <w:b/>
          <w:sz w:val="18"/>
          <w:szCs w:val="18"/>
        </w:rPr>
        <w:t>Lymph Vessels</w:t>
      </w:r>
    </w:p>
    <w:p w14:paraId="1756F3B0" w14:textId="77777777" w:rsidR="00B75CB4" w:rsidRDefault="00B75CB4" w:rsidP="00397B14">
      <w:pPr>
        <w:numPr>
          <w:ilvl w:val="1"/>
          <w:numId w:val="4"/>
        </w:numPr>
        <w:suppressAutoHyphens/>
        <w:spacing w:after="0" w:line="240" w:lineRule="auto"/>
        <w:rPr>
          <w:sz w:val="18"/>
          <w:szCs w:val="18"/>
        </w:rPr>
      </w:pPr>
      <w:r>
        <w:rPr>
          <w:sz w:val="18"/>
          <w:szCs w:val="18"/>
        </w:rPr>
        <w:t xml:space="preserve">Lymphatic system is </w:t>
      </w:r>
      <w:r w:rsidR="00CD115C">
        <w:rPr>
          <w:sz w:val="18"/>
          <w:szCs w:val="18"/>
        </w:rPr>
        <w:t xml:space="preserve">an open </w:t>
      </w:r>
      <w:r>
        <w:rPr>
          <w:sz w:val="18"/>
          <w:szCs w:val="18"/>
        </w:rPr>
        <w:t xml:space="preserve">secondary circulatory system- transports excess </w:t>
      </w:r>
      <w:r w:rsidRPr="00CD115C">
        <w:rPr>
          <w:b/>
          <w:sz w:val="18"/>
          <w:szCs w:val="18"/>
        </w:rPr>
        <w:t>interstitial fluids</w:t>
      </w:r>
      <w:r w:rsidR="00CD115C" w:rsidRPr="00CD115C">
        <w:rPr>
          <w:b/>
          <w:sz w:val="18"/>
          <w:szCs w:val="18"/>
        </w:rPr>
        <w:t xml:space="preserve"> (lymph)</w:t>
      </w:r>
      <w:r w:rsidR="00CD115C">
        <w:rPr>
          <w:sz w:val="18"/>
          <w:szCs w:val="18"/>
        </w:rPr>
        <w:t xml:space="preserve"> through the contraction of adjacent muscles &amp; some walls of larger lymph vessels have smooth muscle</w:t>
      </w:r>
    </w:p>
    <w:p w14:paraId="7DCF650D" w14:textId="77777777" w:rsidR="00B75CB4" w:rsidRDefault="00CD115C" w:rsidP="00397B14">
      <w:pPr>
        <w:numPr>
          <w:ilvl w:val="1"/>
          <w:numId w:val="4"/>
        </w:numPr>
        <w:suppressAutoHyphens/>
        <w:spacing w:after="0" w:line="240" w:lineRule="auto"/>
        <w:rPr>
          <w:sz w:val="18"/>
          <w:szCs w:val="18"/>
        </w:rPr>
      </w:pPr>
      <w:r>
        <w:rPr>
          <w:sz w:val="18"/>
          <w:szCs w:val="18"/>
        </w:rPr>
        <w:t>Proteins &amp; large particles that can’t be taken up by capillaries removed to lymph; also monitors blood for infxn</w:t>
      </w:r>
    </w:p>
    <w:p w14:paraId="186493D1" w14:textId="77777777" w:rsidR="00B75CB4" w:rsidRDefault="00B75CB4" w:rsidP="00397B14">
      <w:pPr>
        <w:numPr>
          <w:ilvl w:val="1"/>
          <w:numId w:val="4"/>
        </w:numPr>
        <w:suppressAutoHyphens/>
        <w:spacing w:after="0" w:line="240" w:lineRule="auto"/>
        <w:rPr>
          <w:b/>
          <w:sz w:val="18"/>
          <w:szCs w:val="18"/>
        </w:rPr>
      </w:pPr>
      <w:r>
        <w:rPr>
          <w:sz w:val="18"/>
          <w:szCs w:val="18"/>
        </w:rPr>
        <w:t>Valves prevent backflow- fluid returns to blood circulatory system through two ducts located in shoulder region</w:t>
      </w:r>
      <w:r w:rsidR="005923DF">
        <w:rPr>
          <w:sz w:val="18"/>
          <w:szCs w:val="18"/>
        </w:rPr>
        <w:t xml:space="preserve"> (thoracic&amp;right lymphatic duct)</w:t>
      </w:r>
    </w:p>
    <w:p w14:paraId="65878893" w14:textId="77777777" w:rsidR="00B75CB4" w:rsidRPr="008F4738" w:rsidRDefault="00B75CB4" w:rsidP="00397B14">
      <w:pPr>
        <w:numPr>
          <w:ilvl w:val="1"/>
          <w:numId w:val="4"/>
        </w:numPr>
        <w:suppressAutoHyphens/>
        <w:spacing w:after="0" w:line="240" w:lineRule="auto"/>
        <w:rPr>
          <w:b/>
          <w:sz w:val="18"/>
          <w:szCs w:val="18"/>
        </w:rPr>
      </w:pPr>
      <w:r>
        <w:rPr>
          <w:b/>
          <w:sz w:val="18"/>
          <w:szCs w:val="18"/>
        </w:rPr>
        <w:t>Lymph nodes</w:t>
      </w:r>
      <w:r>
        <w:rPr>
          <w:sz w:val="18"/>
          <w:szCs w:val="18"/>
        </w:rPr>
        <w:t xml:space="preserve"> contain phagocytic cells (leukocytes) that filter the lymph and serve as immune response centers</w:t>
      </w:r>
    </w:p>
    <w:p w14:paraId="1B8F4C77" w14:textId="77777777" w:rsidR="008F4738" w:rsidRDefault="008F4738" w:rsidP="00397B14">
      <w:pPr>
        <w:numPr>
          <w:ilvl w:val="0"/>
          <w:numId w:val="4"/>
        </w:numPr>
        <w:suppressAutoHyphens/>
        <w:spacing w:after="0" w:line="240" w:lineRule="auto"/>
        <w:rPr>
          <w:sz w:val="18"/>
          <w:szCs w:val="18"/>
        </w:rPr>
      </w:pPr>
      <w:r>
        <w:rPr>
          <w:b/>
          <w:sz w:val="18"/>
          <w:szCs w:val="18"/>
        </w:rPr>
        <w:t>Blood</w:t>
      </w:r>
      <w:r>
        <w:rPr>
          <w:sz w:val="18"/>
          <w:szCs w:val="18"/>
        </w:rPr>
        <w:t xml:space="preserve"> – 4-6 liters in the human body</w:t>
      </w:r>
      <w:r w:rsidR="00A67851">
        <w:rPr>
          <w:sz w:val="18"/>
          <w:szCs w:val="18"/>
        </w:rPr>
        <w:t xml:space="preserve">; is a connective tissue </w:t>
      </w:r>
    </w:p>
    <w:p w14:paraId="63753BA2" w14:textId="77777777" w:rsidR="008F4738" w:rsidRDefault="008F4738" w:rsidP="00397B14">
      <w:pPr>
        <w:numPr>
          <w:ilvl w:val="1"/>
          <w:numId w:val="4"/>
        </w:numPr>
        <w:suppressAutoHyphens/>
        <w:spacing w:after="0" w:line="240" w:lineRule="auto"/>
        <w:rPr>
          <w:sz w:val="18"/>
          <w:szCs w:val="18"/>
          <w:u w:val="single"/>
        </w:rPr>
      </w:pPr>
      <w:r>
        <w:rPr>
          <w:sz w:val="18"/>
          <w:szCs w:val="18"/>
        </w:rPr>
        <w:t>55% liquid (</w:t>
      </w:r>
      <w:r>
        <w:rPr>
          <w:b/>
          <w:sz w:val="18"/>
          <w:szCs w:val="18"/>
        </w:rPr>
        <w:t>plasma</w:t>
      </w:r>
      <w:r>
        <w:rPr>
          <w:sz w:val="18"/>
          <w:szCs w:val="18"/>
        </w:rPr>
        <w:t>) and 45% cellular components – plasma is an aqueous mixture of nutrients, salts, gases, wastes, hormones, and blood proteins (</w:t>
      </w:r>
      <w:r w:rsidR="0026236A">
        <w:rPr>
          <w:sz w:val="18"/>
          <w:szCs w:val="18"/>
        </w:rPr>
        <w:t>immuno</w:t>
      </w:r>
      <w:r>
        <w:rPr>
          <w:sz w:val="18"/>
          <w:szCs w:val="18"/>
        </w:rPr>
        <w:t>glob</w:t>
      </w:r>
      <w:r w:rsidR="0026236A">
        <w:rPr>
          <w:sz w:val="18"/>
          <w:szCs w:val="18"/>
        </w:rPr>
        <w:t>ul</w:t>
      </w:r>
      <w:r>
        <w:rPr>
          <w:sz w:val="18"/>
          <w:szCs w:val="18"/>
        </w:rPr>
        <w:t>ins, albumin, fibrinogen</w:t>
      </w:r>
      <w:r w:rsidR="0026236A">
        <w:rPr>
          <w:sz w:val="18"/>
          <w:szCs w:val="18"/>
        </w:rPr>
        <w:t>, clotting factors)</w:t>
      </w:r>
    </w:p>
    <w:p w14:paraId="237D9DDB" w14:textId="77777777" w:rsidR="008F4738" w:rsidRDefault="008F4738" w:rsidP="00397B14">
      <w:pPr>
        <w:numPr>
          <w:ilvl w:val="1"/>
          <w:numId w:val="4"/>
        </w:numPr>
        <w:suppressAutoHyphens/>
        <w:spacing w:after="0" w:line="240" w:lineRule="auto"/>
        <w:rPr>
          <w:b/>
          <w:sz w:val="18"/>
          <w:szCs w:val="18"/>
        </w:rPr>
      </w:pPr>
      <w:r>
        <w:rPr>
          <w:sz w:val="18"/>
          <w:szCs w:val="18"/>
          <w:u w:val="single"/>
        </w:rPr>
        <w:t>Cellular components</w:t>
      </w:r>
    </w:p>
    <w:p w14:paraId="251D9288" w14:textId="77777777" w:rsidR="008F4738" w:rsidRDefault="008F4738" w:rsidP="00397B14">
      <w:pPr>
        <w:numPr>
          <w:ilvl w:val="2"/>
          <w:numId w:val="4"/>
        </w:numPr>
        <w:suppressAutoHyphens/>
        <w:spacing w:after="0" w:line="240" w:lineRule="auto"/>
        <w:rPr>
          <w:b/>
          <w:sz w:val="18"/>
          <w:szCs w:val="18"/>
        </w:rPr>
      </w:pPr>
      <w:r>
        <w:rPr>
          <w:b/>
          <w:sz w:val="18"/>
          <w:szCs w:val="18"/>
        </w:rPr>
        <w:t>Erythrocytes</w:t>
      </w:r>
      <w:r>
        <w:rPr>
          <w:sz w:val="18"/>
          <w:szCs w:val="18"/>
        </w:rPr>
        <w:t xml:space="preserve"> (RBCs) – transport O</w:t>
      </w:r>
      <w:r>
        <w:rPr>
          <w:sz w:val="18"/>
          <w:szCs w:val="18"/>
          <w:vertAlign w:val="subscript"/>
        </w:rPr>
        <w:t xml:space="preserve">2 </w:t>
      </w:r>
      <w:r>
        <w:rPr>
          <w:sz w:val="18"/>
          <w:szCs w:val="18"/>
        </w:rPr>
        <w:t>(up to 4) on hemoglobin, catalyze conversion of CO</w:t>
      </w:r>
      <w:r>
        <w:rPr>
          <w:sz w:val="18"/>
          <w:szCs w:val="18"/>
          <w:vertAlign w:val="subscript"/>
        </w:rPr>
        <w:t>2</w:t>
      </w:r>
      <w:r>
        <w:rPr>
          <w:sz w:val="18"/>
          <w:szCs w:val="18"/>
        </w:rPr>
        <w:t xml:space="preserve"> and H</w:t>
      </w:r>
      <w:r>
        <w:rPr>
          <w:sz w:val="18"/>
          <w:szCs w:val="18"/>
          <w:vertAlign w:val="subscript"/>
        </w:rPr>
        <w:t>2</w:t>
      </w:r>
      <w:r>
        <w:rPr>
          <w:sz w:val="18"/>
          <w:szCs w:val="18"/>
        </w:rPr>
        <w:t>O to H</w:t>
      </w:r>
      <w:r>
        <w:rPr>
          <w:sz w:val="18"/>
          <w:szCs w:val="18"/>
          <w:vertAlign w:val="subscript"/>
        </w:rPr>
        <w:t>2</w:t>
      </w:r>
      <w:r>
        <w:rPr>
          <w:sz w:val="18"/>
          <w:szCs w:val="18"/>
        </w:rPr>
        <w:t>CO</w:t>
      </w:r>
      <w:r>
        <w:rPr>
          <w:sz w:val="18"/>
          <w:szCs w:val="18"/>
          <w:vertAlign w:val="subscript"/>
        </w:rPr>
        <w:t xml:space="preserve">3 </w:t>
      </w:r>
      <w:r>
        <w:rPr>
          <w:sz w:val="18"/>
          <w:szCs w:val="18"/>
        </w:rPr>
        <w:t>– lack nucleus</w:t>
      </w:r>
      <w:r w:rsidR="00E90213">
        <w:rPr>
          <w:sz w:val="18"/>
          <w:szCs w:val="18"/>
        </w:rPr>
        <w:t>/organelles</w:t>
      </w:r>
      <w:r>
        <w:rPr>
          <w:sz w:val="18"/>
          <w:szCs w:val="18"/>
        </w:rPr>
        <w:t xml:space="preserve"> to maximize hemoglobin content</w:t>
      </w:r>
    </w:p>
    <w:p w14:paraId="7A8B392E" w14:textId="77777777" w:rsidR="008F4738" w:rsidRDefault="008F4738" w:rsidP="00397B14">
      <w:pPr>
        <w:numPr>
          <w:ilvl w:val="2"/>
          <w:numId w:val="4"/>
        </w:numPr>
        <w:suppressAutoHyphens/>
        <w:spacing w:after="0" w:line="240" w:lineRule="auto"/>
        <w:rPr>
          <w:b/>
          <w:sz w:val="18"/>
          <w:szCs w:val="18"/>
        </w:rPr>
      </w:pPr>
      <w:r>
        <w:rPr>
          <w:b/>
          <w:sz w:val="18"/>
          <w:szCs w:val="18"/>
        </w:rPr>
        <w:t xml:space="preserve">Leukocytes </w:t>
      </w:r>
      <w:r>
        <w:rPr>
          <w:sz w:val="18"/>
          <w:szCs w:val="18"/>
        </w:rPr>
        <w:t>(WBCs) – larger and phagocytize foreign matter and organisms</w:t>
      </w:r>
    </w:p>
    <w:p w14:paraId="4A1D8861" w14:textId="77777777" w:rsidR="008F4738" w:rsidRDefault="008F4738" w:rsidP="00397B14">
      <w:pPr>
        <w:numPr>
          <w:ilvl w:val="3"/>
          <w:numId w:val="4"/>
        </w:numPr>
        <w:suppressAutoHyphens/>
        <w:spacing w:after="0" w:line="240" w:lineRule="auto"/>
        <w:rPr>
          <w:b/>
          <w:sz w:val="18"/>
          <w:szCs w:val="18"/>
        </w:rPr>
      </w:pPr>
      <w:r>
        <w:rPr>
          <w:b/>
          <w:sz w:val="18"/>
          <w:szCs w:val="18"/>
        </w:rPr>
        <w:t>Diapedesis</w:t>
      </w:r>
      <w:r>
        <w:rPr>
          <w:sz w:val="18"/>
          <w:szCs w:val="18"/>
        </w:rPr>
        <w:t xml:space="preserve"> – the process by which WBCs become part of the interstitial fluid (slip through the endothelial lining</w:t>
      </w:r>
      <w:r w:rsidR="005E0B17">
        <w:rPr>
          <w:sz w:val="18"/>
          <w:szCs w:val="18"/>
        </w:rPr>
        <w:t>)</w:t>
      </w:r>
    </w:p>
    <w:p w14:paraId="6A05D604" w14:textId="77777777" w:rsidR="008F4738" w:rsidRDefault="008F4738" w:rsidP="00397B14">
      <w:pPr>
        <w:numPr>
          <w:ilvl w:val="2"/>
          <w:numId w:val="4"/>
        </w:numPr>
        <w:suppressAutoHyphens/>
        <w:spacing w:after="0" w:line="240" w:lineRule="auto"/>
        <w:rPr>
          <w:sz w:val="18"/>
          <w:szCs w:val="18"/>
        </w:rPr>
      </w:pPr>
      <w:r>
        <w:rPr>
          <w:b/>
          <w:sz w:val="18"/>
          <w:szCs w:val="18"/>
        </w:rPr>
        <w:t>Platelets</w:t>
      </w:r>
      <w:r w:rsidR="004729FB">
        <w:rPr>
          <w:b/>
          <w:sz w:val="18"/>
          <w:szCs w:val="18"/>
        </w:rPr>
        <w:t>/thrombocytes</w:t>
      </w:r>
      <w:r>
        <w:rPr>
          <w:b/>
          <w:sz w:val="18"/>
          <w:szCs w:val="18"/>
        </w:rPr>
        <w:t xml:space="preserve">- </w:t>
      </w:r>
      <w:r>
        <w:rPr>
          <w:sz w:val="18"/>
          <w:szCs w:val="18"/>
        </w:rPr>
        <w:t>cell fragments involved in blood clotting – lack nuclei</w:t>
      </w:r>
      <w:r w:rsidR="0032463D">
        <w:rPr>
          <w:sz w:val="18"/>
          <w:szCs w:val="18"/>
        </w:rPr>
        <w:t>; stick to damaged epithelium; attract more</w:t>
      </w:r>
    </w:p>
    <w:p w14:paraId="7CF03D0D" w14:textId="77777777" w:rsidR="008F4738" w:rsidRDefault="008F4738" w:rsidP="00397B14">
      <w:pPr>
        <w:numPr>
          <w:ilvl w:val="3"/>
          <w:numId w:val="4"/>
        </w:numPr>
        <w:suppressAutoHyphens/>
        <w:spacing w:after="0" w:line="240" w:lineRule="auto"/>
        <w:rPr>
          <w:sz w:val="18"/>
          <w:szCs w:val="18"/>
        </w:rPr>
      </w:pPr>
      <w:r>
        <w:rPr>
          <w:sz w:val="18"/>
          <w:szCs w:val="18"/>
        </w:rPr>
        <w:t xml:space="preserve">Convert </w:t>
      </w:r>
      <w:r>
        <w:rPr>
          <w:b/>
          <w:sz w:val="18"/>
          <w:szCs w:val="18"/>
        </w:rPr>
        <w:t>fibrinogen (</w:t>
      </w:r>
      <w:r>
        <w:rPr>
          <w:sz w:val="18"/>
          <w:szCs w:val="18"/>
        </w:rPr>
        <w:t xml:space="preserve">inactive) to </w:t>
      </w:r>
      <w:r>
        <w:rPr>
          <w:b/>
          <w:sz w:val="18"/>
          <w:szCs w:val="18"/>
        </w:rPr>
        <w:t>fibrin</w:t>
      </w:r>
      <w:r>
        <w:rPr>
          <w:sz w:val="18"/>
          <w:szCs w:val="18"/>
        </w:rPr>
        <w:t xml:space="preserve"> (active)</w:t>
      </w:r>
    </w:p>
    <w:p w14:paraId="2763279E" w14:textId="77777777" w:rsidR="008F4738" w:rsidRDefault="008F4738" w:rsidP="00397B14">
      <w:pPr>
        <w:numPr>
          <w:ilvl w:val="3"/>
          <w:numId w:val="4"/>
        </w:numPr>
        <w:suppressAutoHyphens/>
        <w:spacing w:after="0" w:line="240" w:lineRule="auto"/>
        <w:rPr>
          <w:b/>
          <w:sz w:val="18"/>
          <w:szCs w:val="18"/>
        </w:rPr>
      </w:pPr>
      <w:r>
        <w:rPr>
          <w:sz w:val="18"/>
          <w:szCs w:val="18"/>
        </w:rPr>
        <w:t xml:space="preserve">Derived from </w:t>
      </w:r>
      <w:r>
        <w:rPr>
          <w:b/>
          <w:sz w:val="18"/>
          <w:szCs w:val="18"/>
        </w:rPr>
        <w:t>megakaryocytes</w:t>
      </w:r>
    </w:p>
    <w:p w14:paraId="21F390AC" w14:textId="77777777" w:rsidR="00B853E5" w:rsidRDefault="00B853E5" w:rsidP="00B853E5">
      <w:pPr>
        <w:spacing w:after="0" w:line="240" w:lineRule="auto"/>
        <w:rPr>
          <w:sz w:val="18"/>
          <w:szCs w:val="18"/>
        </w:rPr>
      </w:pPr>
      <w:r>
        <w:rPr>
          <w:b/>
          <w:sz w:val="18"/>
          <w:szCs w:val="18"/>
          <w:u w:val="single"/>
        </w:rPr>
        <w:t>Process of blood clotting</w:t>
      </w:r>
    </w:p>
    <w:p w14:paraId="1801D9C6" w14:textId="77777777" w:rsidR="00B853E5" w:rsidRDefault="00B853E5" w:rsidP="00397B14">
      <w:pPr>
        <w:numPr>
          <w:ilvl w:val="0"/>
          <w:numId w:val="6"/>
        </w:numPr>
        <w:suppressAutoHyphens/>
        <w:spacing w:after="0" w:line="240" w:lineRule="auto"/>
        <w:rPr>
          <w:sz w:val="18"/>
          <w:szCs w:val="18"/>
        </w:rPr>
      </w:pPr>
      <w:r>
        <w:rPr>
          <w:sz w:val="18"/>
          <w:szCs w:val="18"/>
        </w:rPr>
        <w:t xml:space="preserve">Platelets contact exposed collagen of damaged vessel and cause neighboring platelets to form </w:t>
      </w:r>
      <w:r>
        <w:rPr>
          <w:b/>
          <w:sz w:val="18"/>
          <w:szCs w:val="18"/>
        </w:rPr>
        <w:t>platelet plug</w:t>
      </w:r>
    </w:p>
    <w:p w14:paraId="1A0C38C1" w14:textId="77777777" w:rsidR="00B853E5" w:rsidRDefault="00B853E5" w:rsidP="00397B14">
      <w:pPr>
        <w:numPr>
          <w:ilvl w:val="0"/>
          <w:numId w:val="6"/>
        </w:numPr>
        <w:suppressAutoHyphens/>
        <w:spacing w:after="0" w:line="240" w:lineRule="auto"/>
        <w:rPr>
          <w:sz w:val="18"/>
          <w:szCs w:val="18"/>
        </w:rPr>
      </w:pPr>
      <w:r>
        <w:rPr>
          <w:sz w:val="18"/>
          <w:szCs w:val="18"/>
        </w:rPr>
        <w:t>Both the platelets and damaged tissue release</w:t>
      </w:r>
      <w:r>
        <w:rPr>
          <w:b/>
          <w:sz w:val="18"/>
          <w:szCs w:val="18"/>
        </w:rPr>
        <w:t xml:space="preserve"> </w:t>
      </w:r>
      <w:r>
        <w:rPr>
          <w:sz w:val="18"/>
          <w:szCs w:val="18"/>
        </w:rPr>
        <w:t xml:space="preserve">clotting factor, </w:t>
      </w:r>
      <w:r>
        <w:rPr>
          <w:b/>
          <w:sz w:val="18"/>
          <w:szCs w:val="18"/>
        </w:rPr>
        <w:t>thromboplastin</w:t>
      </w:r>
    </w:p>
    <w:p w14:paraId="61EA03F3" w14:textId="77777777" w:rsidR="00B853E5" w:rsidRDefault="00B853E5" w:rsidP="00397B14">
      <w:pPr>
        <w:numPr>
          <w:ilvl w:val="0"/>
          <w:numId w:val="6"/>
        </w:numPr>
        <w:suppressAutoHyphens/>
        <w:spacing w:after="0" w:line="240" w:lineRule="auto"/>
        <w:rPr>
          <w:sz w:val="18"/>
          <w:szCs w:val="18"/>
        </w:rPr>
      </w:pPr>
      <w:r>
        <w:rPr>
          <w:sz w:val="18"/>
          <w:szCs w:val="18"/>
        </w:rPr>
        <w:t xml:space="preserve">Thromboplastin converts inactive plasma protein </w:t>
      </w:r>
      <w:r>
        <w:rPr>
          <w:b/>
          <w:sz w:val="18"/>
          <w:szCs w:val="18"/>
        </w:rPr>
        <w:t>prothombrin</w:t>
      </w:r>
      <w:r>
        <w:rPr>
          <w:sz w:val="18"/>
          <w:szCs w:val="18"/>
        </w:rPr>
        <w:t xml:space="preserve"> to </w:t>
      </w:r>
      <w:r>
        <w:rPr>
          <w:b/>
          <w:sz w:val="18"/>
          <w:szCs w:val="18"/>
        </w:rPr>
        <w:t>thrombin</w:t>
      </w:r>
      <w:r>
        <w:rPr>
          <w:sz w:val="18"/>
          <w:szCs w:val="18"/>
        </w:rPr>
        <w:t xml:space="preserve"> (active)</w:t>
      </w:r>
    </w:p>
    <w:p w14:paraId="69A67830" w14:textId="77777777" w:rsidR="00B853E5" w:rsidRDefault="00B853E5" w:rsidP="00397B14">
      <w:pPr>
        <w:numPr>
          <w:ilvl w:val="0"/>
          <w:numId w:val="6"/>
        </w:numPr>
        <w:suppressAutoHyphens/>
        <w:spacing w:after="0" w:line="240" w:lineRule="auto"/>
        <w:rPr>
          <w:sz w:val="18"/>
          <w:szCs w:val="18"/>
        </w:rPr>
      </w:pPr>
      <w:r>
        <w:rPr>
          <w:sz w:val="18"/>
          <w:szCs w:val="18"/>
        </w:rPr>
        <w:t xml:space="preserve">Thrombin converts </w:t>
      </w:r>
      <w:r>
        <w:rPr>
          <w:b/>
          <w:sz w:val="18"/>
          <w:szCs w:val="18"/>
        </w:rPr>
        <w:t>fibrinogen</w:t>
      </w:r>
      <w:r>
        <w:rPr>
          <w:sz w:val="18"/>
          <w:szCs w:val="18"/>
        </w:rPr>
        <w:t xml:space="preserve"> into </w:t>
      </w:r>
      <w:r>
        <w:rPr>
          <w:b/>
          <w:sz w:val="18"/>
          <w:szCs w:val="18"/>
        </w:rPr>
        <w:t>fibrin</w:t>
      </w:r>
    </w:p>
    <w:p w14:paraId="325DAD65" w14:textId="77777777" w:rsidR="00B853E5" w:rsidRDefault="00B853E5" w:rsidP="00397B14">
      <w:pPr>
        <w:numPr>
          <w:ilvl w:val="0"/>
          <w:numId w:val="6"/>
        </w:numPr>
        <w:suppressAutoHyphens/>
        <w:spacing w:after="0" w:line="240" w:lineRule="auto"/>
        <w:rPr>
          <w:sz w:val="18"/>
          <w:szCs w:val="18"/>
        </w:rPr>
      </w:pPr>
      <w:r>
        <w:rPr>
          <w:sz w:val="18"/>
          <w:szCs w:val="18"/>
        </w:rPr>
        <w:t xml:space="preserve">Fibrin </w:t>
      </w:r>
      <w:r w:rsidR="001178A9">
        <w:rPr>
          <w:sz w:val="18"/>
          <w:szCs w:val="18"/>
        </w:rPr>
        <w:t>threads</w:t>
      </w:r>
      <w:r>
        <w:rPr>
          <w:sz w:val="18"/>
          <w:szCs w:val="18"/>
        </w:rPr>
        <w:t xml:space="preserve"> coat damaged area and trap blood cells to form a clot</w:t>
      </w:r>
    </w:p>
    <w:p w14:paraId="4ED1BB01" w14:textId="77777777" w:rsidR="00B853E5" w:rsidRDefault="00B853E5" w:rsidP="00B853E5">
      <w:pPr>
        <w:spacing w:after="0" w:line="240" w:lineRule="auto"/>
        <w:rPr>
          <w:b/>
          <w:sz w:val="18"/>
          <w:szCs w:val="18"/>
        </w:rPr>
      </w:pPr>
      <w:r>
        <w:rPr>
          <w:b/>
          <w:sz w:val="18"/>
          <w:szCs w:val="18"/>
        </w:rPr>
        <w:t>Hemoglobin</w:t>
      </w:r>
      <w:r>
        <w:rPr>
          <w:sz w:val="18"/>
          <w:szCs w:val="18"/>
        </w:rPr>
        <w:t xml:space="preserve"> – binds CO w/ much greater affinity than myoglobin</w:t>
      </w:r>
      <w:r w:rsidR="009B0D12">
        <w:rPr>
          <w:sz w:val="18"/>
          <w:szCs w:val="18"/>
        </w:rPr>
        <w:t xml:space="preserve"> (</w:t>
      </w:r>
      <w:r w:rsidR="00985285">
        <w:rPr>
          <w:sz w:val="18"/>
          <w:szCs w:val="18"/>
        </w:rPr>
        <w:t xml:space="preserve">it also has </w:t>
      </w:r>
      <w:r w:rsidR="009B0D12">
        <w:rPr>
          <w:sz w:val="18"/>
          <w:szCs w:val="18"/>
        </w:rPr>
        <w:t>4 subunits vs 1)</w:t>
      </w:r>
    </w:p>
    <w:p w14:paraId="5F0001DC" w14:textId="77777777" w:rsidR="00B853E5" w:rsidRDefault="00B853E5" w:rsidP="00B853E5">
      <w:pPr>
        <w:spacing w:after="0" w:line="240" w:lineRule="auto"/>
        <w:rPr>
          <w:sz w:val="18"/>
          <w:szCs w:val="18"/>
        </w:rPr>
      </w:pPr>
      <w:r>
        <w:rPr>
          <w:b/>
          <w:sz w:val="18"/>
          <w:szCs w:val="18"/>
        </w:rPr>
        <w:t>Myoglobin</w:t>
      </w:r>
      <w:r>
        <w:rPr>
          <w:sz w:val="18"/>
          <w:szCs w:val="18"/>
        </w:rPr>
        <w:t xml:space="preserve"> = single chain</w:t>
      </w:r>
      <w:r w:rsidR="00A02220">
        <w:rPr>
          <w:sz w:val="18"/>
          <w:szCs w:val="18"/>
        </w:rPr>
        <w:t>/protein subunit</w:t>
      </w:r>
      <w:r>
        <w:rPr>
          <w:sz w:val="18"/>
          <w:szCs w:val="18"/>
        </w:rPr>
        <w:t>, stores O</w:t>
      </w:r>
      <w:r>
        <w:rPr>
          <w:sz w:val="18"/>
          <w:szCs w:val="18"/>
          <w:vertAlign w:val="subscript"/>
        </w:rPr>
        <w:t>2</w:t>
      </w:r>
      <w:r>
        <w:rPr>
          <w:sz w:val="18"/>
          <w:szCs w:val="18"/>
        </w:rPr>
        <w:t xml:space="preserve"> in muscle</w:t>
      </w:r>
    </w:p>
    <w:p w14:paraId="1E542F5D" w14:textId="77777777" w:rsidR="00294F81" w:rsidRPr="00294F81" w:rsidRDefault="00294F81" w:rsidP="00294F81">
      <w:pPr>
        <w:spacing w:after="0" w:line="240" w:lineRule="auto"/>
        <w:rPr>
          <w:sz w:val="18"/>
          <w:szCs w:val="18"/>
        </w:rPr>
      </w:pPr>
      <w:r w:rsidRPr="00294F81">
        <w:rPr>
          <w:sz w:val="18"/>
          <w:szCs w:val="18"/>
        </w:rPr>
        <w:t>Myoglobin curve = hyperbolic, Hemoglobin curve = sigmoidal. Myoglobin has higher affinity for O</w:t>
      </w:r>
      <w:r w:rsidRPr="00294F81">
        <w:rPr>
          <w:sz w:val="18"/>
          <w:szCs w:val="18"/>
          <w:vertAlign w:val="subscript"/>
        </w:rPr>
        <w:t>2</w:t>
      </w:r>
      <w:r w:rsidRPr="00294F81">
        <w:rPr>
          <w:sz w:val="18"/>
          <w:szCs w:val="18"/>
        </w:rPr>
        <w:t xml:space="preserve"> than hemoglobin. Myoglobin has no change in O</w:t>
      </w:r>
      <w:r w:rsidRPr="00294F81">
        <w:rPr>
          <w:sz w:val="18"/>
          <w:szCs w:val="18"/>
          <w:vertAlign w:val="subscript"/>
        </w:rPr>
        <w:t>2</w:t>
      </w:r>
      <w:r w:rsidRPr="00294F81">
        <w:rPr>
          <w:sz w:val="18"/>
          <w:szCs w:val="18"/>
        </w:rPr>
        <w:t xml:space="preserve"> binding over a pH range.</w:t>
      </w:r>
    </w:p>
    <w:p w14:paraId="1EA9BF7B" w14:textId="77777777" w:rsidR="00C54205" w:rsidRDefault="00357247" w:rsidP="00294F81">
      <w:pPr>
        <w:spacing w:after="0" w:line="240" w:lineRule="auto"/>
        <w:rPr>
          <w:b/>
          <w:sz w:val="18"/>
          <w:szCs w:val="18"/>
        </w:rPr>
      </w:pPr>
      <w:r>
        <w:rPr>
          <w:b/>
          <w:sz w:val="18"/>
          <w:szCs w:val="18"/>
        </w:rPr>
        <w:t xml:space="preserve">Fetal circulation: </w:t>
      </w:r>
      <w:r w:rsidR="00006B6E">
        <w:rPr>
          <w:sz w:val="18"/>
          <w:szCs w:val="18"/>
        </w:rPr>
        <w:t xml:space="preserve">oxygenated, nutrient-rich </w:t>
      </w:r>
      <w:r>
        <w:rPr>
          <w:sz w:val="18"/>
          <w:szCs w:val="18"/>
        </w:rPr>
        <w:t xml:space="preserve">blood from placenta carried to fetus via umbilical vein </w:t>
      </w:r>
      <w:r w:rsidR="00C54205" w:rsidRPr="00C54205">
        <w:rPr>
          <w:sz w:val="18"/>
          <w:szCs w:val="18"/>
        </w:rPr>
        <w:sym w:font="Wingdings" w:char="F0E0"/>
      </w:r>
      <w:r w:rsidR="00C54205">
        <w:rPr>
          <w:sz w:val="18"/>
          <w:szCs w:val="18"/>
        </w:rPr>
        <w:t xml:space="preserve"> half enters </w:t>
      </w:r>
      <w:r w:rsidR="00C54205">
        <w:rPr>
          <w:b/>
          <w:sz w:val="18"/>
          <w:szCs w:val="18"/>
        </w:rPr>
        <w:t>Ductus venosus</w:t>
      </w:r>
      <w:r w:rsidR="00C54205">
        <w:rPr>
          <w:sz w:val="18"/>
          <w:szCs w:val="18"/>
        </w:rPr>
        <w:t xml:space="preserve"> (allows blood to bypass the liver) </w:t>
      </w:r>
      <w:r w:rsidR="00C54205" w:rsidRPr="00C54205">
        <w:rPr>
          <w:sz w:val="18"/>
          <w:szCs w:val="18"/>
        </w:rPr>
        <w:sym w:font="Wingdings" w:char="F0E0"/>
      </w:r>
      <w:r w:rsidR="00C54205">
        <w:rPr>
          <w:sz w:val="18"/>
          <w:szCs w:val="18"/>
        </w:rPr>
        <w:t>carried to inferior vena cava</w:t>
      </w:r>
      <w:r w:rsidR="002105C0">
        <w:rPr>
          <w:sz w:val="18"/>
          <w:szCs w:val="18"/>
        </w:rPr>
        <w:t xml:space="preserve"> </w:t>
      </w:r>
      <w:r w:rsidR="002105C0" w:rsidRPr="002105C0">
        <w:rPr>
          <w:sz w:val="18"/>
          <w:szCs w:val="18"/>
        </w:rPr>
        <w:sym w:font="Wingdings" w:char="F0E0"/>
      </w:r>
      <w:r w:rsidR="002105C0">
        <w:rPr>
          <w:sz w:val="18"/>
          <w:szCs w:val="18"/>
        </w:rPr>
        <w:t xml:space="preserve"> RA </w:t>
      </w:r>
      <w:r w:rsidR="002105C0" w:rsidRPr="002105C0">
        <w:rPr>
          <w:sz w:val="18"/>
          <w:szCs w:val="18"/>
        </w:rPr>
        <w:sym w:font="Wingdings" w:char="F0E0"/>
      </w:r>
      <w:r w:rsidR="002105C0">
        <w:rPr>
          <w:sz w:val="18"/>
          <w:szCs w:val="18"/>
        </w:rPr>
        <w:t xml:space="preserve"> RV </w:t>
      </w:r>
      <w:r w:rsidR="002105C0" w:rsidRPr="002105C0">
        <w:rPr>
          <w:sz w:val="18"/>
          <w:szCs w:val="18"/>
        </w:rPr>
        <w:sym w:font="Wingdings" w:char="F0E0"/>
      </w:r>
      <w:r w:rsidR="002105C0">
        <w:rPr>
          <w:sz w:val="18"/>
          <w:szCs w:val="18"/>
        </w:rPr>
        <w:t xml:space="preserve"> </w:t>
      </w:r>
      <w:r w:rsidR="002105C0">
        <w:rPr>
          <w:b/>
          <w:sz w:val="18"/>
          <w:szCs w:val="18"/>
        </w:rPr>
        <w:t>Ductus arteriosus</w:t>
      </w:r>
      <w:r w:rsidR="002105C0">
        <w:rPr>
          <w:sz w:val="18"/>
          <w:szCs w:val="18"/>
        </w:rPr>
        <w:t xml:space="preserve"> (conducts some blood from the pulmonary artery to the aorta [bypassing the lungs/fetal pulmonary circulation]) </w:t>
      </w:r>
      <w:r w:rsidR="002105C0" w:rsidRPr="002105C0">
        <w:rPr>
          <w:sz w:val="18"/>
          <w:szCs w:val="18"/>
        </w:rPr>
        <w:sym w:font="Wingdings" w:char="F0E0"/>
      </w:r>
      <w:r w:rsidR="002105C0">
        <w:rPr>
          <w:sz w:val="18"/>
          <w:szCs w:val="18"/>
        </w:rPr>
        <w:t xml:space="preserve"> aorta</w:t>
      </w:r>
      <w:r w:rsidR="00C54205">
        <w:rPr>
          <w:sz w:val="18"/>
          <w:szCs w:val="18"/>
        </w:rPr>
        <w:t>. Other half enters liver</w:t>
      </w:r>
      <w:r w:rsidR="002105C0">
        <w:rPr>
          <w:sz w:val="18"/>
          <w:szCs w:val="18"/>
        </w:rPr>
        <w:t xml:space="preserve">/portal vein </w:t>
      </w:r>
      <w:r w:rsidR="002105C0" w:rsidRPr="002105C0">
        <w:rPr>
          <w:sz w:val="18"/>
          <w:szCs w:val="18"/>
        </w:rPr>
        <w:sym w:font="Wingdings" w:char="F0E0"/>
      </w:r>
      <w:r w:rsidR="002105C0">
        <w:rPr>
          <w:sz w:val="18"/>
          <w:szCs w:val="18"/>
        </w:rPr>
        <w:t xml:space="preserve"> RA </w:t>
      </w:r>
      <w:r w:rsidR="002105C0" w:rsidRPr="002105C0">
        <w:rPr>
          <w:sz w:val="18"/>
          <w:szCs w:val="18"/>
        </w:rPr>
        <w:sym w:font="Wingdings" w:char="F0E0"/>
      </w:r>
      <w:r w:rsidR="00C54205">
        <w:rPr>
          <w:sz w:val="18"/>
          <w:szCs w:val="18"/>
        </w:rPr>
        <w:t xml:space="preserve"> </w:t>
      </w:r>
      <w:r w:rsidR="002105C0">
        <w:rPr>
          <w:b/>
          <w:sz w:val="18"/>
          <w:szCs w:val="18"/>
        </w:rPr>
        <w:t xml:space="preserve">Foramen ovale </w:t>
      </w:r>
      <w:r w:rsidR="002105C0">
        <w:rPr>
          <w:sz w:val="18"/>
          <w:szCs w:val="18"/>
        </w:rPr>
        <w:t>(allows blood to bypass pulmonary circulation by entering the left atria directly from the right atria since there is no gas exchange in fetal lung)</w:t>
      </w:r>
      <w:r w:rsidR="000E1286">
        <w:rPr>
          <w:sz w:val="18"/>
          <w:szCs w:val="18"/>
        </w:rPr>
        <w:t xml:space="preserve"> </w:t>
      </w:r>
      <w:r w:rsidR="000E1286" w:rsidRPr="000E1286">
        <w:rPr>
          <w:sz w:val="18"/>
          <w:szCs w:val="18"/>
        </w:rPr>
        <w:sym w:font="Wingdings" w:char="F0E0"/>
      </w:r>
      <w:r w:rsidR="000E1286">
        <w:rPr>
          <w:sz w:val="18"/>
          <w:szCs w:val="18"/>
        </w:rPr>
        <w:t xml:space="preserve"> LA </w:t>
      </w:r>
      <w:r w:rsidR="000E1286" w:rsidRPr="000E1286">
        <w:rPr>
          <w:sz w:val="18"/>
          <w:szCs w:val="18"/>
        </w:rPr>
        <w:sym w:font="Wingdings" w:char="F0E0"/>
      </w:r>
      <w:r w:rsidR="000E1286">
        <w:rPr>
          <w:sz w:val="18"/>
          <w:szCs w:val="18"/>
        </w:rPr>
        <w:t xml:space="preserve"> LV </w:t>
      </w:r>
      <w:r w:rsidR="000E1286" w:rsidRPr="000E1286">
        <w:rPr>
          <w:sz w:val="18"/>
          <w:szCs w:val="18"/>
        </w:rPr>
        <w:sym w:font="Wingdings" w:char="F0E0"/>
      </w:r>
      <w:r w:rsidR="000E1286">
        <w:rPr>
          <w:sz w:val="18"/>
          <w:szCs w:val="18"/>
        </w:rPr>
        <w:t xml:space="preserve"> aorta.</w:t>
      </w:r>
      <w:r w:rsidR="00270CE0">
        <w:rPr>
          <w:sz w:val="18"/>
          <w:szCs w:val="18"/>
        </w:rPr>
        <w:t xml:space="preserve"> Illustrated </w:t>
      </w:r>
      <w:hyperlink r:id="rId57" w:history="1">
        <w:r w:rsidR="00270CE0" w:rsidRPr="00270CE0">
          <w:rPr>
            <w:rStyle w:val="Hyperlink"/>
            <w:sz w:val="18"/>
            <w:szCs w:val="18"/>
          </w:rPr>
          <w:t>here</w:t>
        </w:r>
      </w:hyperlink>
      <w:r w:rsidR="00270CE0">
        <w:rPr>
          <w:sz w:val="18"/>
          <w:szCs w:val="18"/>
        </w:rPr>
        <w:t>.</w:t>
      </w:r>
      <w:r w:rsidR="00FA29C0">
        <w:rPr>
          <w:sz w:val="18"/>
          <w:szCs w:val="18"/>
        </w:rPr>
        <w:t xml:space="preserve"> </w:t>
      </w:r>
    </w:p>
    <w:p w14:paraId="71238A1A" w14:textId="77777777" w:rsidR="00B853E5" w:rsidRDefault="00B853E5" w:rsidP="00B853E5">
      <w:pPr>
        <w:spacing w:after="0" w:line="240" w:lineRule="auto"/>
        <w:rPr>
          <w:i/>
          <w:sz w:val="18"/>
          <w:szCs w:val="18"/>
        </w:rPr>
      </w:pPr>
      <w:r>
        <w:rPr>
          <w:b/>
          <w:sz w:val="18"/>
          <w:szCs w:val="18"/>
        </w:rPr>
        <w:t>Cardiac Output (CO) =</w:t>
      </w:r>
      <w:r>
        <w:rPr>
          <w:sz w:val="18"/>
          <w:szCs w:val="18"/>
        </w:rPr>
        <w:t xml:space="preserve"> SV (stroke volume) X HR (heart rate)</w:t>
      </w:r>
    </w:p>
    <w:p w14:paraId="7B75FF07" w14:textId="77777777" w:rsidR="00B853E5" w:rsidRDefault="00B853E5" w:rsidP="00397B14">
      <w:pPr>
        <w:numPr>
          <w:ilvl w:val="0"/>
          <w:numId w:val="5"/>
        </w:numPr>
        <w:suppressAutoHyphens/>
        <w:spacing w:after="0" w:line="240" w:lineRule="auto"/>
        <w:rPr>
          <w:i/>
          <w:sz w:val="18"/>
          <w:szCs w:val="18"/>
        </w:rPr>
      </w:pPr>
      <w:r>
        <w:rPr>
          <w:i/>
          <w:sz w:val="18"/>
          <w:szCs w:val="18"/>
        </w:rPr>
        <w:t>Stroke volume</w:t>
      </w:r>
      <w:r>
        <w:rPr>
          <w:sz w:val="18"/>
          <w:szCs w:val="18"/>
        </w:rPr>
        <w:t xml:space="preserve"> = volume of blood discharged from the ventricles with each contraction. </w:t>
      </w:r>
    </w:p>
    <w:p w14:paraId="78C5ABD9" w14:textId="77777777" w:rsidR="00B853E5" w:rsidRDefault="00B853E5" w:rsidP="00397B14">
      <w:pPr>
        <w:numPr>
          <w:ilvl w:val="0"/>
          <w:numId w:val="5"/>
        </w:numPr>
        <w:suppressAutoHyphens/>
        <w:spacing w:after="0" w:line="240" w:lineRule="auto"/>
        <w:rPr>
          <w:b/>
          <w:sz w:val="18"/>
          <w:szCs w:val="18"/>
        </w:rPr>
      </w:pPr>
      <w:r>
        <w:rPr>
          <w:i/>
          <w:sz w:val="18"/>
          <w:szCs w:val="18"/>
        </w:rPr>
        <w:t>Cardiac output</w:t>
      </w:r>
      <w:r>
        <w:rPr>
          <w:sz w:val="18"/>
          <w:szCs w:val="18"/>
        </w:rPr>
        <w:t xml:space="preserve"> = volume discharged from ventricle each minute. </w:t>
      </w:r>
    </w:p>
    <w:p w14:paraId="525E8ADC" w14:textId="77777777" w:rsidR="00B853E5" w:rsidRDefault="00B853E5" w:rsidP="00397B14">
      <w:pPr>
        <w:numPr>
          <w:ilvl w:val="0"/>
          <w:numId w:val="5"/>
        </w:numPr>
        <w:suppressAutoHyphens/>
        <w:spacing w:after="0" w:line="240" w:lineRule="auto"/>
        <w:rPr>
          <w:b/>
          <w:sz w:val="18"/>
          <w:szCs w:val="18"/>
        </w:rPr>
      </w:pPr>
      <w:r>
        <w:rPr>
          <w:b/>
          <w:sz w:val="18"/>
          <w:szCs w:val="18"/>
        </w:rPr>
        <w:t>Stroke volume = end systolic volume – end diastolic volume.</w:t>
      </w:r>
    </w:p>
    <w:p w14:paraId="1001EA79" w14:textId="77777777" w:rsidR="00D2110B" w:rsidRDefault="00D2110B" w:rsidP="00D2110B">
      <w:pPr>
        <w:spacing w:after="0" w:line="240" w:lineRule="auto"/>
        <w:rPr>
          <w:b/>
          <w:sz w:val="18"/>
          <w:szCs w:val="18"/>
        </w:rPr>
      </w:pPr>
      <w:r>
        <w:rPr>
          <w:b/>
          <w:sz w:val="18"/>
          <w:szCs w:val="18"/>
        </w:rPr>
        <w:t xml:space="preserve">Blood is a connective tissue! </w:t>
      </w:r>
    </w:p>
    <w:p w14:paraId="348CE18D" w14:textId="77777777" w:rsidR="00D2110B" w:rsidRDefault="00D2110B" w:rsidP="00D2110B">
      <w:pPr>
        <w:spacing w:after="0" w:line="240" w:lineRule="auto"/>
        <w:rPr>
          <w:sz w:val="18"/>
          <w:szCs w:val="18"/>
        </w:rPr>
      </w:pPr>
      <w:r>
        <w:rPr>
          <w:b/>
          <w:sz w:val="18"/>
          <w:szCs w:val="18"/>
        </w:rPr>
        <w:t>Rh factor</w:t>
      </w:r>
      <w:r>
        <w:rPr>
          <w:sz w:val="18"/>
          <w:szCs w:val="18"/>
        </w:rPr>
        <w:t xml:space="preserve"> =another blood antigen; mother might attack Rh+ in 2</w:t>
      </w:r>
      <w:r w:rsidRPr="00D2110B">
        <w:rPr>
          <w:sz w:val="18"/>
          <w:szCs w:val="18"/>
          <w:vertAlign w:val="superscript"/>
        </w:rPr>
        <w:t>nd</w:t>
      </w:r>
      <w:r>
        <w:rPr>
          <w:sz w:val="18"/>
          <w:szCs w:val="18"/>
        </w:rPr>
        <w:t xml:space="preserve"> fetus </w:t>
      </w:r>
      <w:r w:rsidR="00A07324">
        <w:rPr>
          <w:sz w:val="18"/>
          <w:szCs w:val="18"/>
        </w:rPr>
        <w:t>(</w:t>
      </w:r>
      <w:r w:rsidR="00A07324" w:rsidRPr="00A07324">
        <w:rPr>
          <w:b/>
          <w:sz w:val="18"/>
          <w:szCs w:val="18"/>
        </w:rPr>
        <w:t>erythroblastosis fetalis</w:t>
      </w:r>
      <w:r w:rsidR="00A07324">
        <w:rPr>
          <w:sz w:val="18"/>
          <w:szCs w:val="18"/>
        </w:rPr>
        <w:t xml:space="preserve">) </w:t>
      </w:r>
      <w:r>
        <w:rPr>
          <w:sz w:val="18"/>
          <w:szCs w:val="18"/>
        </w:rPr>
        <w:t xml:space="preserve">(first </w:t>
      </w:r>
      <w:r w:rsidR="00A07324">
        <w:rPr>
          <w:sz w:val="18"/>
          <w:szCs w:val="18"/>
        </w:rPr>
        <w:t xml:space="preserve">child </w:t>
      </w:r>
      <w:r>
        <w:rPr>
          <w:sz w:val="18"/>
          <w:szCs w:val="18"/>
        </w:rPr>
        <w:t xml:space="preserve">is fine but during </w:t>
      </w:r>
      <w:r w:rsidR="00964419">
        <w:rPr>
          <w:sz w:val="18"/>
          <w:szCs w:val="18"/>
        </w:rPr>
        <w:t>1</w:t>
      </w:r>
      <w:r w:rsidR="00964419" w:rsidRPr="00964419">
        <w:rPr>
          <w:sz w:val="18"/>
          <w:szCs w:val="18"/>
          <w:vertAlign w:val="superscript"/>
        </w:rPr>
        <w:t>st</w:t>
      </w:r>
      <w:r w:rsidR="00964419">
        <w:rPr>
          <w:sz w:val="18"/>
          <w:szCs w:val="18"/>
        </w:rPr>
        <w:t xml:space="preserve"> </w:t>
      </w:r>
      <w:r>
        <w:rPr>
          <w:sz w:val="18"/>
          <w:szCs w:val="18"/>
        </w:rPr>
        <w:t xml:space="preserve">childbirth blood exposure </w:t>
      </w:r>
      <w:r w:rsidRPr="00D2110B">
        <w:rPr>
          <w:sz w:val="18"/>
          <w:szCs w:val="18"/>
        </w:rPr>
        <w:sym w:font="Wingdings" w:char="F0E0"/>
      </w:r>
      <w:r>
        <w:rPr>
          <w:sz w:val="18"/>
          <w:szCs w:val="18"/>
        </w:rPr>
        <w:t xml:space="preserve"> antibodies to Rh attack 2</w:t>
      </w:r>
      <w:r w:rsidRPr="00D2110B">
        <w:rPr>
          <w:sz w:val="18"/>
          <w:szCs w:val="18"/>
          <w:vertAlign w:val="superscript"/>
        </w:rPr>
        <w:t>nd</w:t>
      </w:r>
      <w:r>
        <w:rPr>
          <w:sz w:val="18"/>
          <w:szCs w:val="18"/>
        </w:rPr>
        <w:t>)</w:t>
      </w:r>
    </w:p>
    <w:p w14:paraId="1BB59D8A" w14:textId="77777777" w:rsidR="00D10BA4" w:rsidRDefault="00AA280B" w:rsidP="00D2110B">
      <w:pPr>
        <w:spacing w:after="0" w:line="240" w:lineRule="auto"/>
        <w:rPr>
          <w:rFonts w:cs="Times New Roman"/>
          <w:sz w:val="18"/>
          <w:szCs w:val="18"/>
        </w:rPr>
      </w:pPr>
      <w:hyperlink r:id="rId58" w:history="1">
        <w:r w:rsidR="00D10BA4" w:rsidRPr="00B47620">
          <w:rPr>
            <w:rStyle w:val="Hyperlink"/>
            <w:rFonts w:cs="Times New Roman"/>
            <w:sz w:val="18"/>
            <w:szCs w:val="18"/>
          </w:rPr>
          <w:t>Double capillary beds</w:t>
        </w:r>
      </w:hyperlink>
      <w:r w:rsidR="00D10BA4" w:rsidRPr="00D10BA4">
        <w:rPr>
          <w:rFonts w:cs="Times New Roman"/>
          <w:sz w:val="18"/>
          <w:szCs w:val="18"/>
        </w:rPr>
        <w:t xml:space="preserve"> (portal system) occur in glomerulus, capillaries that surround loop of Henle, small intestine, liver, and hypothalam</w:t>
      </w:r>
      <w:r w:rsidR="00A07BB0">
        <w:rPr>
          <w:rFonts w:cs="Times New Roman"/>
          <w:sz w:val="18"/>
          <w:szCs w:val="18"/>
        </w:rPr>
        <w:t>us and anterior pituitary gland</w:t>
      </w:r>
      <w:r w:rsidR="009E3B06">
        <w:rPr>
          <w:rFonts w:cs="Times New Roman"/>
          <w:sz w:val="18"/>
          <w:szCs w:val="18"/>
        </w:rPr>
        <w:t xml:space="preserve">. Capillary bed pools into another capillary bed </w:t>
      </w:r>
      <w:r w:rsidR="00B47620">
        <w:rPr>
          <w:rFonts w:cs="Times New Roman"/>
          <w:sz w:val="18"/>
          <w:szCs w:val="18"/>
        </w:rPr>
        <w:t xml:space="preserve">(capillary bed 1 </w:t>
      </w:r>
      <w:r w:rsidR="00B47620" w:rsidRPr="00B47620">
        <w:rPr>
          <w:rFonts w:cs="Times New Roman"/>
          <w:sz w:val="18"/>
          <w:szCs w:val="18"/>
        </w:rPr>
        <w:sym w:font="Wingdings" w:char="F0E0"/>
      </w:r>
      <w:r w:rsidR="00B47620">
        <w:rPr>
          <w:rFonts w:cs="Times New Roman"/>
          <w:sz w:val="18"/>
          <w:szCs w:val="18"/>
        </w:rPr>
        <w:t xml:space="preserve"> drains into portal vein </w:t>
      </w:r>
      <w:r w:rsidR="00B47620" w:rsidRPr="00B47620">
        <w:rPr>
          <w:rFonts w:cs="Times New Roman"/>
          <w:sz w:val="18"/>
          <w:szCs w:val="18"/>
        </w:rPr>
        <w:sym w:font="Wingdings" w:char="F0E0"/>
      </w:r>
      <w:r w:rsidR="00B47620">
        <w:rPr>
          <w:rFonts w:cs="Times New Roman"/>
          <w:sz w:val="18"/>
          <w:szCs w:val="18"/>
        </w:rPr>
        <w:t xml:space="preserve"> capillary bed 2 </w:t>
      </w:r>
      <w:r w:rsidR="00B47620" w:rsidRPr="00B47620">
        <w:rPr>
          <w:rFonts w:cs="Times New Roman"/>
          <w:sz w:val="18"/>
          <w:szCs w:val="18"/>
        </w:rPr>
        <w:sym w:font="Wingdings" w:char="F0E0"/>
      </w:r>
      <w:r w:rsidR="00B47620">
        <w:rPr>
          <w:rFonts w:cs="Times New Roman"/>
          <w:sz w:val="18"/>
          <w:szCs w:val="18"/>
        </w:rPr>
        <w:t xml:space="preserve"> drains into vein that returns blood to heart) </w:t>
      </w:r>
      <w:r w:rsidR="009E3B06">
        <w:rPr>
          <w:rFonts w:cs="Times New Roman"/>
          <w:sz w:val="18"/>
          <w:szCs w:val="18"/>
        </w:rPr>
        <w:t>w/out first going to heart (transport products in high cxn without spreading to rest of body)</w:t>
      </w:r>
    </w:p>
    <w:p w14:paraId="21697D45" w14:textId="77777777" w:rsidR="00B11E2D" w:rsidRPr="00B11E2D" w:rsidRDefault="00B11E2D" w:rsidP="00B11E2D">
      <w:pPr>
        <w:spacing w:after="0" w:line="240" w:lineRule="auto"/>
        <w:rPr>
          <w:rFonts w:cs="Times New Roman"/>
          <w:sz w:val="18"/>
          <w:szCs w:val="18"/>
        </w:rPr>
      </w:pPr>
      <w:r w:rsidRPr="00B11E2D">
        <w:rPr>
          <w:rFonts w:cs="Times New Roman"/>
          <w:b/>
          <w:sz w:val="18"/>
          <w:szCs w:val="18"/>
        </w:rPr>
        <w:t>Phosphate buffer system</w:t>
      </w:r>
      <w:r w:rsidRPr="00B11E2D">
        <w:rPr>
          <w:rFonts w:cs="Times New Roman"/>
          <w:sz w:val="18"/>
          <w:szCs w:val="18"/>
        </w:rPr>
        <w:t xml:space="preserve"> – maintains pH of </w:t>
      </w:r>
      <w:r w:rsidRPr="00B11E2D">
        <w:rPr>
          <w:rFonts w:cs="Times New Roman"/>
          <w:i/>
          <w:sz w:val="18"/>
          <w:szCs w:val="18"/>
        </w:rPr>
        <w:t>internal fluids</w:t>
      </w:r>
      <w:r w:rsidRPr="00B11E2D">
        <w:rPr>
          <w:rFonts w:cs="Times New Roman"/>
          <w:sz w:val="18"/>
          <w:szCs w:val="18"/>
        </w:rPr>
        <w:t xml:space="preserve"> of all cells; H</w:t>
      </w:r>
      <w:r w:rsidRPr="00B11E2D">
        <w:rPr>
          <w:rFonts w:cs="Times New Roman"/>
          <w:sz w:val="18"/>
          <w:szCs w:val="18"/>
          <w:vertAlign w:val="subscript"/>
        </w:rPr>
        <w:t>2</w:t>
      </w:r>
      <w:r w:rsidRPr="00B11E2D">
        <w:rPr>
          <w:rFonts w:cs="Times New Roman"/>
          <w:sz w:val="18"/>
          <w:szCs w:val="18"/>
        </w:rPr>
        <w:t>PO</w:t>
      </w:r>
      <w:r w:rsidRPr="00B11E2D">
        <w:rPr>
          <w:rFonts w:cs="Times New Roman"/>
          <w:sz w:val="18"/>
          <w:szCs w:val="18"/>
          <w:vertAlign w:val="subscript"/>
        </w:rPr>
        <w:t>4</w:t>
      </w:r>
      <w:r w:rsidRPr="00B11E2D">
        <w:rPr>
          <w:rFonts w:cs="Times New Roman"/>
          <w:sz w:val="18"/>
          <w:szCs w:val="18"/>
          <w:vertAlign w:val="superscript"/>
        </w:rPr>
        <w:t>-</w:t>
      </w:r>
      <w:r w:rsidRPr="00B11E2D">
        <w:rPr>
          <w:rFonts w:cs="Times New Roman"/>
          <w:sz w:val="18"/>
          <w:szCs w:val="18"/>
        </w:rPr>
        <w:t xml:space="preserve"> and HPO</w:t>
      </w:r>
      <w:r w:rsidRPr="00B11E2D">
        <w:rPr>
          <w:rFonts w:cs="Times New Roman"/>
          <w:sz w:val="18"/>
          <w:szCs w:val="18"/>
          <w:vertAlign w:val="subscript"/>
        </w:rPr>
        <w:t>4</w:t>
      </w:r>
      <w:r w:rsidRPr="00B11E2D">
        <w:rPr>
          <w:rFonts w:cs="Times New Roman"/>
          <w:sz w:val="18"/>
          <w:szCs w:val="18"/>
          <w:vertAlign w:val="superscript"/>
        </w:rPr>
        <w:t>2-</w:t>
      </w:r>
      <w:r>
        <w:rPr>
          <w:rFonts w:cs="Times New Roman"/>
          <w:sz w:val="18"/>
          <w:szCs w:val="18"/>
        </w:rPr>
        <w:t xml:space="preserve"> act as acid &amp; base</w:t>
      </w:r>
      <w:r w:rsidRPr="00B11E2D">
        <w:rPr>
          <w:rFonts w:cs="Times New Roman"/>
          <w:sz w:val="18"/>
          <w:szCs w:val="18"/>
        </w:rPr>
        <w:t xml:space="preserve"> </w:t>
      </w:r>
      <w:r>
        <w:rPr>
          <w:rFonts w:cs="Times New Roman"/>
          <w:sz w:val="18"/>
          <w:szCs w:val="18"/>
        </w:rPr>
        <w:t>(</w:t>
      </w:r>
      <w:r w:rsidRPr="00B11E2D">
        <w:rPr>
          <w:rFonts w:cs="Times New Roman"/>
          <w:b/>
          <w:sz w:val="18"/>
          <w:szCs w:val="18"/>
        </w:rPr>
        <w:t>amphoteric</w:t>
      </w:r>
      <w:r>
        <w:rPr>
          <w:rFonts w:cs="Times New Roman"/>
          <w:sz w:val="18"/>
          <w:szCs w:val="18"/>
        </w:rPr>
        <w:t>)</w:t>
      </w:r>
    </w:p>
    <w:p w14:paraId="66F77424" w14:textId="77777777" w:rsidR="00F4088C" w:rsidRPr="009F0D11" w:rsidRDefault="00F4088C" w:rsidP="00B75CB4">
      <w:pPr>
        <w:pStyle w:val="NoSpacing"/>
        <w:spacing w:line="252" w:lineRule="auto"/>
        <w:rPr>
          <w:rFonts w:ascii="Times New Roman" w:hAnsi="Times New Roman" w:cs="Times New Roman"/>
          <w:sz w:val="8"/>
          <w:szCs w:val="8"/>
        </w:rPr>
      </w:pPr>
    </w:p>
    <w:p w14:paraId="3E2F6C22" w14:textId="77777777" w:rsidR="00FF43FC" w:rsidRPr="00371A9E" w:rsidRDefault="00FF43FC" w:rsidP="00655CBD">
      <w:pPr>
        <w:pStyle w:val="NoSpacing"/>
        <w:spacing w:line="252" w:lineRule="auto"/>
        <w:rPr>
          <w:rFonts w:ascii="Times New Roman" w:hAnsi="Times New Roman" w:cs="Times New Roman"/>
          <w:sz w:val="24"/>
          <w:szCs w:val="24"/>
        </w:rPr>
      </w:pPr>
      <w:r w:rsidRPr="00F01C30">
        <w:rPr>
          <w:rFonts w:ascii="Times New Roman" w:hAnsi="Times New Roman" w:cs="Times New Roman"/>
          <w:b/>
          <w:sz w:val="24"/>
          <w:szCs w:val="24"/>
        </w:rPr>
        <w:t xml:space="preserve">D. </w:t>
      </w:r>
      <w:r w:rsidRPr="00F01C30">
        <w:rPr>
          <w:rFonts w:ascii="Times New Roman" w:hAnsi="Times New Roman" w:cs="Times New Roman"/>
          <w:b/>
          <w:sz w:val="24"/>
          <w:szCs w:val="24"/>
          <w:u w:val="single"/>
        </w:rPr>
        <w:t>Excretory System</w:t>
      </w:r>
      <w:r w:rsidR="00371A9E">
        <w:rPr>
          <w:rFonts w:ascii="Times New Roman" w:hAnsi="Times New Roman" w:cs="Times New Roman"/>
          <w:b/>
          <w:sz w:val="24"/>
          <w:szCs w:val="24"/>
          <w:u w:val="single"/>
        </w:rPr>
        <w:t xml:space="preserve"> </w:t>
      </w:r>
      <w:r w:rsidR="00371A9E">
        <w:rPr>
          <w:rFonts w:ascii="Times New Roman" w:hAnsi="Times New Roman" w:cs="Times New Roman"/>
          <w:sz w:val="24"/>
          <w:szCs w:val="24"/>
        </w:rPr>
        <w:t xml:space="preserve">  - don’t confuse excretion (getting rid of) with digestion (breaking down for absorption)</w:t>
      </w:r>
    </w:p>
    <w:p w14:paraId="3C543323" w14:textId="77777777" w:rsidR="00FF43FC" w:rsidRDefault="00FF43F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Osmoregulation</w:t>
      </w:r>
      <w:r>
        <w:rPr>
          <w:rFonts w:ascii="Times New Roman" w:hAnsi="Times New Roman" w:cs="Times New Roman"/>
          <w:sz w:val="24"/>
          <w:szCs w:val="24"/>
        </w:rPr>
        <w:t>:</w:t>
      </w:r>
    </w:p>
    <w:p w14:paraId="053A96F1" w14:textId="77777777" w:rsidR="00FF43FC" w:rsidRDefault="00FF43F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Marine fish</w:t>
      </w:r>
      <w:r>
        <w:rPr>
          <w:rFonts w:ascii="Times New Roman" w:hAnsi="Times New Roman" w:cs="Times New Roman"/>
          <w:sz w:val="24"/>
          <w:szCs w:val="24"/>
        </w:rPr>
        <w:t>:</w:t>
      </w:r>
      <w:r w:rsidR="009F0D11">
        <w:rPr>
          <w:rFonts w:ascii="Times New Roman" w:hAnsi="Times New Roman" w:cs="Times New Roman"/>
          <w:sz w:val="24"/>
          <w:szCs w:val="24"/>
        </w:rPr>
        <w:t xml:space="preserve"> body is hypotonic to environment </w:t>
      </w:r>
      <w:r w:rsidR="009F0D11" w:rsidRPr="009F0D11">
        <w:rPr>
          <w:rFonts w:ascii="Times New Roman" w:hAnsi="Times New Roman" w:cs="Times New Roman"/>
          <w:sz w:val="24"/>
          <w:szCs w:val="24"/>
        </w:rPr>
        <w:sym w:font="Wingdings" w:char="F0E0"/>
      </w:r>
      <w:r w:rsidR="009F0D11">
        <w:rPr>
          <w:rFonts w:ascii="Times New Roman" w:hAnsi="Times New Roman" w:cs="Times New Roman"/>
          <w:sz w:val="24"/>
          <w:szCs w:val="24"/>
        </w:rPr>
        <w:t xml:space="preserve"> water is constantly lost by osmosis, constant drinking, rarely urinate, and secrete accumulated salts through gills.</w:t>
      </w:r>
    </w:p>
    <w:p w14:paraId="33BD4B22" w14:textId="77777777" w:rsidR="00FF43FC" w:rsidRDefault="00FF43F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Fresh water fish</w:t>
      </w:r>
      <w:r>
        <w:rPr>
          <w:rFonts w:ascii="Times New Roman" w:hAnsi="Times New Roman" w:cs="Times New Roman"/>
          <w:sz w:val="24"/>
          <w:szCs w:val="24"/>
        </w:rPr>
        <w:t>:</w:t>
      </w:r>
      <w:r w:rsidR="009F0D11">
        <w:rPr>
          <w:rFonts w:ascii="Times New Roman" w:hAnsi="Times New Roman" w:cs="Times New Roman"/>
          <w:sz w:val="24"/>
          <w:szCs w:val="24"/>
        </w:rPr>
        <w:t xml:space="preserve"> body is hypertonic to environment; water moves in =&gt; rarely drink, constantly urinate, and absorb salts through gills.</w:t>
      </w:r>
    </w:p>
    <w:p w14:paraId="7FF817F0" w14:textId="77777777" w:rsidR="007D7AF0" w:rsidRDefault="007D7AF0" w:rsidP="00765567">
      <w:pPr>
        <w:spacing w:after="0" w:line="240" w:lineRule="auto"/>
        <w:rPr>
          <w:sz w:val="18"/>
          <w:szCs w:val="18"/>
        </w:rPr>
      </w:pPr>
      <w:r>
        <w:rPr>
          <w:b/>
          <w:sz w:val="18"/>
          <w:szCs w:val="18"/>
        </w:rPr>
        <w:t xml:space="preserve">Protozoans and Cnidarians – </w:t>
      </w:r>
      <w:r>
        <w:rPr>
          <w:sz w:val="18"/>
          <w:szCs w:val="18"/>
        </w:rPr>
        <w:t>all cells in contact with external, aqueous environment</w:t>
      </w:r>
    </w:p>
    <w:p w14:paraId="6BBB420E" w14:textId="77777777" w:rsidR="007D7AF0" w:rsidRDefault="007D7AF0" w:rsidP="006F15DE">
      <w:pPr>
        <w:numPr>
          <w:ilvl w:val="0"/>
          <w:numId w:val="11"/>
        </w:numPr>
        <w:tabs>
          <w:tab w:val="clear" w:pos="0"/>
          <w:tab w:val="num" w:pos="-360"/>
        </w:tabs>
        <w:suppressAutoHyphens/>
        <w:spacing w:after="0" w:line="240" w:lineRule="auto"/>
        <w:ind w:left="360"/>
        <w:rPr>
          <w:b/>
          <w:sz w:val="18"/>
          <w:szCs w:val="18"/>
        </w:rPr>
      </w:pPr>
      <w:r>
        <w:rPr>
          <w:sz w:val="18"/>
          <w:szCs w:val="18"/>
        </w:rPr>
        <w:t>Water soluble wastes (ammonia, CO</w:t>
      </w:r>
      <w:r>
        <w:rPr>
          <w:sz w:val="18"/>
          <w:szCs w:val="18"/>
          <w:vertAlign w:val="subscript"/>
        </w:rPr>
        <w:t>2</w:t>
      </w:r>
      <w:r>
        <w:rPr>
          <w:sz w:val="18"/>
          <w:szCs w:val="18"/>
        </w:rPr>
        <w:t>) exit by simple diffusion</w:t>
      </w:r>
    </w:p>
    <w:p w14:paraId="09E1F446" w14:textId="77777777" w:rsidR="007D7AF0" w:rsidRDefault="007D7AF0" w:rsidP="006F15DE">
      <w:pPr>
        <w:numPr>
          <w:ilvl w:val="0"/>
          <w:numId w:val="11"/>
        </w:numPr>
        <w:tabs>
          <w:tab w:val="clear" w:pos="0"/>
          <w:tab w:val="num" w:pos="-360"/>
        </w:tabs>
        <w:suppressAutoHyphens/>
        <w:spacing w:after="0" w:line="240" w:lineRule="auto"/>
        <w:ind w:left="360"/>
        <w:rPr>
          <w:b/>
          <w:sz w:val="18"/>
          <w:szCs w:val="18"/>
        </w:rPr>
      </w:pPr>
      <w:r>
        <w:rPr>
          <w:b/>
          <w:sz w:val="18"/>
          <w:szCs w:val="18"/>
        </w:rPr>
        <w:t>Protists such as Paramecium</w:t>
      </w:r>
      <w:r>
        <w:rPr>
          <w:sz w:val="18"/>
          <w:szCs w:val="18"/>
        </w:rPr>
        <w:t xml:space="preserve"> and aoebas – possesses </w:t>
      </w:r>
      <w:r>
        <w:rPr>
          <w:b/>
          <w:sz w:val="18"/>
          <w:szCs w:val="18"/>
        </w:rPr>
        <w:t>contractile vacuole</w:t>
      </w:r>
      <w:r>
        <w:rPr>
          <w:sz w:val="18"/>
          <w:szCs w:val="18"/>
        </w:rPr>
        <w:t xml:space="preserve"> for XS H</w:t>
      </w:r>
      <w:r>
        <w:rPr>
          <w:sz w:val="18"/>
          <w:szCs w:val="18"/>
          <w:vertAlign w:val="subscript"/>
        </w:rPr>
        <w:t>2</w:t>
      </w:r>
      <w:r>
        <w:rPr>
          <w:sz w:val="18"/>
          <w:szCs w:val="18"/>
        </w:rPr>
        <w:t>O excretion by active transport</w:t>
      </w:r>
    </w:p>
    <w:p w14:paraId="3C64C52C" w14:textId="77777777" w:rsidR="00765567" w:rsidRPr="006F15DE" w:rsidRDefault="00765567" w:rsidP="00765567">
      <w:pPr>
        <w:spacing w:after="0" w:line="240" w:lineRule="auto"/>
        <w:rPr>
          <w:b/>
          <w:sz w:val="18"/>
          <w:szCs w:val="18"/>
        </w:rPr>
      </w:pPr>
      <w:r w:rsidRPr="006F15DE">
        <w:rPr>
          <w:b/>
          <w:sz w:val="18"/>
          <w:szCs w:val="18"/>
        </w:rPr>
        <w:t>Annelids</w:t>
      </w:r>
      <w:r w:rsidRPr="006F15DE">
        <w:rPr>
          <w:sz w:val="18"/>
          <w:szCs w:val="18"/>
        </w:rPr>
        <w:t xml:space="preserve"> – CO</w:t>
      </w:r>
      <w:r w:rsidRPr="006F15DE">
        <w:rPr>
          <w:sz w:val="18"/>
          <w:szCs w:val="18"/>
          <w:vertAlign w:val="subscript"/>
        </w:rPr>
        <w:t>2</w:t>
      </w:r>
      <w:r w:rsidRPr="006F15DE">
        <w:rPr>
          <w:sz w:val="18"/>
          <w:szCs w:val="18"/>
        </w:rPr>
        <w:t xml:space="preserve"> excretion directly through moist skin</w:t>
      </w:r>
    </w:p>
    <w:p w14:paraId="00ECF51E" w14:textId="77777777" w:rsidR="006F15DE" w:rsidRPr="006F15DE" w:rsidRDefault="006F15DE" w:rsidP="00765567">
      <w:pPr>
        <w:numPr>
          <w:ilvl w:val="0"/>
          <w:numId w:val="12"/>
        </w:numPr>
        <w:suppressAutoHyphens/>
        <w:spacing w:after="0" w:line="240" w:lineRule="auto"/>
        <w:rPr>
          <w:sz w:val="18"/>
          <w:szCs w:val="18"/>
        </w:rPr>
      </w:pPr>
      <w:r>
        <w:rPr>
          <w:noProof/>
          <w:sz w:val="18"/>
          <w:szCs w:val="18"/>
          <w:lang w:eastAsia="zh-CN"/>
        </w:rPr>
        <w:drawing>
          <wp:anchor distT="0" distB="0" distL="114300" distR="114300" simplePos="0" relativeHeight="251694080" behindDoc="0" locked="0" layoutInCell="1" allowOverlap="1" wp14:anchorId="3CD28D9B" wp14:editId="748F401B">
            <wp:simplePos x="0" y="0"/>
            <wp:positionH relativeFrom="column">
              <wp:posOffset>5862955</wp:posOffset>
            </wp:positionH>
            <wp:positionV relativeFrom="paragraph">
              <wp:posOffset>293370</wp:posOffset>
            </wp:positionV>
            <wp:extent cx="1818005" cy="12496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8005" cy="1249680"/>
                    </a:xfrm>
                    <a:prstGeom prst="rect">
                      <a:avLst/>
                    </a:prstGeom>
                    <a:solidFill>
                      <a:srgbClr val="FFFFFF"/>
                    </a:solidFill>
                    <a:ln>
                      <a:noFill/>
                    </a:ln>
                  </pic:spPr>
                </pic:pic>
              </a:graphicData>
            </a:graphic>
          </wp:anchor>
        </w:drawing>
      </w:r>
      <w:r w:rsidR="00765567" w:rsidRPr="006F15DE">
        <w:rPr>
          <w:b/>
          <w:sz w:val="18"/>
          <w:szCs w:val="18"/>
        </w:rPr>
        <w:t>Nephridia</w:t>
      </w:r>
      <w:r w:rsidRPr="006F15DE">
        <w:rPr>
          <w:b/>
          <w:sz w:val="18"/>
          <w:szCs w:val="18"/>
        </w:rPr>
        <w:t xml:space="preserve"> (metanephridia)</w:t>
      </w:r>
      <w:r w:rsidR="00765567" w:rsidRPr="006F15DE">
        <w:rPr>
          <w:b/>
          <w:sz w:val="18"/>
          <w:szCs w:val="18"/>
        </w:rPr>
        <w:t xml:space="preserve"> </w:t>
      </w:r>
      <w:r w:rsidRPr="006F15DE">
        <w:rPr>
          <w:rFonts w:cs="Times New Roman"/>
          <w:sz w:val="18"/>
          <w:szCs w:val="18"/>
        </w:rPr>
        <w:t xml:space="preserve">occur in pairs within each segment of annelids (earthworms). Interstitial fluids enter a nephridium through ciliated opening </w:t>
      </w:r>
      <w:r w:rsidRPr="006F15DE">
        <w:rPr>
          <w:rFonts w:cs="Times New Roman"/>
          <w:b/>
          <w:sz w:val="18"/>
          <w:szCs w:val="18"/>
        </w:rPr>
        <w:t>nephrostome</w:t>
      </w:r>
      <w:r w:rsidRPr="006F15DE">
        <w:rPr>
          <w:rFonts w:cs="Times New Roman"/>
          <w:sz w:val="18"/>
          <w:szCs w:val="18"/>
        </w:rPr>
        <w:t xml:space="preserve"> and concentrate through </w:t>
      </w:r>
      <w:r w:rsidRPr="006F15DE">
        <w:rPr>
          <w:rFonts w:cs="Times New Roman"/>
          <w:b/>
          <w:sz w:val="18"/>
          <w:szCs w:val="18"/>
        </w:rPr>
        <w:t>collecting tubule</w:t>
      </w:r>
      <w:r w:rsidRPr="006F15DE">
        <w:rPr>
          <w:rFonts w:cs="Times New Roman"/>
          <w:sz w:val="18"/>
          <w:szCs w:val="18"/>
        </w:rPr>
        <w:t xml:space="preserve"> due to selective secretion into surrounding coelomic fluid. Blood that surrounds tubule </w:t>
      </w:r>
      <w:proofErr w:type="gramStart"/>
      <w:r w:rsidRPr="006F15DE">
        <w:rPr>
          <w:rFonts w:cs="Times New Roman"/>
          <w:sz w:val="18"/>
          <w:szCs w:val="18"/>
        </w:rPr>
        <w:t>reabsorb</w:t>
      </w:r>
      <w:proofErr w:type="gramEnd"/>
      <w:r w:rsidRPr="006F15DE">
        <w:rPr>
          <w:rFonts w:cs="Times New Roman"/>
          <w:sz w:val="18"/>
          <w:szCs w:val="18"/>
        </w:rPr>
        <w:t xml:space="preserve">. Water, salts, urea are excreted through </w:t>
      </w:r>
      <w:r w:rsidRPr="006F15DE">
        <w:rPr>
          <w:rFonts w:cs="Times New Roman"/>
          <w:b/>
          <w:sz w:val="18"/>
          <w:szCs w:val="18"/>
        </w:rPr>
        <w:t>excretory pore</w:t>
      </w:r>
      <w:r w:rsidRPr="006F15DE">
        <w:rPr>
          <w:rFonts w:cs="Times New Roman"/>
          <w:sz w:val="18"/>
          <w:szCs w:val="18"/>
        </w:rPr>
        <w:t>.</w:t>
      </w:r>
    </w:p>
    <w:p w14:paraId="1D8421FE" w14:textId="77777777" w:rsidR="00765567" w:rsidRPr="006F15DE" w:rsidRDefault="00765567" w:rsidP="006F15DE">
      <w:pPr>
        <w:suppressAutoHyphens/>
        <w:spacing w:after="0" w:line="240" w:lineRule="auto"/>
        <w:rPr>
          <w:sz w:val="18"/>
          <w:szCs w:val="18"/>
        </w:rPr>
      </w:pPr>
      <w:r w:rsidRPr="006F15DE">
        <w:rPr>
          <w:b/>
          <w:sz w:val="18"/>
          <w:szCs w:val="18"/>
        </w:rPr>
        <w:t xml:space="preserve">Platyhelminthes – flame cells </w:t>
      </w:r>
      <w:r w:rsidRPr="006F15DE">
        <w:rPr>
          <w:sz w:val="18"/>
          <w:szCs w:val="18"/>
        </w:rPr>
        <w:t>(</w:t>
      </w:r>
      <w:r w:rsidRPr="006F15DE">
        <w:rPr>
          <w:b/>
          <w:sz w:val="18"/>
          <w:szCs w:val="18"/>
        </w:rPr>
        <w:t>protonephridia</w:t>
      </w:r>
      <w:r w:rsidRPr="006F15DE">
        <w:rPr>
          <w:sz w:val="18"/>
          <w:szCs w:val="18"/>
        </w:rPr>
        <w:t>)</w:t>
      </w:r>
      <w:r w:rsidR="006F15DE" w:rsidRPr="006F15DE">
        <w:rPr>
          <w:sz w:val="18"/>
          <w:szCs w:val="18"/>
        </w:rPr>
        <w:t xml:space="preserve"> – distributed along branched tube system that permeates the flatworm</w:t>
      </w:r>
    </w:p>
    <w:p w14:paraId="7118D98D" w14:textId="77777777" w:rsidR="00765567" w:rsidRPr="00765567" w:rsidRDefault="00765567" w:rsidP="006F15DE">
      <w:pPr>
        <w:numPr>
          <w:ilvl w:val="0"/>
          <w:numId w:val="62"/>
        </w:numPr>
        <w:tabs>
          <w:tab w:val="clear" w:pos="0"/>
          <w:tab w:val="num" w:pos="-360"/>
        </w:tabs>
        <w:suppressAutoHyphens/>
        <w:spacing w:after="0" w:line="240" w:lineRule="auto"/>
        <w:ind w:left="360"/>
      </w:pPr>
      <w:r>
        <w:rPr>
          <w:sz w:val="18"/>
          <w:szCs w:val="18"/>
        </w:rPr>
        <w:t>Body fluids filtered across flame cells, whose cilia move fluids through tube system</w:t>
      </w:r>
      <w:r w:rsidR="006F15DE">
        <w:rPr>
          <w:sz w:val="18"/>
          <w:szCs w:val="18"/>
        </w:rPr>
        <w:t xml:space="preserve">; wastes exit through pores of tube </w:t>
      </w:r>
    </w:p>
    <w:p w14:paraId="615ED81D" w14:textId="77777777" w:rsidR="00765567" w:rsidRDefault="00765567" w:rsidP="00765567">
      <w:pPr>
        <w:spacing w:after="0" w:line="240" w:lineRule="auto"/>
        <w:rPr>
          <w:sz w:val="18"/>
          <w:szCs w:val="18"/>
        </w:rPr>
      </w:pPr>
      <w:r>
        <w:rPr>
          <w:b/>
          <w:sz w:val="18"/>
          <w:szCs w:val="18"/>
        </w:rPr>
        <w:t>Arthropods</w:t>
      </w:r>
      <w:r>
        <w:rPr>
          <w:sz w:val="18"/>
          <w:szCs w:val="18"/>
        </w:rPr>
        <w:t xml:space="preserve"> – CO</w:t>
      </w:r>
      <w:r>
        <w:rPr>
          <w:sz w:val="18"/>
          <w:szCs w:val="18"/>
          <w:vertAlign w:val="subscript"/>
        </w:rPr>
        <w:t>2</w:t>
      </w:r>
      <w:r>
        <w:rPr>
          <w:sz w:val="18"/>
          <w:szCs w:val="18"/>
        </w:rPr>
        <w:t xml:space="preserve"> released from tissues </w:t>
      </w:r>
      <w:r>
        <w:rPr>
          <w:rFonts w:ascii="Wingdings" w:hAnsi="Wingdings"/>
          <w:sz w:val="18"/>
          <w:szCs w:val="18"/>
        </w:rPr>
        <w:t></w:t>
      </w:r>
      <w:r>
        <w:rPr>
          <w:sz w:val="18"/>
          <w:szCs w:val="18"/>
        </w:rPr>
        <w:t xml:space="preserve"> </w:t>
      </w:r>
      <w:r>
        <w:rPr>
          <w:b/>
          <w:sz w:val="18"/>
          <w:szCs w:val="18"/>
        </w:rPr>
        <w:t xml:space="preserve">tracheae </w:t>
      </w:r>
      <w:r>
        <w:rPr>
          <w:sz w:val="18"/>
          <w:szCs w:val="18"/>
        </w:rPr>
        <w:t xml:space="preserve">(which are continue with ext. air thru </w:t>
      </w:r>
      <w:r>
        <w:rPr>
          <w:b/>
          <w:sz w:val="18"/>
          <w:szCs w:val="18"/>
        </w:rPr>
        <w:t>spiracles</w:t>
      </w:r>
      <w:r>
        <w:rPr>
          <w:sz w:val="18"/>
          <w:szCs w:val="18"/>
        </w:rPr>
        <w:t>)</w:t>
      </w:r>
    </w:p>
    <w:p w14:paraId="0E95C9B3" w14:textId="77777777" w:rsidR="005E2800" w:rsidRPr="005E2800" w:rsidRDefault="005E2800" w:rsidP="005E2800">
      <w:pPr>
        <w:numPr>
          <w:ilvl w:val="0"/>
          <w:numId w:val="13"/>
        </w:numPr>
        <w:suppressAutoHyphens/>
        <w:spacing w:after="0" w:line="240" w:lineRule="auto"/>
        <w:rPr>
          <w:sz w:val="18"/>
          <w:szCs w:val="18"/>
        </w:rPr>
      </w:pPr>
      <w:r w:rsidRPr="005E2800">
        <w:rPr>
          <w:rFonts w:cs="Times New Roman"/>
          <w:b/>
          <w:sz w:val="18"/>
          <w:szCs w:val="18"/>
        </w:rPr>
        <w:t>Malp</w:t>
      </w:r>
      <w:r>
        <w:rPr>
          <w:rFonts w:cs="Times New Roman"/>
          <w:b/>
          <w:sz w:val="18"/>
          <w:szCs w:val="18"/>
        </w:rPr>
        <w:t>h</w:t>
      </w:r>
      <w:r w:rsidRPr="005E2800">
        <w:rPr>
          <w:rFonts w:cs="Times New Roman"/>
          <w:b/>
          <w:sz w:val="18"/>
          <w:szCs w:val="18"/>
        </w:rPr>
        <w:t>igian tubules</w:t>
      </w:r>
      <w:r w:rsidRPr="005E2800">
        <w:rPr>
          <w:rFonts w:cs="Times New Roman"/>
          <w:sz w:val="18"/>
          <w:szCs w:val="18"/>
        </w:rPr>
        <w:t xml:space="preserve">: occurs in arthropods (terrestrial insects). Tubes attached to mid digestive tract (midgut) collect body fluids from hemolymph that bath the cells; fluids are deposited into midgut. Fluids include nitrogen wastes (in form of </w:t>
      </w:r>
      <w:r w:rsidRPr="005E2800">
        <w:rPr>
          <w:rFonts w:cs="Times New Roman"/>
          <w:b/>
          <w:sz w:val="18"/>
          <w:szCs w:val="18"/>
        </w:rPr>
        <w:t xml:space="preserve">uric </w:t>
      </w:r>
      <w:r w:rsidRPr="005E2800">
        <w:rPr>
          <w:rFonts w:cs="Times New Roman"/>
          <w:sz w:val="18"/>
          <w:szCs w:val="18"/>
        </w:rPr>
        <w:t>acid crystals; H</w:t>
      </w:r>
      <w:r w:rsidRPr="005E2800">
        <w:rPr>
          <w:rFonts w:cs="Times New Roman"/>
          <w:sz w:val="18"/>
          <w:szCs w:val="18"/>
          <w:vertAlign w:val="subscript"/>
        </w:rPr>
        <w:t>2</w:t>
      </w:r>
      <w:r w:rsidRPr="005E2800">
        <w:rPr>
          <w:rFonts w:cs="Times New Roman"/>
          <w:sz w:val="18"/>
          <w:szCs w:val="18"/>
        </w:rPr>
        <w:t>O, salt retained. As fluid passes through hindgut, retained materials pass out of walls and wastes continue down the tract for excretion through anus.</w:t>
      </w:r>
    </w:p>
    <w:p w14:paraId="2367807E" w14:textId="77777777" w:rsidR="003612E9" w:rsidRPr="005E2800" w:rsidRDefault="003612E9" w:rsidP="005E2800">
      <w:pPr>
        <w:spacing w:after="0"/>
        <w:rPr>
          <w:b/>
        </w:rPr>
      </w:pPr>
      <w:r w:rsidRPr="005E2800">
        <w:rPr>
          <w:b/>
        </w:rPr>
        <w:t xml:space="preserve">Excretion in Humans – </w:t>
      </w:r>
      <w:r w:rsidRPr="005E2800">
        <w:t>lungs, liver, skin, and kidney</w:t>
      </w:r>
    </w:p>
    <w:p w14:paraId="54B9188C" w14:textId="77777777" w:rsidR="003612E9" w:rsidRDefault="003612E9" w:rsidP="005E2800">
      <w:pPr>
        <w:numPr>
          <w:ilvl w:val="0"/>
          <w:numId w:val="13"/>
        </w:numPr>
        <w:suppressAutoHyphens/>
        <w:spacing w:after="0" w:line="240" w:lineRule="auto"/>
        <w:rPr>
          <w:b/>
          <w:sz w:val="18"/>
          <w:szCs w:val="18"/>
        </w:rPr>
      </w:pPr>
      <w:r>
        <w:rPr>
          <w:b/>
          <w:sz w:val="18"/>
          <w:szCs w:val="18"/>
        </w:rPr>
        <w:t>Lungs</w:t>
      </w:r>
      <w:r>
        <w:rPr>
          <w:sz w:val="18"/>
          <w:szCs w:val="18"/>
        </w:rPr>
        <w:t xml:space="preserve"> – CO</w:t>
      </w:r>
      <w:r>
        <w:rPr>
          <w:sz w:val="18"/>
          <w:szCs w:val="18"/>
          <w:vertAlign w:val="subscript"/>
        </w:rPr>
        <w:t>2</w:t>
      </w:r>
      <w:r>
        <w:rPr>
          <w:sz w:val="18"/>
          <w:szCs w:val="18"/>
        </w:rPr>
        <w:t xml:space="preserve"> and H</w:t>
      </w:r>
      <w:r>
        <w:rPr>
          <w:sz w:val="18"/>
          <w:szCs w:val="18"/>
          <w:vertAlign w:val="subscript"/>
        </w:rPr>
        <w:t>2</w:t>
      </w:r>
      <w:r>
        <w:rPr>
          <w:sz w:val="18"/>
          <w:szCs w:val="18"/>
        </w:rPr>
        <w:t>O</w:t>
      </w:r>
      <w:r>
        <w:rPr>
          <w:sz w:val="18"/>
          <w:szCs w:val="18"/>
          <w:vertAlign w:val="subscript"/>
        </w:rPr>
        <w:t>(g)</w:t>
      </w:r>
      <w:r>
        <w:rPr>
          <w:sz w:val="18"/>
          <w:szCs w:val="18"/>
        </w:rPr>
        <w:t xml:space="preserve"> </w:t>
      </w:r>
      <w:proofErr w:type="gramStart"/>
      <w:r>
        <w:rPr>
          <w:sz w:val="18"/>
          <w:szCs w:val="18"/>
        </w:rPr>
        <w:t>diffuse  from</w:t>
      </w:r>
      <w:proofErr w:type="gramEnd"/>
      <w:r>
        <w:rPr>
          <w:sz w:val="18"/>
          <w:szCs w:val="18"/>
        </w:rPr>
        <w:t xml:space="preserve"> blood and are continually exhaled</w:t>
      </w:r>
    </w:p>
    <w:p w14:paraId="5BEF843B" w14:textId="77777777" w:rsidR="003612E9" w:rsidRDefault="003612E9" w:rsidP="00397B14">
      <w:pPr>
        <w:numPr>
          <w:ilvl w:val="0"/>
          <w:numId w:val="13"/>
        </w:numPr>
        <w:suppressAutoHyphens/>
        <w:spacing w:after="0" w:line="240" w:lineRule="auto"/>
        <w:rPr>
          <w:b/>
          <w:sz w:val="18"/>
          <w:szCs w:val="18"/>
        </w:rPr>
      </w:pPr>
      <w:r>
        <w:rPr>
          <w:b/>
          <w:sz w:val="18"/>
          <w:szCs w:val="18"/>
        </w:rPr>
        <w:t>Liver</w:t>
      </w:r>
      <w:r>
        <w:rPr>
          <w:sz w:val="18"/>
          <w:szCs w:val="18"/>
        </w:rPr>
        <w:t xml:space="preserve"> – processes nitrogenous wastes, blood pigment wastes, other chemicals, UREA prod.</w:t>
      </w:r>
    </w:p>
    <w:p w14:paraId="0EB0AF51" w14:textId="77777777" w:rsidR="003612E9" w:rsidRDefault="003612E9" w:rsidP="00397B14">
      <w:pPr>
        <w:numPr>
          <w:ilvl w:val="0"/>
          <w:numId w:val="13"/>
        </w:numPr>
        <w:suppressAutoHyphens/>
        <w:spacing w:after="0" w:line="240" w:lineRule="auto"/>
        <w:rPr>
          <w:b/>
          <w:sz w:val="18"/>
          <w:szCs w:val="18"/>
        </w:rPr>
      </w:pPr>
      <w:r>
        <w:rPr>
          <w:b/>
          <w:sz w:val="18"/>
          <w:szCs w:val="18"/>
        </w:rPr>
        <w:t xml:space="preserve">Skin – </w:t>
      </w:r>
      <w:r>
        <w:rPr>
          <w:sz w:val="18"/>
          <w:szCs w:val="18"/>
        </w:rPr>
        <w:t>sweat glands in skin excrete water and dis</w:t>
      </w:r>
      <w:r w:rsidR="00855756">
        <w:rPr>
          <w:sz w:val="18"/>
          <w:szCs w:val="18"/>
        </w:rPr>
        <w:t xml:space="preserve">solved salts/regulate body temp (sweat gland fxn decreases </w:t>
      </w:r>
      <w:r w:rsidR="00CF46C3">
        <w:rPr>
          <w:sz w:val="18"/>
          <w:szCs w:val="18"/>
        </w:rPr>
        <w:t>as</w:t>
      </w:r>
      <w:r w:rsidR="00855756">
        <w:rPr>
          <w:sz w:val="18"/>
          <w:szCs w:val="18"/>
        </w:rPr>
        <w:t xml:space="preserve"> </w:t>
      </w:r>
      <w:r w:rsidR="00001BBE">
        <w:rPr>
          <w:sz w:val="18"/>
          <w:szCs w:val="18"/>
        </w:rPr>
        <w:t>we age</w:t>
      </w:r>
      <w:r w:rsidR="00855756">
        <w:rPr>
          <w:sz w:val="18"/>
          <w:szCs w:val="18"/>
        </w:rPr>
        <w:t>)</w:t>
      </w:r>
    </w:p>
    <w:p w14:paraId="2B426EC6" w14:textId="77777777" w:rsidR="003612E9" w:rsidRDefault="003612E9" w:rsidP="00397B14">
      <w:pPr>
        <w:numPr>
          <w:ilvl w:val="0"/>
          <w:numId w:val="12"/>
        </w:numPr>
        <w:suppressAutoHyphens/>
        <w:spacing w:after="0" w:line="240" w:lineRule="auto"/>
      </w:pPr>
      <w:r>
        <w:rPr>
          <w:b/>
          <w:sz w:val="18"/>
          <w:szCs w:val="18"/>
        </w:rPr>
        <w:t xml:space="preserve">Kidney – </w:t>
      </w:r>
      <w:r>
        <w:rPr>
          <w:sz w:val="18"/>
          <w:szCs w:val="18"/>
        </w:rPr>
        <w:t>Three regions: 1) outer cortex, 2) inner medulla, and 3) renal pelvis</w:t>
      </w:r>
      <w:r w:rsidR="007A75F2">
        <w:rPr>
          <w:sz w:val="18"/>
          <w:szCs w:val="18"/>
        </w:rPr>
        <w:t xml:space="preserve"> which drains to ureter</w:t>
      </w:r>
      <w:r w:rsidR="004019C4">
        <w:rPr>
          <w:sz w:val="18"/>
          <w:szCs w:val="18"/>
        </w:rPr>
        <w:t>. Each h</w:t>
      </w:r>
      <w:r>
        <w:rPr>
          <w:sz w:val="18"/>
          <w:szCs w:val="18"/>
        </w:rPr>
        <w:t xml:space="preserve">as many nephrons. Kidneys </w:t>
      </w:r>
      <w:r w:rsidRPr="003612E9">
        <w:rPr>
          <w:sz w:val="18"/>
          <w:szCs w:val="18"/>
        </w:rPr>
        <w:sym w:font="Wingdings" w:char="F0E0"/>
      </w:r>
      <w:r>
        <w:rPr>
          <w:sz w:val="18"/>
          <w:szCs w:val="18"/>
        </w:rPr>
        <w:t xml:space="preserve"> ureter </w:t>
      </w:r>
      <w:r w:rsidRPr="003612E9">
        <w:rPr>
          <w:sz w:val="18"/>
          <w:szCs w:val="18"/>
        </w:rPr>
        <w:sym w:font="Wingdings" w:char="F0E0"/>
      </w:r>
      <w:r>
        <w:rPr>
          <w:sz w:val="18"/>
          <w:szCs w:val="18"/>
        </w:rPr>
        <w:t xml:space="preserve"> bladder </w:t>
      </w:r>
      <w:r w:rsidRPr="003612E9">
        <w:rPr>
          <w:sz w:val="18"/>
          <w:szCs w:val="18"/>
        </w:rPr>
        <w:sym w:font="Wingdings" w:char="F0E0"/>
      </w:r>
      <w:r>
        <w:rPr>
          <w:sz w:val="18"/>
          <w:szCs w:val="18"/>
        </w:rPr>
        <w:t xml:space="preserve"> urethra</w:t>
      </w:r>
      <w:r w:rsidR="00D35EDA">
        <w:rPr>
          <w:sz w:val="18"/>
          <w:szCs w:val="18"/>
        </w:rPr>
        <w:t>. Functions to excrete waste, maintain homeostasis of body fluid volume and solute composition, and help control plasma pH</w:t>
      </w:r>
    </w:p>
    <w:p w14:paraId="2EA06C2F" w14:textId="77777777" w:rsidR="003612E9" w:rsidRDefault="003612E9" w:rsidP="003612E9">
      <w:pPr>
        <w:jc w:val="center"/>
      </w:pPr>
      <w:r>
        <w:rPr>
          <w:noProof/>
          <w:sz w:val="18"/>
          <w:szCs w:val="18"/>
          <w:lang w:eastAsia="zh-CN"/>
        </w:rPr>
        <w:lastRenderedPageBreak/>
        <w:drawing>
          <wp:inline distT="0" distB="0" distL="0" distR="0" wp14:anchorId="369B52FB" wp14:editId="7FCB34BB">
            <wp:extent cx="4533265" cy="2314575"/>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3265" cy="2314575"/>
                    </a:xfrm>
                    <a:prstGeom prst="rect">
                      <a:avLst/>
                    </a:prstGeom>
                    <a:solidFill>
                      <a:srgbClr val="FFFFFF"/>
                    </a:solidFill>
                    <a:ln>
                      <a:noFill/>
                    </a:ln>
                  </pic:spPr>
                </pic:pic>
              </a:graphicData>
            </a:graphic>
          </wp:inline>
        </w:drawing>
      </w:r>
      <w:r w:rsidR="00346FA7" w:rsidRPr="00346FA7">
        <w:t xml:space="preserve"> </w:t>
      </w:r>
      <w:r w:rsidR="00346FA7">
        <w:rPr>
          <w:noProof/>
          <w:lang w:eastAsia="zh-CN"/>
        </w:rPr>
        <w:drawing>
          <wp:inline distT="0" distB="0" distL="0" distR="0" wp14:anchorId="31B2EA10" wp14:editId="37CA32AB">
            <wp:extent cx="2268258" cy="2381250"/>
            <wp:effectExtent l="0" t="0" r="0" b="0"/>
            <wp:docPr id="55" name="Picture 55" descr="http://www.beltina.org/pics/neph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tina.org/pics/nephro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3013" cy="2386242"/>
                    </a:xfrm>
                    <a:prstGeom prst="rect">
                      <a:avLst/>
                    </a:prstGeom>
                    <a:noFill/>
                    <a:ln>
                      <a:noFill/>
                    </a:ln>
                  </pic:spPr>
                </pic:pic>
              </a:graphicData>
            </a:graphic>
          </wp:inline>
        </w:drawing>
      </w:r>
    </w:p>
    <w:p w14:paraId="5B632123" w14:textId="77777777" w:rsidR="00380D9E" w:rsidRPr="009257B6" w:rsidRDefault="00380D9E" w:rsidP="00725CF3">
      <w:pPr>
        <w:spacing w:after="0"/>
        <w:rPr>
          <w:i/>
        </w:rPr>
      </w:pPr>
      <w:r w:rsidRPr="009257B6">
        <w:rPr>
          <w:b/>
        </w:rPr>
        <w:t xml:space="preserve">Nephrons – </w:t>
      </w:r>
      <w:r w:rsidRPr="009257B6">
        <w:t>composed of renal corpuscle and renal tubule; reabsorbs nutrients, salts, and water</w:t>
      </w:r>
      <w:r w:rsidR="00346FA7">
        <w:t xml:space="preserve"> (image summary </w:t>
      </w:r>
      <w:hyperlink r:id="rId62" w:history="1">
        <w:r w:rsidR="00346FA7" w:rsidRPr="00346FA7">
          <w:rPr>
            <w:rStyle w:val="Hyperlink"/>
          </w:rPr>
          <w:t>here</w:t>
        </w:r>
      </w:hyperlink>
      <w:r w:rsidR="00346FA7">
        <w:t>)</w:t>
      </w:r>
    </w:p>
    <w:p w14:paraId="04FB224C" w14:textId="77777777" w:rsidR="00380D9E" w:rsidRPr="009257B6" w:rsidRDefault="00380D9E" w:rsidP="00397B14">
      <w:pPr>
        <w:numPr>
          <w:ilvl w:val="0"/>
          <w:numId w:val="14"/>
        </w:numPr>
        <w:suppressAutoHyphens/>
        <w:spacing w:after="0" w:line="240" w:lineRule="auto"/>
        <w:rPr>
          <w:i/>
        </w:rPr>
      </w:pPr>
      <w:r w:rsidRPr="009257B6">
        <w:rPr>
          <w:i/>
        </w:rPr>
        <w:t>Renal corpuscle</w:t>
      </w:r>
      <w:r w:rsidRPr="009257B6">
        <w:t xml:space="preserve"> – glomerulus (sieve) surrounded by Bowman’s capsule; afferent arteriole=into glomerulus; efferent arteriole=out of glomerulus</w:t>
      </w:r>
    </w:p>
    <w:p w14:paraId="315F6446" w14:textId="77777777" w:rsidR="00380D9E" w:rsidRPr="009257B6" w:rsidRDefault="00380D9E" w:rsidP="00397B14">
      <w:pPr>
        <w:numPr>
          <w:ilvl w:val="1"/>
          <w:numId w:val="14"/>
        </w:numPr>
        <w:suppressAutoHyphens/>
        <w:spacing w:after="0" w:line="240" w:lineRule="auto"/>
        <w:rPr>
          <w:i/>
        </w:rPr>
      </w:pPr>
      <w:r w:rsidRPr="009257B6">
        <w:t>After efferent arteriole passes back out of the glomerulus is just webs around the entire nephron structure (see above)</w:t>
      </w:r>
      <w:r w:rsidR="00070AA1">
        <w:t xml:space="preserve"> as the peritubular capillaries</w:t>
      </w:r>
      <w:r w:rsidRPr="009257B6">
        <w:t xml:space="preserve"> </w:t>
      </w:r>
      <w:r w:rsidR="00070AA1">
        <w:t xml:space="preserve">(surround PCT and DCT; reabsorb stuff) and vena cava (surround LOH in medulla, maintain cxn gradient) </w:t>
      </w:r>
      <w:r w:rsidRPr="009257B6">
        <w:t>before dumping back in to</w:t>
      </w:r>
      <w:r w:rsidR="00FE7046" w:rsidRPr="009257B6">
        <w:t xml:space="preserve"> the renal branch of renal vein. Meanwhile, Bowman’s capsule leads to…</w:t>
      </w:r>
    </w:p>
    <w:p w14:paraId="3396A0C8" w14:textId="77777777" w:rsidR="00380D9E" w:rsidRPr="009257B6" w:rsidRDefault="00380D9E" w:rsidP="00397B14">
      <w:pPr>
        <w:numPr>
          <w:ilvl w:val="0"/>
          <w:numId w:val="14"/>
        </w:numPr>
        <w:suppressAutoHyphens/>
        <w:spacing w:after="0" w:line="240" w:lineRule="auto"/>
        <w:rPr>
          <w:b/>
        </w:rPr>
      </w:pPr>
      <w:r w:rsidRPr="009257B6">
        <w:rPr>
          <w:i/>
        </w:rPr>
        <w:t>Renal tubule</w:t>
      </w:r>
      <w:r w:rsidRPr="009257B6">
        <w:t xml:space="preserve"> – </w:t>
      </w:r>
    </w:p>
    <w:p w14:paraId="34A2D9D8" w14:textId="77777777" w:rsidR="00380D9E" w:rsidRPr="00E20D2F" w:rsidRDefault="00380D9E" w:rsidP="00397B14">
      <w:pPr>
        <w:numPr>
          <w:ilvl w:val="1"/>
          <w:numId w:val="14"/>
        </w:numPr>
        <w:suppressAutoHyphens/>
        <w:spacing w:after="0" w:line="240" w:lineRule="auto"/>
        <w:rPr>
          <w:b/>
        </w:rPr>
      </w:pPr>
      <w:r w:rsidRPr="009257B6">
        <w:rPr>
          <w:b/>
        </w:rPr>
        <w:t>Proximal convoluted tubule</w:t>
      </w:r>
      <w:r w:rsidRPr="009257B6">
        <w:t xml:space="preserve"> – </w:t>
      </w:r>
      <w:r w:rsidRPr="009257B6">
        <w:rPr>
          <w:i/>
        </w:rPr>
        <w:t xml:space="preserve">active reabsorption </w:t>
      </w:r>
      <w:r w:rsidRPr="009257B6">
        <w:t>of glucose, ions, amino acids begins</w:t>
      </w:r>
      <w:r w:rsidR="004A6184" w:rsidRPr="009257B6">
        <w:t xml:space="preserve"> (water follows </w:t>
      </w:r>
      <w:r w:rsidR="004A6184" w:rsidRPr="009257B6">
        <w:sym w:font="Wingdings" w:char="F0E0"/>
      </w:r>
      <w:r w:rsidR="004A6184" w:rsidRPr="009257B6">
        <w:t xml:space="preserve"> cortex not salty)</w:t>
      </w:r>
    </w:p>
    <w:p w14:paraId="668C0E5B" w14:textId="77777777" w:rsidR="00E20D2F" w:rsidRPr="00807D97" w:rsidRDefault="00E20D2F" w:rsidP="00397B14">
      <w:pPr>
        <w:numPr>
          <w:ilvl w:val="2"/>
          <w:numId w:val="14"/>
        </w:numPr>
        <w:suppressAutoHyphens/>
        <w:spacing w:after="0" w:line="240" w:lineRule="auto"/>
      </w:pPr>
      <w:r w:rsidRPr="00807D97">
        <w:t>Drugs, toxins, etc secreted into filtrate; H+ ions secreted in as well via antiport with Na+</w:t>
      </w:r>
    </w:p>
    <w:p w14:paraId="260F9F90" w14:textId="77777777" w:rsidR="00380D9E" w:rsidRPr="009257B6" w:rsidRDefault="00380D9E" w:rsidP="00397B14">
      <w:pPr>
        <w:numPr>
          <w:ilvl w:val="1"/>
          <w:numId w:val="14"/>
        </w:numPr>
        <w:suppressAutoHyphens/>
        <w:spacing w:after="0" w:line="240" w:lineRule="auto"/>
      </w:pPr>
      <w:r w:rsidRPr="009257B6">
        <w:rPr>
          <w:b/>
        </w:rPr>
        <w:t>Loop of Henle</w:t>
      </w:r>
      <w:r w:rsidRPr="009257B6">
        <w:t xml:space="preserve"> (majority of nephron)</w:t>
      </w:r>
    </w:p>
    <w:p w14:paraId="40691D5F" w14:textId="77777777" w:rsidR="00380D9E" w:rsidRPr="009257B6" w:rsidRDefault="00380D9E" w:rsidP="00397B14">
      <w:pPr>
        <w:numPr>
          <w:ilvl w:val="2"/>
          <w:numId w:val="14"/>
        </w:numPr>
        <w:suppressAutoHyphens/>
        <w:spacing w:after="0" w:line="240" w:lineRule="auto"/>
      </w:pPr>
      <w:r w:rsidRPr="009257B6">
        <w:t>DESCENDING – only permeable to water</w:t>
      </w:r>
      <w:r w:rsidR="005D354B" w:rsidRPr="009257B6">
        <w:t xml:space="preserve"> (but this water is picked up by vasa recta </w:t>
      </w:r>
      <w:r w:rsidR="005D354B" w:rsidRPr="009257B6">
        <w:sym w:font="Wingdings" w:char="F0E0"/>
      </w:r>
      <w:r w:rsidR="005D354B" w:rsidRPr="009257B6">
        <w:t xml:space="preserve"> medulla stays salty) </w:t>
      </w:r>
    </w:p>
    <w:p w14:paraId="1B9898FC" w14:textId="77777777" w:rsidR="00380D9E" w:rsidRPr="009257B6" w:rsidRDefault="00380D9E" w:rsidP="00397B14">
      <w:pPr>
        <w:numPr>
          <w:ilvl w:val="2"/>
          <w:numId w:val="14"/>
        </w:numPr>
        <w:suppressAutoHyphens/>
        <w:spacing w:after="0" w:line="240" w:lineRule="auto"/>
      </w:pPr>
      <w:r w:rsidRPr="009257B6">
        <w:t xml:space="preserve">ASCENDING makes renal medulla </w:t>
      </w:r>
      <w:r w:rsidRPr="009257B6">
        <w:rPr>
          <w:i/>
        </w:rPr>
        <w:t>salty</w:t>
      </w:r>
      <w:r w:rsidRPr="009257B6">
        <w:t>–actively pumps out Na</w:t>
      </w:r>
      <w:proofErr w:type="gramStart"/>
      <w:r w:rsidRPr="009257B6">
        <w:t>+,K</w:t>
      </w:r>
      <w:proofErr w:type="gramEnd"/>
      <w:r w:rsidRPr="009257B6">
        <w:t>+,Cl</w:t>
      </w:r>
      <w:r w:rsidRPr="009257B6">
        <w:rPr>
          <w:vertAlign w:val="superscript"/>
        </w:rPr>
        <w:t>-</w:t>
      </w:r>
      <w:r w:rsidRPr="009257B6">
        <w:t xml:space="preserve"> </w:t>
      </w:r>
      <w:r w:rsidR="00A64200" w:rsidRPr="009257B6">
        <w:t>; impermeable to water!</w:t>
      </w:r>
    </w:p>
    <w:p w14:paraId="4831BC5C" w14:textId="77777777" w:rsidR="00380D9E" w:rsidRPr="009257B6" w:rsidRDefault="00380D9E" w:rsidP="00397B14">
      <w:pPr>
        <w:numPr>
          <w:ilvl w:val="2"/>
          <w:numId w:val="14"/>
        </w:numPr>
        <w:suppressAutoHyphens/>
        <w:spacing w:after="0" w:line="240" w:lineRule="auto"/>
        <w:rPr>
          <w:b/>
        </w:rPr>
      </w:pPr>
      <w:r w:rsidRPr="009257B6">
        <w:lastRenderedPageBreak/>
        <w:t xml:space="preserve">This process allows reabsorption of 99% of filtrate </w:t>
      </w:r>
      <w:r w:rsidRPr="009257B6">
        <w:rPr>
          <w:rFonts w:ascii="Wingdings" w:hAnsi="Wingdings"/>
        </w:rPr>
        <w:t></w:t>
      </w:r>
      <w:r w:rsidRPr="009257B6">
        <w:t xml:space="preserve"> conc. urine</w:t>
      </w:r>
    </w:p>
    <w:p w14:paraId="3713F3D5" w14:textId="77777777" w:rsidR="00380D9E" w:rsidRPr="009257B6" w:rsidRDefault="00380D9E" w:rsidP="00397B14">
      <w:pPr>
        <w:numPr>
          <w:ilvl w:val="1"/>
          <w:numId w:val="14"/>
        </w:numPr>
        <w:suppressAutoHyphens/>
        <w:spacing w:after="0" w:line="240" w:lineRule="auto"/>
        <w:rPr>
          <w:b/>
        </w:rPr>
      </w:pPr>
      <w:r w:rsidRPr="009257B6">
        <w:rPr>
          <w:b/>
        </w:rPr>
        <w:t>Distal convoluted tubule</w:t>
      </w:r>
      <w:r w:rsidRPr="009257B6">
        <w:t xml:space="preserve"> – more reabsorption of glucose, ions, water, etc</w:t>
      </w:r>
      <w:r w:rsidR="005B21EF" w:rsidRPr="009257B6">
        <w:t xml:space="preserve"> (cortex not salty</w:t>
      </w:r>
      <w:proofErr w:type="gramStart"/>
      <w:r w:rsidR="005B21EF" w:rsidRPr="009257B6">
        <w:t>)</w:t>
      </w:r>
      <w:r w:rsidRPr="009257B6">
        <w:t>.</w:t>
      </w:r>
      <w:r w:rsidR="005B21EF" w:rsidRPr="009257B6">
        <w:t>Filtrate</w:t>
      </w:r>
      <w:proofErr w:type="gramEnd"/>
      <w:r w:rsidR="005B21EF" w:rsidRPr="009257B6">
        <w:t xml:space="preserve">: Na+ and Ca2+ get resorbed into </w:t>
      </w:r>
      <w:r w:rsidR="00015962" w:rsidRPr="009257B6">
        <w:t>body</w:t>
      </w:r>
      <w:r w:rsidR="005B21EF" w:rsidRPr="009257B6">
        <w:t>, K+/H+/HCO</w:t>
      </w:r>
      <w:r w:rsidR="005B21EF" w:rsidRPr="009257B6">
        <w:rPr>
          <w:vertAlign w:val="subscript"/>
        </w:rPr>
        <w:t>3</w:t>
      </w:r>
      <w:r w:rsidR="005B21EF" w:rsidRPr="009257B6">
        <w:t>- secreted out</w:t>
      </w:r>
      <w:r w:rsidR="00015962" w:rsidRPr="009257B6">
        <w:t xml:space="preserve"> via tubule</w:t>
      </w:r>
      <w:r w:rsidR="005B21EF" w:rsidRPr="009257B6">
        <w:t xml:space="preserve">. </w:t>
      </w:r>
      <w:r w:rsidR="00015962" w:rsidRPr="009257B6">
        <w:t>Distal tubule empties to…</w:t>
      </w:r>
    </w:p>
    <w:p w14:paraId="137E0720" w14:textId="77777777" w:rsidR="00380D9E" w:rsidRPr="009257B6" w:rsidRDefault="00380D9E" w:rsidP="00397B14">
      <w:pPr>
        <w:numPr>
          <w:ilvl w:val="1"/>
          <w:numId w:val="14"/>
        </w:numPr>
        <w:suppressAutoHyphens/>
        <w:spacing w:after="0" w:line="240" w:lineRule="auto"/>
      </w:pPr>
      <w:r w:rsidRPr="009257B6">
        <w:rPr>
          <w:b/>
        </w:rPr>
        <w:t>Collecting duct</w:t>
      </w:r>
      <w:r w:rsidR="00015962" w:rsidRPr="009257B6">
        <w:t xml:space="preserve"> – collects remaining filtrate. Is ordinarily impermeable to water unless ADH acts on it</w:t>
      </w:r>
    </w:p>
    <w:p w14:paraId="64E41ACF" w14:textId="77777777" w:rsidR="00380D9E" w:rsidRPr="009257B6" w:rsidRDefault="00380D9E" w:rsidP="00397B14">
      <w:pPr>
        <w:numPr>
          <w:ilvl w:val="2"/>
          <w:numId w:val="14"/>
        </w:numPr>
        <w:suppressAutoHyphens/>
        <w:spacing w:after="0" w:line="240" w:lineRule="auto"/>
      </w:pPr>
      <w:r w:rsidRPr="009257B6">
        <w:t xml:space="preserve">Descends to medulla (salty part), where </w:t>
      </w:r>
      <w:r w:rsidRPr="009257B6">
        <w:rPr>
          <w:i/>
        </w:rPr>
        <w:t>antidiuretic</w:t>
      </w:r>
      <w:r w:rsidRPr="009257B6">
        <w:t xml:space="preserve"> hormones (</w:t>
      </w:r>
      <w:r w:rsidRPr="009257B6">
        <w:rPr>
          <w:b/>
        </w:rPr>
        <w:t>ADH / vasopressin)</w:t>
      </w:r>
      <w:r w:rsidRPr="009257B6">
        <w:t xml:space="preserve"> can make MORE water leave from urine by increasing permeability of collecting duct </w:t>
      </w:r>
      <w:r w:rsidRPr="009257B6">
        <w:rPr>
          <w:rFonts w:ascii="Wingdings" w:hAnsi="Wingdings"/>
        </w:rPr>
        <w:t></w:t>
      </w:r>
      <w:r w:rsidRPr="009257B6">
        <w:t xml:space="preserve"> urine even more concentrated. 1 CD shared by many nephrons</w:t>
      </w:r>
    </w:p>
    <w:p w14:paraId="1DE55C48" w14:textId="77777777" w:rsidR="00015962" w:rsidRPr="009257B6" w:rsidRDefault="00015962" w:rsidP="00397B14">
      <w:pPr>
        <w:numPr>
          <w:ilvl w:val="2"/>
          <w:numId w:val="14"/>
        </w:numPr>
        <w:suppressAutoHyphens/>
        <w:spacing w:after="0" w:line="240" w:lineRule="auto"/>
      </w:pPr>
      <w:r w:rsidRPr="009257B6">
        <w:t xml:space="preserve">Also, aldosterone acts on DCT and CD: increase Na+ resorbtion, K+ secretion </w:t>
      </w:r>
      <w:r w:rsidRPr="009257B6">
        <w:sym w:font="Wingdings" w:char="F0E0"/>
      </w:r>
      <w:r w:rsidRPr="009257B6">
        <w:t xml:space="preserve"> water </w:t>
      </w:r>
      <w:r w:rsidR="000F62F4" w:rsidRPr="009257B6">
        <w:t xml:space="preserve">passively </w:t>
      </w:r>
      <w:r w:rsidRPr="009257B6">
        <w:t xml:space="preserve">follows Na+ </w:t>
      </w:r>
    </w:p>
    <w:p w14:paraId="0311EAE9" w14:textId="77777777" w:rsidR="00380D9E" w:rsidRPr="009257B6" w:rsidRDefault="00380D9E" w:rsidP="00725CF3">
      <w:pPr>
        <w:spacing w:after="0"/>
        <w:rPr>
          <w:b/>
        </w:rPr>
      </w:pPr>
      <w:r w:rsidRPr="009257B6">
        <w:rPr>
          <w:b/>
        </w:rPr>
        <w:t xml:space="preserve">Urine Formation – </w:t>
      </w:r>
      <w:r w:rsidRPr="009257B6">
        <w:t>filtration, secretion, and reabsorption</w:t>
      </w:r>
    </w:p>
    <w:p w14:paraId="616D9B53" w14:textId="77777777" w:rsidR="00380D9E" w:rsidRPr="009257B6" w:rsidRDefault="00380D9E" w:rsidP="00397B14">
      <w:pPr>
        <w:numPr>
          <w:ilvl w:val="0"/>
          <w:numId w:val="15"/>
        </w:numPr>
        <w:suppressAutoHyphens/>
        <w:spacing w:after="0" w:line="240" w:lineRule="auto"/>
        <w:rPr>
          <w:b/>
        </w:rPr>
      </w:pPr>
      <w:r w:rsidRPr="009257B6">
        <w:rPr>
          <w:b/>
        </w:rPr>
        <w:t>Filtration</w:t>
      </w:r>
      <w:r w:rsidRPr="009257B6">
        <w:t xml:space="preserve"> – </w:t>
      </w:r>
      <w:r w:rsidR="005310AF" w:rsidRPr="009257B6">
        <w:t xml:space="preserve">The </w:t>
      </w:r>
      <w:r w:rsidRPr="009257B6">
        <w:t>fluid that goes through glomerulus (afferent arteriole =&gt; glomerulus =&gt; efferent) to the rest of the nephron is called filtrate; particles that are too large to filter through (blood and albumin) remain in circulatory system; passive process; driven by hydrostatic pressure of blood</w:t>
      </w:r>
      <w:r w:rsidR="005310AF" w:rsidRPr="009257B6">
        <w:t xml:space="preserve">. So Glomerulus </w:t>
      </w:r>
      <w:r w:rsidR="005310AF" w:rsidRPr="009257B6">
        <w:sym w:font="Wingdings" w:char="F0E0"/>
      </w:r>
      <w:r w:rsidR="005310AF" w:rsidRPr="009257B6">
        <w:t xml:space="preserve"> filtrate pushed into Bowman’s. </w:t>
      </w:r>
    </w:p>
    <w:p w14:paraId="44EC9F36" w14:textId="77777777" w:rsidR="00380D9E" w:rsidRPr="009257B6" w:rsidRDefault="00380D9E" w:rsidP="00397B14">
      <w:pPr>
        <w:numPr>
          <w:ilvl w:val="0"/>
          <w:numId w:val="15"/>
        </w:numPr>
        <w:suppressAutoHyphens/>
        <w:spacing w:after="0" w:line="240" w:lineRule="auto"/>
        <w:rPr>
          <w:b/>
        </w:rPr>
      </w:pPr>
      <w:r w:rsidRPr="009257B6">
        <w:rPr>
          <w:b/>
        </w:rPr>
        <w:t>Secretion</w:t>
      </w:r>
      <w:r w:rsidRPr="009257B6">
        <w:t xml:space="preserve"> – substances such as acids, bases, and ions (K+) are secreted by both passive / active transport; secreted from </w:t>
      </w:r>
      <w:r w:rsidRPr="009257B6">
        <w:rPr>
          <w:i/>
        </w:rPr>
        <w:t>peritubular capillaries</w:t>
      </w:r>
      <w:r w:rsidRPr="009257B6">
        <w:t xml:space="preserve"> </w:t>
      </w:r>
    </w:p>
    <w:p w14:paraId="44A4C637" w14:textId="77777777" w:rsidR="00380D9E" w:rsidRPr="009257B6" w:rsidRDefault="00380D9E" w:rsidP="00397B14">
      <w:pPr>
        <w:numPr>
          <w:ilvl w:val="0"/>
          <w:numId w:val="15"/>
        </w:numPr>
        <w:suppressAutoHyphens/>
        <w:spacing w:after="0" w:line="240" w:lineRule="auto"/>
        <w:rPr>
          <w:b/>
        </w:rPr>
      </w:pPr>
      <w:r w:rsidRPr="009257B6">
        <w:rPr>
          <w:b/>
        </w:rPr>
        <w:t>Reabsorption</w:t>
      </w:r>
      <w:r w:rsidRPr="009257B6">
        <w:t xml:space="preserve"> – glucose, salts, AA, and water are reabsorbed from filtrate &amp; return to blood; takes place namely in PROXIMAL convoluted tubule (active)</w:t>
      </w:r>
    </w:p>
    <w:p w14:paraId="0054FF88" w14:textId="77777777" w:rsidR="00380D9E" w:rsidRPr="009257B6" w:rsidRDefault="00380D9E" w:rsidP="00397B14">
      <w:pPr>
        <w:numPr>
          <w:ilvl w:val="0"/>
          <w:numId w:val="15"/>
        </w:numPr>
        <w:suppressAutoHyphens/>
        <w:spacing w:after="0" w:line="240" w:lineRule="auto"/>
      </w:pPr>
      <w:r w:rsidRPr="009257B6">
        <w:rPr>
          <w:b/>
        </w:rPr>
        <w:t xml:space="preserve">Concentration </w:t>
      </w:r>
      <w:r w:rsidRPr="009257B6">
        <w:t>– when dehydrated volume of fluid in bloodstream is low so you need to make small amounts of concentrated urine =&gt; ADH prevents water loss by making distal tubule permeable to water /// when Blood Pressure is low =&gt; aldosterone increases reabsorption of Na+ by distal nephron which increases water retention (serum [Na+] increases BP)</w:t>
      </w:r>
    </w:p>
    <w:p w14:paraId="57DBA5D3" w14:textId="77777777" w:rsidR="00EE7DB0" w:rsidRPr="00002256" w:rsidRDefault="00EE7DB0" w:rsidP="00EE7DB0">
      <w:pPr>
        <w:suppressAutoHyphens/>
        <w:spacing w:after="0" w:line="240" w:lineRule="auto"/>
        <w:rPr>
          <w:sz w:val="20"/>
          <w:szCs w:val="20"/>
        </w:rPr>
      </w:pPr>
      <w:r w:rsidRPr="009813AB">
        <w:rPr>
          <w:b/>
          <w:sz w:val="20"/>
          <w:szCs w:val="20"/>
        </w:rPr>
        <w:t>Recap</w:t>
      </w:r>
      <w:r w:rsidRPr="009813AB">
        <w:rPr>
          <w:sz w:val="20"/>
          <w:szCs w:val="20"/>
        </w:rPr>
        <w:t xml:space="preserve">: </w:t>
      </w:r>
      <w:r w:rsidR="00611F78">
        <w:rPr>
          <w:sz w:val="20"/>
          <w:szCs w:val="20"/>
        </w:rPr>
        <w:t xml:space="preserve">filtration occurs in renal corpuscle </w:t>
      </w:r>
      <w:r w:rsidR="00611F78" w:rsidRPr="00611F78">
        <w:rPr>
          <w:sz w:val="20"/>
          <w:szCs w:val="20"/>
        </w:rPr>
        <w:sym w:font="Wingdings" w:char="F0E0"/>
      </w:r>
      <w:r w:rsidR="00611F78">
        <w:rPr>
          <w:sz w:val="20"/>
          <w:szCs w:val="20"/>
        </w:rPr>
        <w:t xml:space="preserve"> reabsorption/secretion mostly in proximal tubule </w:t>
      </w:r>
      <w:r w:rsidR="00611F78" w:rsidRPr="00611F78">
        <w:rPr>
          <w:sz w:val="20"/>
          <w:szCs w:val="20"/>
        </w:rPr>
        <w:sym w:font="Wingdings" w:char="F0E0"/>
      </w:r>
      <w:r w:rsidR="00611F78">
        <w:rPr>
          <w:sz w:val="20"/>
          <w:szCs w:val="20"/>
        </w:rPr>
        <w:t xml:space="preserve"> </w:t>
      </w:r>
      <w:r w:rsidRPr="009813AB">
        <w:rPr>
          <w:sz w:val="20"/>
          <w:szCs w:val="20"/>
        </w:rPr>
        <w:t>filtrate becomes more cxn as it moves down loop of Hen</w:t>
      </w:r>
      <w:r w:rsidR="009813AB" w:rsidRPr="009813AB">
        <w:rPr>
          <w:sz w:val="20"/>
          <w:szCs w:val="20"/>
        </w:rPr>
        <w:t xml:space="preserve">le (water passive out of tube) </w:t>
      </w:r>
      <w:r w:rsidR="009813AB" w:rsidRPr="009813AB">
        <w:rPr>
          <w:sz w:val="20"/>
          <w:szCs w:val="20"/>
        </w:rPr>
        <w:sym w:font="Wingdings" w:char="F0E0"/>
      </w:r>
      <w:r w:rsidR="009813AB" w:rsidRPr="009813AB">
        <w:rPr>
          <w:sz w:val="20"/>
          <w:szCs w:val="20"/>
        </w:rPr>
        <w:t xml:space="preserve"> </w:t>
      </w:r>
      <w:r w:rsidRPr="009813AB">
        <w:rPr>
          <w:sz w:val="20"/>
          <w:szCs w:val="20"/>
        </w:rPr>
        <w:t>more dilute as it moves up loop (passive and active transport of salts out, but not water)</w:t>
      </w:r>
      <w:r w:rsidR="009813AB" w:rsidRPr="009813AB">
        <w:rPr>
          <w:sz w:val="20"/>
          <w:szCs w:val="20"/>
        </w:rPr>
        <w:t xml:space="preserve"> </w:t>
      </w:r>
      <w:r w:rsidR="009813AB" w:rsidRPr="009813AB">
        <w:rPr>
          <w:sz w:val="20"/>
          <w:szCs w:val="20"/>
        </w:rPr>
        <w:sym w:font="Wingdings" w:char="F0E0"/>
      </w:r>
      <w:r w:rsidR="00183EBC">
        <w:rPr>
          <w:sz w:val="20"/>
          <w:szCs w:val="20"/>
        </w:rPr>
        <w:t xml:space="preserve">DCT dumps into collecting dict </w:t>
      </w:r>
      <w:r w:rsidR="00183EBC" w:rsidRPr="00183EBC">
        <w:rPr>
          <w:sz w:val="20"/>
          <w:szCs w:val="20"/>
        </w:rPr>
        <w:sym w:font="Wingdings" w:char="F0E0"/>
      </w:r>
      <w:r w:rsidR="00183EBC">
        <w:rPr>
          <w:sz w:val="20"/>
          <w:szCs w:val="20"/>
        </w:rPr>
        <w:t xml:space="preserve"> filtrate</w:t>
      </w:r>
      <w:r w:rsidR="009813AB" w:rsidRPr="009813AB">
        <w:rPr>
          <w:sz w:val="20"/>
          <w:szCs w:val="20"/>
        </w:rPr>
        <w:t xml:space="preserve"> </w:t>
      </w:r>
      <w:r w:rsidR="00926091" w:rsidRPr="009813AB">
        <w:rPr>
          <w:sz w:val="20"/>
          <w:szCs w:val="20"/>
        </w:rPr>
        <w:t xml:space="preserve">more cxn again as it descends collecting duct (because surrounding medulla is salty, water leaves) </w:t>
      </w:r>
      <w:r w:rsidR="00183EBC" w:rsidRPr="00183EBC">
        <w:rPr>
          <w:sz w:val="20"/>
          <w:szCs w:val="20"/>
        </w:rPr>
        <w:sym w:font="Wingdings" w:char="F0E0"/>
      </w:r>
      <w:r w:rsidR="00183EBC">
        <w:rPr>
          <w:sz w:val="20"/>
          <w:szCs w:val="20"/>
        </w:rPr>
        <w:t xml:space="preserve"> CD leads to renal calyx </w:t>
      </w:r>
      <w:r w:rsidR="00183EBC" w:rsidRPr="00183EBC">
        <w:rPr>
          <w:sz w:val="20"/>
          <w:szCs w:val="20"/>
        </w:rPr>
        <w:sym w:font="Wingdings" w:char="F0E0"/>
      </w:r>
      <w:r w:rsidR="00183EBC">
        <w:rPr>
          <w:sz w:val="20"/>
          <w:szCs w:val="20"/>
        </w:rPr>
        <w:t xml:space="preserve"> empties into renal pelvis </w:t>
      </w:r>
      <w:r w:rsidR="00183EBC" w:rsidRPr="00183EBC">
        <w:rPr>
          <w:sz w:val="20"/>
          <w:szCs w:val="20"/>
        </w:rPr>
        <w:sym w:font="Wingdings" w:char="F0E0"/>
      </w:r>
      <w:r w:rsidR="00183EBC">
        <w:rPr>
          <w:sz w:val="20"/>
          <w:szCs w:val="20"/>
        </w:rPr>
        <w:t xml:space="preserve"> drains to ureter</w:t>
      </w:r>
      <w:r w:rsidR="00002256">
        <w:rPr>
          <w:sz w:val="20"/>
          <w:szCs w:val="20"/>
        </w:rPr>
        <w:t xml:space="preserve">. Keep in mind reabsorb means </w:t>
      </w:r>
      <w:r w:rsidR="00002256">
        <w:rPr>
          <w:i/>
          <w:sz w:val="20"/>
          <w:szCs w:val="20"/>
        </w:rPr>
        <w:t>back into the body</w:t>
      </w:r>
    </w:p>
    <w:p w14:paraId="207569F2" w14:textId="77777777" w:rsidR="00CE0AFB" w:rsidRPr="00CE0AFB" w:rsidRDefault="00CE0AFB" w:rsidP="00EE7DB0">
      <w:pPr>
        <w:suppressAutoHyphens/>
        <w:spacing w:after="0" w:line="240" w:lineRule="auto"/>
        <w:rPr>
          <w:sz w:val="20"/>
          <w:szCs w:val="20"/>
        </w:rPr>
      </w:pPr>
      <w:r>
        <w:rPr>
          <w:b/>
          <w:sz w:val="20"/>
          <w:szCs w:val="20"/>
        </w:rPr>
        <w:t>Juxtaglomerular Apparatus</w:t>
      </w:r>
      <w:r>
        <w:rPr>
          <w:sz w:val="20"/>
          <w:szCs w:val="20"/>
        </w:rPr>
        <w:t xml:space="preserve">: monitors filtrate pressure in DT via granular cells </w:t>
      </w:r>
      <w:r w:rsidRPr="00CE0AFB">
        <w:rPr>
          <w:sz w:val="20"/>
          <w:szCs w:val="20"/>
        </w:rPr>
        <w:sym w:font="Wingdings" w:char="F0E0"/>
      </w:r>
      <w:r>
        <w:rPr>
          <w:sz w:val="20"/>
          <w:szCs w:val="20"/>
        </w:rPr>
        <w:t xml:space="preserve"> secrete renin </w:t>
      </w:r>
      <w:r w:rsidRPr="00CE0AFB">
        <w:rPr>
          <w:sz w:val="20"/>
          <w:szCs w:val="20"/>
        </w:rPr>
        <w:sym w:font="Wingdings" w:char="F0E0"/>
      </w:r>
      <w:r>
        <w:rPr>
          <w:sz w:val="20"/>
          <w:szCs w:val="20"/>
        </w:rPr>
        <w:t xml:space="preserve"> angiotensi</w:t>
      </w:r>
      <w:r w:rsidR="00730D0B">
        <w:rPr>
          <w:sz w:val="20"/>
          <w:szCs w:val="20"/>
        </w:rPr>
        <w:t>n</w:t>
      </w:r>
      <w:r>
        <w:rPr>
          <w:sz w:val="20"/>
          <w:szCs w:val="20"/>
        </w:rPr>
        <w:t xml:space="preserve"> cascade </w:t>
      </w:r>
      <w:r w:rsidRPr="00CE0AFB">
        <w:rPr>
          <w:sz w:val="20"/>
          <w:szCs w:val="20"/>
        </w:rPr>
        <w:sym w:font="Wingdings" w:char="F0E0"/>
      </w:r>
      <w:r>
        <w:rPr>
          <w:sz w:val="20"/>
          <w:szCs w:val="20"/>
        </w:rPr>
        <w:t xml:space="preserve"> tells A</w:t>
      </w:r>
      <w:r w:rsidR="00DA68E3">
        <w:rPr>
          <w:sz w:val="20"/>
          <w:szCs w:val="20"/>
        </w:rPr>
        <w:t>.</w:t>
      </w:r>
      <w:r>
        <w:rPr>
          <w:sz w:val="20"/>
          <w:szCs w:val="20"/>
        </w:rPr>
        <w:t>C</w:t>
      </w:r>
      <w:r w:rsidR="00DA68E3">
        <w:rPr>
          <w:sz w:val="20"/>
          <w:szCs w:val="20"/>
        </w:rPr>
        <w:t>.</w:t>
      </w:r>
      <w:r w:rsidR="00751A5D">
        <w:rPr>
          <w:sz w:val="20"/>
          <w:szCs w:val="20"/>
        </w:rPr>
        <w:t xml:space="preserve"> to make a</w:t>
      </w:r>
      <w:r>
        <w:rPr>
          <w:sz w:val="20"/>
          <w:szCs w:val="20"/>
        </w:rPr>
        <w:t>l</w:t>
      </w:r>
      <w:r w:rsidR="00751A5D">
        <w:rPr>
          <w:sz w:val="20"/>
          <w:szCs w:val="20"/>
        </w:rPr>
        <w:t>d</w:t>
      </w:r>
      <w:r>
        <w:rPr>
          <w:sz w:val="20"/>
          <w:szCs w:val="20"/>
        </w:rPr>
        <w:t>ost</w:t>
      </w:r>
    </w:p>
    <w:p w14:paraId="536E260E" w14:textId="77777777" w:rsidR="00380D9E" w:rsidRPr="009257B6" w:rsidRDefault="00380D9E" w:rsidP="00676A3E">
      <w:pPr>
        <w:spacing w:after="0" w:line="240" w:lineRule="auto"/>
      </w:pPr>
      <w:r w:rsidRPr="009257B6">
        <w:t>** Selective permeability of the tubules establishes an osmolarity gradient in the surrounding interstitial fluid</w:t>
      </w:r>
    </w:p>
    <w:p w14:paraId="43B6C951" w14:textId="77777777" w:rsidR="00380D9E" w:rsidRPr="009257B6" w:rsidRDefault="00380D9E" w:rsidP="00676A3E">
      <w:pPr>
        <w:spacing w:after="0" w:line="240" w:lineRule="auto"/>
        <w:rPr>
          <w:b/>
        </w:rPr>
      </w:pPr>
      <w:r w:rsidRPr="009257B6">
        <w:t xml:space="preserve">*** Urine is </w:t>
      </w:r>
      <w:r w:rsidRPr="009257B6">
        <w:rPr>
          <w:i/>
        </w:rPr>
        <w:t>hypertonic</w:t>
      </w:r>
      <w:r w:rsidRPr="009257B6">
        <w:t xml:space="preserve"> to the blood and contains a high urea and solute concentration.</w:t>
      </w:r>
    </w:p>
    <w:p w14:paraId="56560749" w14:textId="77777777" w:rsidR="00380D9E" w:rsidRPr="009257B6" w:rsidRDefault="00380D9E" w:rsidP="00BE38CF">
      <w:pPr>
        <w:spacing w:after="0"/>
        <w:rPr>
          <w:b/>
        </w:rPr>
      </w:pPr>
      <w:r w:rsidRPr="009257B6">
        <w:rPr>
          <w:b/>
        </w:rPr>
        <w:t xml:space="preserve">Osmolarity Gradient – </w:t>
      </w:r>
      <w:r w:rsidRPr="009257B6">
        <w:t>created by exiting / entering of solutes; increases from cortex to medulla</w:t>
      </w:r>
    </w:p>
    <w:p w14:paraId="3D6253B6" w14:textId="77777777" w:rsidR="00380D9E" w:rsidRPr="009257B6" w:rsidRDefault="00380D9E" w:rsidP="00812AE4">
      <w:pPr>
        <w:spacing w:after="0" w:line="240" w:lineRule="auto"/>
      </w:pPr>
      <w:r w:rsidRPr="009257B6">
        <w:rPr>
          <w:b/>
        </w:rPr>
        <w:t xml:space="preserve">Counter Current Multiplier - </w:t>
      </w:r>
      <w:r w:rsidRPr="009257B6">
        <w:t>descending loop permeable to water &amp; ascending is permeable to salts / ions; this makes the medulla very salty and facilitates water reabsorption</w:t>
      </w:r>
    </w:p>
    <w:p w14:paraId="00323EF1" w14:textId="77777777" w:rsidR="007D7AF0" w:rsidRPr="009257B6" w:rsidRDefault="007D7AF0" w:rsidP="009257B6">
      <w:pPr>
        <w:spacing w:after="0"/>
      </w:pPr>
      <w:r w:rsidRPr="009257B6">
        <w:t>Nitrogen as a waste product:</w:t>
      </w:r>
      <w:r w:rsidR="009257B6" w:rsidRPr="009257B6">
        <w:t xml:space="preserve"> </w:t>
      </w:r>
      <w:r w:rsidRPr="009257B6">
        <w:t xml:space="preserve">Aquatic animals excrete NH3 or NH4 directly into water, mammals convert NH3 to urea, </w:t>
      </w:r>
      <w:r w:rsidR="009257B6" w:rsidRPr="009257B6">
        <w:t>Birds/insects/</w:t>
      </w:r>
      <w:r w:rsidRPr="009257B6">
        <w:t>reptiles convert urea to uric acid (insoluble in water, water conservation</w:t>
      </w:r>
      <w:r w:rsidR="003007C5">
        <w:t>, excreted as solid</w:t>
      </w:r>
      <w:r w:rsidRPr="009257B6">
        <w:t>)</w:t>
      </w:r>
    </w:p>
    <w:p w14:paraId="22A56484" w14:textId="77777777" w:rsidR="00F71024" w:rsidRDefault="007D7AF0" w:rsidP="009257B6">
      <w:pPr>
        <w:pStyle w:val="ListParagraph"/>
        <w:numPr>
          <w:ilvl w:val="2"/>
          <w:numId w:val="1"/>
        </w:numPr>
        <w:spacing w:after="0"/>
      </w:pPr>
      <w:r w:rsidRPr="009257B6">
        <w:t>Allantois = special sac in bird egg that keeps N waste away from embryo</w:t>
      </w:r>
    </w:p>
    <w:p w14:paraId="3E0DE1F0" w14:textId="77777777" w:rsidR="00F74BAB" w:rsidRDefault="00F74BAB" w:rsidP="00F74BAB">
      <w:pPr>
        <w:spacing w:after="0"/>
        <w:rPr>
          <w:sz w:val="18"/>
          <w:szCs w:val="18"/>
        </w:rPr>
      </w:pPr>
      <w:r>
        <w:rPr>
          <w:b/>
          <w:sz w:val="18"/>
          <w:szCs w:val="18"/>
          <w:u w:val="single"/>
        </w:rPr>
        <w:t>Excretion in Plants</w:t>
      </w:r>
      <w:r>
        <w:rPr>
          <w:sz w:val="18"/>
          <w:szCs w:val="18"/>
        </w:rPr>
        <w:t xml:space="preserve"> – excess CO</w:t>
      </w:r>
      <w:r>
        <w:rPr>
          <w:sz w:val="18"/>
          <w:szCs w:val="18"/>
          <w:vertAlign w:val="subscript"/>
        </w:rPr>
        <w:t>2</w:t>
      </w:r>
      <w:r>
        <w:rPr>
          <w:sz w:val="18"/>
          <w:szCs w:val="18"/>
        </w:rPr>
        <w:t>, waste O</w:t>
      </w:r>
      <w:r>
        <w:rPr>
          <w:sz w:val="18"/>
          <w:szCs w:val="18"/>
          <w:vertAlign w:val="subscript"/>
        </w:rPr>
        <w:t>2</w:t>
      </w:r>
      <w:r>
        <w:rPr>
          <w:sz w:val="18"/>
          <w:szCs w:val="18"/>
        </w:rPr>
        <w:t>, and H</w:t>
      </w:r>
      <w:r>
        <w:rPr>
          <w:sz w:val="18"/>
          <w:szCs w:val="18"/>
          <w:vertAlign w:val="subscript"/>
        </w:rPr>
        <w:t>2</w:t>
      </w:r>
      <w:r>
        <w:rPr>
          <w:sz w:val="18"/>
          <w:szCs w:val="18"/>
        </w:rPr>
        <w:t>O</w:t>
      </w:r>
      <w:r>
        <w:rPr>
          <w:sz w:val="18"/>
          <w:szCs w:val="18"/>
          <w:vertAlign w:val="subscript"/>
        </w:rPr>
        <w:t xml:space="preserve"> (g)</w:t>
      </w:r>
      <w:r>
        <w:rPr>
          <w:sz w:val="18"/>
          <w:szCs w:val="18"/>
        </w:rPr>
        <w:t>, leave by diffusion through stomata and lenticels</w:t>
      </w:r>
    </w:p>
    <w:p w14:paraId="35A18F14" w14:textId="77777777" w:rsidR="00F74BAB" w:rsidRDefault="001F758E" w:rsidP="00397B14">
      <w:pPr>
        <w:numPr>
          <w:ilvl w:val="0"/>
          <w:numId w:val="16"/>
        </w:numPr>
        <w:suppressAutoHyphens/>
        <w:spacing w:after="0" w:line="240" w:lineRule="auto"/>
        <w:rPr>
          <w:sz w:val="18"/>
          <w:szCs w:val="18"/>
        </w:rPr>
      </w:pPr>
      <w:r>
        <w:rPr>
          <w:noProof/>
          <w:sz w:val="18"/>
          <w:szCs w:val="18"/>
          <w:lang w:eastAsia="zh-CN"/>
        </w:rPr>
        <w:drawing>
          <wp:anchor distT="0" distB="0" distL="114300" distR="114300" simplePos="0" relativeHeight="251687936" behindDoc="0" locked="0" layoutInCell="1" allowOverlap="1" wp14:anchorId="63068F34" wp14:editId="0DB0A9DE">
            <wp:simplePos x="0" y="0"/>
            <wp:positionH relativeFrom="column">
              <wp:posOffset>4501515</wp:posOffset>
            </wp:positionH>
            <wp:positionV relativeFrom="paragraph">
              <wp:posOffset>149225</wp:posOffset>
            </wp:positionV>
            <wp:extent cx="1510030" cy="136906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0030" cy="1369060"/>
                    </a:xfrm>
                    <a:prstGeom prst="rect">
                      <a:avLst/>
                    </a:prstGeom>
                    <a:solidFill>
                      <a:srgbClr val="FFFFFF"/>
                    </a:solidFill>
                    <a:ln>
                      <a:noFill/>
                    </a:ln>
                  </pic:spPr>
                </pic:pic>
              </a:graphicData>
            </a:graphic>
          </wp:anchor>
        </w:drawing>
      </w:r>
      <w:r w:rsidR="00F74BAB">
        <w:rPr>
          <w:sz w:val="18"/>
          <w:szCs w:val="18"/>
        </w:rPr>
        <w:t xml:space="preserve">This process is called </w:t>
      </w:r>
      <w:r w:rsidR="00F74BAB">
        <w:rPr>
          <w:i/>
          <w:sz w:val="18"/>
          <w:szCs w:val="18"/>
        </w:rPr>
        <w:t>transpiration</w:t>
      </w:r>
    </w:p>
    <w:p w14:paraId="11FAB268" w14:textId="77777777" w:rsidR="00F71024" w:rsidRPr="00F01C30" w:rsidRDefault="00F71024" w:rsidP="00655CBD">
      <w:pPr>
        <w:pStyle w:val="NoSpacing"/>
        <w:spacing w:line="252" w:lineRule="auto"/>
        <w:rPr>
          <w:rFonts w:ascii="Times New Roman" w:hAnsi="Times New Roman" w:cs="Times New Roman"/>
          <w:b/>
          <w:sz w:val="24"/>
          <w:szCs w:val="24"/>
        </w:rPr>
      </w:pPr>
      <w:r w:rsidRPr="00F01C30">
        <w:rPr>
          <w:rFonts w:ascii="Times New Roman" w:hAnsi="Times New Roman" w:cs="Times New Roman"/>
          <w:b/>
          <w:sz w:val="24"/>
          <w:szCs w:val="24"/>
        </w:rPr>
        <w:t xml:space="preserve">E. </w:t>
      </w:r>
      <w:r w:rsidRPr="00F01C30">
        <w:rPr>
          <w:rFonts w:ascii="Times New Roman" w:hAnsi="Times New Roman" w:cs="Times New Roman"/>
          <w:b/>
          <w:sz w:val="24"/>
          <w:szCs w:val="24"/>
          <w:u w:val="single"/>
        </w:rPr>
        <w:t>Digestive system</w:t>
      </w:r>
    </w:p>
    <w:p w14:paraId="599B05D7" w14:textId="77777777" w:rsidR="001F758E" w:rsidRPr="001F758E" w:rsidRDefault="001F758E" w:rsidP="00655CBD">
      <w:pPr>
        <w:pStyle w:val="NoSpacing"/>
        <w:spacing w:line="252" w:lineRule="auto"/>
        <w:rPr>
          <w:rFonts w:ascii="Times New Roman" w:hAnsi="Times New Roman" w:cs="Times New Roman"/>
          <w:b/>
          <w:sz w:val="20"/>
          <w:szCs w:val="20"/>
        </w:rPr>
      </w:pPr>
      <w:r w:rsidRPr="001F758E">
        <w:rPr>
          <w:rFonts w:ascii="Times New Roman" w:hAnsi="Times New Roman" w:cs="Times New Roman"/>
          <w:b/>
          <w:sz w:val="20"/>
          <w:szCs w:val="20"/>
        </w:rPr>
        <w:t>Unicellular</w:t>
      </w:r>
    </w:p>
    <w:p w14:paraId="2B3BDC94" w14:textId="77777777" w:rsidR="001F758E" w:rsidRDefault="001F758E" w:rsidP="00397B14">
      <w:pPr>
        <w:numPr>
          <w:ilvl w:val="0"/>
          <w:numId w:val="17"/>
        </w:numPr>
        <w:suppressAutoHyphens/>
        <w:spacing w:after="0" w:line="240" w:lineRule="auto"/>
        <w:rPr>
          <w:sz w:val="18"/>
          <w:szCs w:val="18"/>
        </w:rPr>
      </w:pPr>
      <w:r>
        <w:rPr>
          <w:b/>
          <w:sz w:val="18"/>
          <w:szCs w:val="18"/>
        </w:rPr>
        <w:t>Amoeba</w:t>
      </w:r>
    </w:p>
    <w:p w14:paraId="3289DA94" w14:textId="77777777" w:rsidR="001F758E" w:rsidRDefault="001F758E" w:rsidP="00397B14">
      <w:pPr>
        <w:numPr>
          <w:ilvl w:val="1"/>
          <w:numId w:val="17"/>
        </w:numPr>
        <w:suppressAutoHyphens/>
        <w:spacing w:after="0" w:line="240" w:lineRule="auto"/>
        <w:rPr>
          <w:sz w:val="18"/>
          <w:szCs w:val="18"/>
        </w:rPr>
      </w:pPr>
      <w:r>
        <w:rPr>
          <w:sz w:val="18"/>
          <w:szCs w:val="18"/>
        </w:rPr>
        <w:lastRenderedPageBreak/>
        <w:t>Food capture: phagocytosis</w:t>
      </w:r>
      <w:r>
        <w:rPr>
          <w:rFonts w:ascii="Wingdings" w:hAnsi="Wingdings"/>
          <w:sz w:val="18"/>
          <w:szCs w:val="18"/>
        </w:rPr>
        <w:t></w:t>
      </w:r>
      <w:r>
        <w:rPr>
          <w:sz w:val="18"/>
          <w:szCs w:val="18"/>
        </w:rPr>
        <w:t>food vacuoles</w:t>
      </w:r>
    </w:p>
    <w:p w14:paraId="6D933E2C" w14:textId="77777777" w:rsidR="001F758E" w:rsidRDefault="001F758E" w:rsidP="00397B14">
      <w:pPr>
        <w:numPr>
          <w:ilvl w:val="1"/>
          <w:numId w:val="17"/>
        </w:numPr>
        <w:suppressAutoHyphens/>
        <w:spacing w:after="0" w:line="240" w:lineRule="auto"/>
        <w:rPr>
          <w:b/>
          <w:sz w:val="18"/>
          <w:szCs w:val="18"/>
        </w:rPr>
      </w:pPr>
      <w:r>
        <w:rPr>
          <w:sz w:val="18"/>
          <w:szCs w:val="18"/>
        </w:rPr>
        <w:t>Food vacuoles fuse with lysosomes</w:t>
      </w:r>
    </w:p>
    <w:p w14:paraId="44C51917" w14:textId="77777777" w:rsidR="001F758E" w:rsidRDefault="001F758E" w:rsidP="00397B14">
      <w:pPr>
        <w:numPr>
          <w:ilvl w:val="0"/>
          <w:numId w:val="17"/>
        </w:numPr>
        <w:suppressAutoHyphens/>
        <w:spacing w:after="0" w:line="240" w:lineRule="auto"/>
        <w:rPr>
          <w:sz w:val="18"/>
          <w:szCs w:val="18"/>
        </w:rPr>
      </w:pPr>
      <w:r>
        <w:rPr>
          <w:b/>
          <w:sz w:val="18"/>
          <w:szCs w:val="18"/>
        </w:rPr>
        <w:t>Paramecium</w:t>
      </w:r>
    </w:p>
    <w:p w14:paraId="586071FA" w14:textId="77777777" w:rsidR="001F758E" w:rsidRPr="001F758E" w:rsidRDefault="001F758E" w:rsidP="00397B14">
      <w:pPr>
        <w:numPr>
          <w:ilvl w:val="1"/>
          <w:numId w:val="17"/>
        </w:numPr>
        <w:suppressAutoHyphens/>
        <w:spacing w:after="0" w:line="240" w:lineRule="auto"/>
        <w:rPr>
          <w:sz w:val="18"/>
          <w:szCs w:val="18"/>
        </w:rPr>
      </w:pPr>
      <w:r w:rsidRPr="001F758E">
        <w:rPr>
          <w:sz w:val="18"/>
          <w:szCs w:val="18"/>
        </w:rPr>
        <w:t>Cilia sweep food into cytopharynx</w:t>
      </w:r>
    </w:p>
    <w:p w14:paraId="07016FDF" w14:textId="77777777" w:rsidR="001F758E" w:rsidRPr="001F758E" w:rsidRDefault="001F758E" w:rsidP="00397B14">
      <w:pPr>
        <w:pStyle w:val="NoSpacing"/>
        <w:numPr>
          <w:ilvl w:val="1"/>
          <w:numId w:val="17"/>
        </w:numPr>
        <w:spacing w:line="252" w:lineRule="auto"/>
        <w:rPr>
          <w:rFonts w:ascii="Times New Roman" w:hAnsi="Times New Roman" w:cs="Times New Roman"/>
          <w:sz w:val="18"/>
          <w:szCs w:val="18"/>
        </w:rPr>
      </w:pPr>
      <w:r w:rsidRPr="001F758E">
        <w:rPr>
          <w:sz w:val="18"/>
          <w:szCs w:val="18"/>
        </w:rPr>
        <w:t>Food vacuole forms and moves toward anterior end of cell</w:t>
      </w:r>
    </w:p>
    <w:p w14:paraId="5D2D6EA4" w14:textId="77777777" w:rsidR="001F758E" w:rsidRPr="001F758E" w:rsidRDefault="001F758E" w:rsidP="00655CBD">
      <w:pPr>
        <w:pStyle w:val="NoSpacing"/>
        <w:spacing w:line="252" w:lineRule="auto"/>
        <w:rPr>
          <w:rFonts w:ascii="Times New Roman" w:hAnsi="Times New Roman" w:cs="Times New Roman"/>
          <w:sz w:val="20"/>
          <w:szCs w:val="20"/>
        </w:rPr>
      </w:pPr>
      <w:r w:rsidRPr="001F758E">
        <w:rPr>
          <w:rFonts w:ascii="Times New Roman" w:hAnsi="Times New Roman" w:cs="Times New Roman"/>
          <w:b/>
          <w:sz w:val="20"/>
          <w:szCs w:val="20"/>
        </w:rPr>
        <w:t>Invertebrates</w:t>
      </w:r>
    </w:p>
    <w:p w14:paraId="32FA5EFF" w14:textId="77777777" w:rsidR="001F758E" w:rsidRDefault="001F758E" w:rsidP="00397B14">
      <w:pPr>
        <w:numPr>
          <w:ilvl w:val="0"/>
          <w:numId w:val="18"/>
        </w:numPr>
        <w:suppressAutoHyphens/>
        <w:spacing w:after="0" w:line="240" w:lineRule="auto"/>
        <w:rPr>
          <w:i/>
          <w:sz w:val="18"/>
          <w:szCs w:val="18"/>
        </w:rPr>
      </w:pPr>
      <w:r>
        <w:rPr>
          <w:i/>
          <w:sz w:val="18"/>
          <w:szCs w:val="18"/>
        </w:rPr>
        <w:t>Physical breakdown</w:t>
      </w:r>
      <w:r>
        <w:rPr>
          <w:sz w:val="18"/>
          <w:szCs w:val="18"/>
        </w:rPr>
        <w:t xml:space="preserve"> – cutting and grinding in mouth; churning in digestive tract</w:t>
      </w:r>
    </w:p>
    <w:p w14:paraId="4A1B392C" w14:textId="77777777" w:rsidR="001F758E" w:rsidRDefault="001F758E" w:rsidP="00397B14">
      <w:pPr>
        <w:numPr>
          <w:ilvl w:val="0"/>
          <w:numId w:val="18"/>
        </w:numPr>
        <w:suppressAutoHyphens/>
        <w:spacing w:after="0" w:line="240" w:lineRule="auto"/>
        <w:rPr>
          <w:b/>
          <w:sz w:val="18"/>
          <w:szCs w:val="18"/>
        </w:rPr>
      </w:pPr>
      <w:r>
        <w:rPr>
          <w:i/>
          <w:sz w:val="18"/>
          <w:szCs w:val="18"/>
        </w:rPr>
        <w:t>Chemical breakdown</w:t>
      </w:r>
      <w:r>
        <w:rPr>
          <w:sz w:val="18"/>
          <w:szCs w:val="18"/>
        </w:rPr>
        <w:t xml:space="preserve"> – enzymatic hydrolysis </w:t>
      </w:r>
      <w:r>
        <w:rPr>
          <w:rFonts w:ascii="Wingdings" w:hAnsi="Wingdings"/>
          <w:sz w:val="18"/>
          <w:szCs w:val="18"/>
        </w:rPr>
        <w:t></w:t>
      </w:r>
      <w:r>
        <w:rPr>
          <w:sz w:val="18"/>
          <w:szCs w:val="18"/>
        </w:rPr>
        <w:t xml:space="preserve"> smaller nutrients </w:t>
      </w:r>
      <w:r>
        <w:rPr>
          <w:rFonts w:ascii="Wingdings" w:hAnsi="Wingdings"/>
          <w:sz w:val="18"/>
          <w:szCs w:val="18"/>
        </w:rPr>
        <w:t></w:t>
      </w:r>
      <w:r>
        <w:rPr>
          <w:sz w:val="18"/>
          <w:szCs w:val="18"/>
        </w:rPr>
        <w:t xml:space="preserve"> pass through semi-permeable membrane of gut cells to be further metabolized</w:t>
      </w:r>
    </w:p>
    <w:p w14:paraId="116D3357" w14:textId="77777777" w:rsidR="001F758E" w:rsidRDefault="00DA0370" w:rsidP="00397B14">
      <w:pPr>
        <w:numPr>
          <w:ilvl w:val="0"/>
          <w:numId w:val="18"/>
        </w:numPr>
        <w:suppressAutoHyphens/>
        <w:spacing w:after="0" w:line="240" w:lineRule="auto"/>
        <w:rPr>
          <w:sz w:val="18"/>
          <w:szCs w:val="18"/>
        </w:rPr>
      </w:pPr>
      <w:r>
        <w:rPr>
          <w:rFonts w:ascii="Times New Roman" w:hAnsi="Times New Roman" w:cs="Times New Roman"/>
          <w:noProof/>
          <w:sz w:val="24"/>
          <w:szCs w:val="24"/>
          <w:lang w:eastAsia="zh-CN"/>
        </w:rPr>
        <w:drawing>
          <wp:anchor distT="0" distB="0" distL="114300" distR="114300" simplePos="0" relativeHeight="251688960" behindDoc="0" locked="0" layoutInCell="1" allowOverlap="1" wp14:anchorId="4D71534F" wp14:editId="0F95D73E">
            <wp:simplePos x="0" y="0"/>
            <wp:positionH relativeFrom="column">
              <wp:posOffset>4979670</wp:posOffset>
            </wp:positionH>
            <wp:positionV relativeFrom="paragraph">
              <wp:posOffset>92075</wp:posOffset>
            </wp:positionV>
            <wp:extent cx="1838960" cy="1216025"/>
            <wp:effectExtent l="0" t="0" r="889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960" cy="1216025"/>
                    </a:xfrm>
                    <a:prstGeom prst="rect">
                      <a:avLst/>
                    </a:prstGeom>
                    <a:noFill/>
                  </pic:spPr>
                </pic:pic>
              </a:graphicData>
            </a:graphic>
          </wp:anchor>
        </w:drawing>
      </w:r>
      <w:r w:rsidR="001F758E">
        <w:rPr>
          <w:b/>
          <w:sz w:val="18"/>
          <w:szCs w:val="18"/>
        </w:rPr>
        <w:t>Cnidarians</w:t>
      </w:r>
    </w:p>
    <w:p w14:paraId="255748BB" w14:textId="77777777" w:rsidR="001F758E" w:rsidRDefault="001F758E" w:rsidP="00397B14">
      <w:pPr>
        <w:numPr>
          <w:ilvl w:val="1"/>
          <w:numId w:val="18"/>
        </w:numPr>
        <w:suppressAutoHyphens/>
        <w:spacing w:after="0" w:line="240" w:lineRule="auto"/>
      </w:pPr>
      <w:r>
        <w:rPr>
          <w:sz w:val="18"/>
          <w:szCs w:val="18"/>
        </w:rPr>
        <w:t>Hydra- intracellular and extracellular digestion</w:t>
      </w:r>
    </w:p>
    <w:p w14:paraId="208DE349" w14:textId="77777777" w:rsidR="00AF0802" w:rsidRDefault="00AF0802" w:rsidP="00397B14">
      <w:pPr>
        <w:numPr>
          <w:ilvl w:val="0"/>
          <w:numId w:val="18"/>
        </w:numPr>
        <w:suppressAutoHyphens/>
        <w:spacing w:after="0" w:line="240" w:lineRule="auto"/>
        <w:rPr>
          <w:sz w:val="18"/>
          <w:szCs w:val="18"/>
        </w:rPr>
      </w:pPr>
      <w:r>
        <w:rPr>
          <w:b/>
          <w:sz w:val="18"/>
          <w:szCs w:val="18"/>
        </w:rPr>
        <w:t>Annelids</w:t>
      </w:r>
    </w:p>
    <w:p w14:paraId="7E552794" w14:textId="77777777" w:rsidR="00AF0802" w:rsidRDefault="00AF0802" w:rsidP="00397B14">
      <w:pPr>
        <w:numPr>
          <w:ilvl w:val="1"/>
          <w:numId w:val="18"/>
        </w:numPr>
        <w:suppressAutoHyphens/>
        <w:spacing w:after="0" w:line="240" w:lineRule="auto"/>
        <w:rPr>
          <w:sz w:val="18"/>
          <w:szCs w:val="18"/>
        </w:rPr>
      </w:pPr>
      <w:r>
        <w:rPr>
          <w:sz w:val="18"/>
          <w:szCs w:val="18"/>
        </w:rPr>
        <w:t>Earthworms – one-way digestive tract</w:t>
      </w:r>
    </w:p>
    <w:p w14:paraId="23DC6495" w14:textId="77777777" w:rsidR="00AF0802" w:rsidRDefault="00AF0802" w:rsidP="00397B14">
      <w:pPr>
        <w:numPr>
          <w:ilvl w:val="2"/>
          <w:numId w:val="18"/>
        </w:numPr>
        <w:suppressAutoHyphens/>
        <w:spacing w:after="0" w:line="240" w:lineRule="auto"/>
        <w:rPr>
          <w:sz w:val="18"/>
          <w:szCs w:val="18"/>
        </w:rPr>
      </w:pPr>
      <w:r>
        <w:rPr>
          <w:sz w:val="18"/>
          <w:szCs w:val="18"/>
        </w:rPr>
        <w:t>Crop – food storage</w:t>
      </w:r>
    </w:p>
    <w:p w14:paraId="590B7FDE" w14:textId="77777777" w:rsidR="00AF0802" w:rsidRDefault="00AF0802" w:rsidP="00397B14">
      <w:pPr>
        <w:numPr>
          <w:ilvl w:val="2"/>
          <w:numId w:val="18"/>
        </w:numPr>
        <w:suppressAutoHyphens/>
        <w:spacing w:after="0" w:line="240" w:lineRule="auto"/>
        <w:rPr>
          <w:sz w:val="18"/>
          <w:szCs w:val="18"/>
        </w:rPr>
      </w:pPr>
      <w:r>
        <w:rPr>
          <w:sz w:val="18"/>
          <w:szCs w:val="18"/>
        </w:rPr>
        <w:t>Gizzard – grind food</w:t>
      </w:r>
    </w:p>
    <w:p w14:paraId="29355C63" w14:textId="77777777" w:rsidR="00AF0802" w:rsidRDefault="00AF0802" w:rsidP="00397B14">
      <w:pPr>
        <w:numPr>
          <w:ilvl w:val="2"/>
          <w:numId w:val="18"/>
        </w:numPr>
        <w:suppressAutoHyphens/>
        <w:spacing w:after="0" w:line="240" w:lineRule="auto"/>
      </w:pPr>
      <w:r>
        <w:rPr>
          <w:sz w:val="18"/>
          <w:szCs w:val="18"/>
        </w:rPr>
        <w:t xml:space="preserve">Intestine – contains </w:t>
      </w:r>
      <w:r>
        <w:rPr>
          <w:b/>
          <w:sz w:val="18"/>
          <w:szCs w:val="18"/>
        </w:rPr>
        <w:t>typholosole</w:t>
      </w:r>
      <w:r>
        <w:rPr>
          <w:sz w:val="18"/>
          <w:szCs w:val="18"/>
        </w:rPr>
        <w:t xml:space="preserve"> to increase surface area for absorption</w:t>
      </w:r>
    </w:p>
    <w:p w14:paraId="7F261BA7" w14:textId="77777777" w:rsidR="00AF0802" w:rsidRDefault="00AF0802" w:rsidP="00397B14">
      <w:pPr>
        <w:numPr>
          <w:ilvl w:val="0"/>
          <w:numId w:val="18"/>
        </w:numPr>
        <w:suppressAutoHyphens/>
        <w:spacing w:after="0" w:line="240" w:lineRule="auto"/>
        <w:rPr>
          <w:sz w:val="18"/>
          <w:szCs w:val="18"/>
        </w:rPr>
      </w:pPr>
      <w:r>
        <w:rPr>
          <w:b/>
          <w:sz w:val="18"/>
          <w:szCs w:val="18"/>
        </w:rPr>
        <w:t>Arthropods</w:t>
      </w:r>
    </w:p>
    <w:p w14:paraId="73FFBFC3" w14:textId="77777777" w:rsidR="00AF0802" w:rsidRDefault="00AF0802" w:rsidP="00397B14">
      <w:pPr>
        <w:numPr>
          <w:ilvl w:val="1"/>
          <w:numId w:val="18"/>
        </w:numPr>
        <w:suppressAutoHyphens/>
        <w:spacing w:after="0" w:line="240" w:lineRule="auto"/>
      </w:pPr>
      <w:r>
        <w:rPr>
          <w:sz w:val="18"/>
          <w:szCs w:val="18"/>
        </w:rPr>
        <w:t xml:space="preserve">Also have jaws for chewing and </w:t>
      </w:r>
      <w:r>
        <w:rPr>
          <w:b/>
          <w:sz w:val="18"/>
          <w:szCs w:val="18"/>
        </w:rPr>
        <w:t>salivary glands</w:t>
      </w:r>
    </w:p>
    <w:p w14:paraId="356CA3D6" w14:textId="77777777" w:rsidR="001F758E" w:rsidRDefault="00DA0370" w:rsidP="00655CBD">
      <w:pPr>
        <w:pStyle w:val="NoSpacing"/>
        <w:spacing w:line="252"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91008" behindDoc="0" locked="0" layoutInCell="1" allowOverlap="1" wp14:anchorId="026F1B53" wp14:editId="7B7802A9">
            <wp:simplePos x="0" y="0"/>
            <wp:positionH relativeFrom="column">
              <wp:posOffset>2894330</wp:posOffset>
            </wp:positionH>
            <wp:positionV relativeFrom="paragraph">
              <wp:posOffset>136525</wp:posOffset>
            </wp:positionV>
            <wp:extent cx="3380740" cy="12287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0740" cy="1228725"/>
                    </a:xfrm>
                    <a:prstGeom prst="rect">
                      <a:avLst/>
                    </a:prstGeom>
                    <a:noFill/>
                  </pic:spPr>
                </pic:pic>
              </a:graphicData>
            </a:graphic>
          </wp:anchor>
        </w:drawing>
      </w:r>
    </w:p>
    <w:p w14:paraId="23D6164C" w14:textId="77777777" w:rsidR="001F758E" w:rsidRDefault="00DA0370" w:rsidP="00655CBD">
      <w:pPr>
        <w:pStyle w:val="NoSpacing"/>
        <w:spacing w:line="252" w:lineRule="auto"/>
        <w:rPr>
          <w:rFonts w:ascii="Times New Roman" w:hAnsi="Times New Roman" w:cs="Times New Roman"/>
          <w:sz w:val="24"/>
          <w:szCs w:val="24"/>
        </w:rPr>
      </w:pPr>
      <w:r>
        <w:rPr>
          <w:noProof/>
          <w:sz w:val="18"/>
          <w:szCs w:val="18"/>
          <w:lang w:eastAsia="zh-CN"/>
        </w:rPr>
        <w:drawing>
          <wp:anchor distT="0" distB="0" distL="114300" distR="114300" simplePos="0" relativeHeight="251689984" behindDoc="0" locked="0" layoutInCell="1" allowOverlap="1" wp14:anchorId="460B007D" wp14:editId="2F1E85F7">
            <wp:simplePos x="0" y="0"/>
            <wp:positionH relativeFrom="column">
              <wp:posOffset>408305</wp:posOffset>
            </wp:positionH>
            <wp:positionV relativeFrom="paragraph">
              <wp:posOffset>100965</wp:posOffset>
            </wp:positionV>
            <wp:extent cx="1722120" cy="9588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2120" cy="958850"/>
                    </a:xfrm>
                    <a:prstGeom prst="rect">
                      <a:avLst/>
                    </a:prstGeom>
                    <a:solidFill>
                      <a:srgbClr val="FFFFFF"/>
                    </a:solidFill>
                    <a:ln>
                      <a:noFill/>
                    </a:ln>
                  </pic:spPr>
                </pic:pic>
              </a:graphicData>
            </a:graphic>
          </wp:anchor>
        </w:drawing>
      </w:r>
    </w:p>
    <w:p w14:paraId="67221502" w14:textId="77777777" w:rsidR="001F758E" w:rsidRDefault="001F758E" w:rsidP="00655CBD">
      <w:pPr>
        <w:pStyle w:val="NoSpacing"/>
        <w:spacing w:line="252" w:lineRule="auto"/>
        <w:rPr>
          <w:rFonts w:ascii="Times New Roman" w:hAnsi="Times New Roman" w:cs="Times New Roman"/>
          <w:sz w:val="24"/>
          <w:szCs w:val="24"/>
        </w:rPr>
      </w:pPr>
    </w:p>
    <w:p w14:paraId="218CDECC" w14:textId="77777777" w:rsidR="001F758E" w:rsidRDefault="001F758E" w:rsidP="00655CBD">
      <w:pPr>
        <w:pStyle w:val="NoSpacing"/>
        <w:spacing w:line="252" w:lineRule="auto"/>
        <w:rPr>
          <w:rFonts w:ascii="Times New Roman" w:hAnsi="Times New Roman" w:cs="Times New Roman"/>
          <w:sz w:val="24"/>
          <w:szCs w:val="24"/>
        </w:rPr>
      </w:pPr>
    </w:p>
    <w:p w14:paraId="344BEF42" w14:textId="77777777" w:rsidR="001F758E" w:rsidRDefault="001F758E" w:rsidP="00655CBD">
      <w:pPr>
        <w:pStyle w:val="NoSpacing"/>
        <w:spacing w:line="252" w:lineRule="auto"/>
        <w:rPr>
          <w:rFonts w:ascii="Times New Roman" w:hAnsi="Times New Roman" w:cs="Times New Roman"/>
          <w:sz w:val="24"/>
          <w:szCs w:val="24"/>
        </w:rPr>
      </w:pPr>
    </w:p>
    <w:p w14:paraId="602684D3" w14:textId="77777777" w:rsidR="001F758E" w:rsidRDefault="001F758E" w:rsidP="00655CBD">
      <w:pPr>
        <w:pStyle w:val="NoSpacing"/>
        <w:spacing w:line="252" w:lineRule="auto"/>
        <w:rPr>
          <w:rFonts w:ascii="Times New Roman" w:hAnsi="Times New Roman" w:cs="Times New Roman"/>
          <w:sz w:val="24"/>
          <w:szCs w:val="24"/>
        </w:rPr>
      </w:pPr>
    </w:p>
    <w:p w14:paraId="40C2884A" w14:textId="77777777" w:rsidR="002C52F8" w:rsidRDefault="002C52F8" w:rsidP="002C52F8">
      <w:pPr>
        <w:spacing w:after="0"/>
        <w:rPr>
          <w:b/>
          <w:sz w:val="20"/>
          <w:szCs w:val="20"/>
          <w:u w:val="single"/>
        </w:rPr>
      </w:pPr>
    </w:p>
    <w:p w14:paraId="01F35F78" w14:textId="77777777" w:rsidR="00FE4969" w:rsidRPr="00566B89" w:rsidRDefault="00FE4969" w:rsidP="002C52F8">
      <w:pPr>
        <w:spacing w:after="0"/>
        <w:rPr>
          <w:b/>
          <w:sz w:val="20"/>
          <w:szCs w:val="20"/>
        </w:rPr>
      </w:pPr>
      <w:r w:rsidRPr="00566B89">
        <w:rPr>
          <w:b/>
          <w:sz w:val="20"/>
          <w:szCs w:val="20"/>
          <w:u w:val="single"/>
        </w:rPr>
        <w:t>Digestion in Humans</w:t>
      </w:r>
    </w:p>
    <w:p w14:paraId="70A2373D" w14:textId="77777777" w:rsidR="00FE4969" w:rsidRPr="00566B89" w:rsidRDefault="00FE4969" w:rsidP="002C52F8">
      <w:pPr>
        <w:spacing w:after="0" w:line="240" w:lineRule="auto"/>
        <w:rPr>
          <w:sz w:val="20"/>
          <w:szCs w:val="20"/>
        </w:rPr>
      </w:pPr>
      <w:r w:rsidRPr="00566B89">
        <w:rPr>
          <w:b/>
          <w:sz w:val="20"/>
          <w:szCs w:val="20"/>
        </w:rPr>
        <w:t>Four groups of molecules encountered</w:t>
      </w:r>
    </w:p>
    <w:p w14:paraId="1A2E054B" w14:textId="77777777" w:rsidR="00FE4969" w:rsidRPr="00566B89" w:rsidRDefault="00FE4969" w:rsidP="00397B14">
      <w:pPr>
        <w:numPr>
          <w:ilvl w:val="0"/>
          <w:numId w:val="20"/>
        </w:numPr>
        <w:suppressAutoHyphens/>
        <w:spacing w:after="0" w:line="240" w:lineRule="auto"/>
        <w:rPr>
          <w:sz w:val="20"/>
          <w:szCs w:val="20"/>
        </w:rPr>
      </w:pPr>
      <w:r w:rsidRPr="00566B89">
        <w:rPr>
          <w:sz w:val="20"/>
          <w:szCs w:val="20"/>
        </w:rPr>
        <w:t xml:space="preserve">Starches </w:t>
      </w:r>
      <w:r w:rsidRPr="00566B89">
        <w:rPr>
          <w:rFonts w:ascii="Wingdings" w:hAnsi="Wingdings"/>
          <w:sz w:val="20"/>
          <w:szCs w:val="20"/>
        </w:rPr>
        <w:t></w:t>
      </w:r>
      <w:r w:rsidRPr="00566B89">
        <w:rPr>
          <w:sz w:val="20"/>
          <w:szCs w:val="20"/>
        </w:rPr>
        <w:t xml:space="preserve"> glucose</w:t>
      </w:r>
    </w:p>
    <w:p w14:paraId="728DC876" w14:textId="77777777" w:rsidR="00FE4969" w:rsidRPr="00566B89" w:rsidRDefault="00FE4969" w:rsidP="00397B14">
      <w:pPr>
        <w:numPr>
          <w:ilvl w:val="0"/>
          <w:numId w:val="20"/>
        </w:numPr>
        <w:suppressAutoHyphens/>
        <w:spacing w:after="0" w:line="240" w:lineRule="auto"/>
        <w:rPr>
          <w:sz w:val="20"/>
          <w:szCs w:val="20"/>
        </w:rPr>
      </w:pPr>
      <w:r w:rsidRPr="00566B89">
        <w:rPr>
          <w:sz w:val="20"/>
          <w:szCs w:val="20"/>
        </w:rPr>
        <w:t xml:space="preserve">Proteins </w:t>
      </w:r>
      <w:r w:rsidRPr="00566B89">
        <w:rPr>
          <w:rFonts w:ascii="Wingdings" w:hAnsi="Wingdings"/>
          <w:sz w:val="20"/>
          <w:szCs w:val="20"/>
        </w:rPr>
        <w:t></w:t>
      </w:r>
      <w:r w:rsidRPr="00566B89">
        <w:rPr>
          <w:sz w:val="20"/>
          <w:szCs w:val="20"/>
        </w:rPr>
        <w:t xml:space="preserve"> amino acids</w:t>
      </w:r>
    </w:p>
    <w:p w14:paraId="44505C3D" w14:textId="77777777" w:rsidR="00FE4969" w:rsidRPr="00566B89" w:rsidRDefault="00FE4969" w:rsidP="00397B14">
      <w:pPr>
        <w:numPr>
          <w:ilvl w:val="0"/>
          <w:numId w:val="20"/>
        </w:numPr>
        <w:suppressAutoHyphens/>
        <w:spacing w:after="0" w:line="240" w:lineRule="auto"/>
        <w:rPr>
          <w:sz w:val="20"/>
          <w:szCs w:val="20"/>
        </w:rPr>
      </w:pPr>
      <w:r w:rsidRPr="00566B89">
        <w:rPr>
          <w:sz w:val="20"/>
          <w:szCs w:val="20"/>
        </w:rPr>
        <w:t xml:space="preserve">Fats </w:t>
      </w:r>
      <w:r w:rsidRPr="00566B89">
        <w:rPr>
          <w:rFonts w:ascii="Wingdings" w:hAnsi="Wingdings"/>
          <w:sz w:val="20"/>
          <w:szCs w:val="20"/>
        </w:rPr>
        <w:t></w:t>
      </w:r>
      <w:r w:rsidRPr="00566B89">
        <w:rPr>
          <w:sz w:val="20"/>
          <w:szCs w:val="20"/>
        </w:rPr>
        <w:t xml:space="preserve"> fatty acids</w:t>
      </w:r>
    </w:p>
    <w:p w14:paraId="59EF7649" w14:textId="77777777" w:rsidR="00FE4969" w:rsidRPr="00566B89" w:rsidRDefault="00FE4969" w:rsidP="00397B14">
      <w:pPr>
        <w:numPr>
          <w:ilvl w:val="0"/>
          <w:numId w:val="20"/>
        </w:numPr>
        <w:suppressAutoHyphens/>
        <w:spacing w:after="0" w:line="240" w:lineRule="auto"/>
        <w:rPr>
          <w:sz w:val="20"/>
          <w:szCs w:val="20"/>
        </w:rPr>
      </w:pPr>
      <w:r w:rsidRPr="00566B89">
        <w:rPr>
          <w:sz w:val="20"/>
          <w:szCs w:val="20"/>
        </w:rPr>
        <w:t xml:space="preserve">Nucleic acids </w:t>
      </w:r>
      <w:r w:rsidRPr="00566B89">
        <w:rPr>
          <w:rFonts w:ascii="Wingdings" w:hAnsi="Wingdings"/>
          <w:sz w:val="20"/>
          <w:szCs w:val="20"/>
        </w:rPr>
        <w:t></w:t>
      </w:r>
      <w:r w:rsidRPr="00566B89">
        <w:rPr>
          <w:sz w:val="20"/>
          <w:szCs w:val="20"/>
        </w:rPr>
        <w:t xml:space="preserve"> nucleotides</w:t>
      </w:r>
    </w:p>
    <w:p w14:paraId="5299BE76" w14:textId="77777777" w:rsidR="00FE4969" w:rsidRPr="00566B89" w:rsidRDefault="00FE4969" w:rsidP="00566B89">
      <w:pPr>
        <w:spacing w:after="0"/>
        <w:rPr>
          <w:sz w:val="20"/>
          <w:szCs w:val="20"/>
        </w:rPr>
      </w:pPr>
      <w:r w:rsidRPr="00566B89">
        <w:rPr>
          <w:b/>
          <w:sz w:val="20"/>
          <w:szCs w:val="20"/>
        </w:rPr>
        <w:t>Digestion follows a specific series of events</w:t>
      </w:r>
      <w:r w:rsidR="00566B89" w:rsidRPr="00566B89">
        <w:rPr>
          <w:sz w:val="20"/>
          <w:szCs w:val="20"/>
        </w:rPr>
        <w:t xml:space="preserve">      </w:t>
      </w:r>
      <w:r w:rsidRPr="00566B89">
        <w:rPr>
          <w:sz w:val="20"/>
          <w:szCs w:val="20"/>
        </w:rPr>
        <w:t>***Note – All digestive enzymes cleave SPECIFIC bonds</w:t>
      </w:r>
    </w:p>
    <w:p w14:paraId="6F2C9CF1" w14:textId="77777777" w:rsidR="00FE4969" w:rsidRPr="00566B89" w:rsidRDefault="00FE4969" w:rsidP="00397B14">
      <w:pPr>
        <w:numPr>
          <w:ilvl w:val="0"/>
          <w:numId w:val="22"/>
        </w:numPr>
        <w:suppressAutoHyphens/>
        <w:spacing w:after="0" w:line="240" w:lineRule="auto"/>
        <w:rPr>
          <w:b/>
          <w:sz w:val="20"/>
          <w:szCs w:val="20"/>
        </w:rPr>
      </w:pPr>
      <w:r w:rsidRPr="00566B89">
        <w:rPr>
          <w:b/>
          <w:sz w:val="20"/>
          <w:szCs w:val="20"/>
        </w:rPr>
        <w:t>Mouth -</w:t>
      </w:r>
      <w:r w:rsidRPr="00566B89">
        <w:rPr>
          <w:sz w:val="20"/>
          <w:szCs w:val="20"/>
        </w:rPr>
        <w:t xml:space="preserve"> </w:t>
      </w:r>
      <w:r w:rsidRPr="00566B89">
        <w:rPr>
          <w:b/>
          <w:sz w:val="20"/>
          <w:szCs w:val="20"/>
        </w:rPr>
        <w:t xml:space="preserve"> salivary </w:t>
      </w:r>
      <w:r w:rsidR="003716E0">
        <w:rPr>
          <w:b/>
          <w:sz w:val="20"/>
          <w:szCs w:val="20"/>
        </w:rPr>
        <w:t>a-</w:t>
      </w:r>
      <w:r w:rsidRPr="00566B89">
        <w:rPr>
          <w:b/>
          <w:sz w:val="20"/>
          <w:szCs w:val="20"/>
        </w:rPr>
        <w:t>amylase</w:t>
      </w:r>
      <w:r w:rsidRPr="00566B89">
        <w:rPr>
          <w:sz w:val="20"/>
          <w:szCs w:val="20"/>
        </w:rPr>
        <w:t xml:space="preserve"> breaks down (starch</w:t>
      </w:r>
      <w:r w:rsidRPr="00566B89">
        <w:rPr>
          <w:rFonts w:ascii="Wingdings" w:hAnsi="Wingdings"/>
          <w:sz w:val="20"/>
          <w:szCs w:val="20"/>
        </w:rPr>
        <w:t></w:t>
      </w:r>
      <w:r w:rsidRPr="00566B89">
        <w:rPr>
          <w:sz w:val="20"/>
          <w:szCs w:val="20"/>
        </w:rPr>
        <w:t xml:space="preserve">maltose), </w:t>
      </w:r>
      <w:r w:rsidR="00EC015C">
        <w:rPr>
          <w:sz w:val="20"/>
          <w:szCs w:val="20"/>
        </w:rPr>
        <w:t xml:space="preserve">chewing creates </w:t>
      </w:r>
      <w:r w:rsidRPr="00566B89">
        <w:rPr>
          <w:b/>
          <w:sz w:val="20"/>
          <w:szCs w:val="20"/>
        </w:rPr>
        <w:t xml:space="preserve">bolus </w:t>
      </w:r>
      <w:r w:rsidR="00EC015C">
        <w:rPr>
          <w:sz w:val="20"/>
          <w:szCs w:val="20"/>
        </w:rPr>
        <w:t>which i</w:t>
      </w:r>
      <w:r w:rsidRPr="00566B89">
        <w:rPr>
          <w:sz w:val="20"/>
          <w:szCs w:val="20"/>
        </w:rPr>
        <w:t>s swallowed</w:t>
      </w:r>
    </w:p>
    <w:p w14:paraId="1D8DAEDB" w14:textId="77777777" w:rsidR="00FE4969" w:rsidRPr="00566B89" w:rsidRDefault="00FE4969" w:rsidP="00397B14">
      <w:pPr>
        <w:numPr>
          <w:ilvl w:val="0"/>
          <w:numId w:val="22"/>
        </w:numPr>
        <w:suppressAutoHyphens/>
        <w:spacing w:after="0" w:line="240" w:lineRule="auto"/>
        <w:rPr>
          <w:b/>
          <w:sz w:val="20"/>
          <w:szCs w:val="20"/>
        </w:rPr>
      </w:pPr>
      <w:r w:rsidRPr="00566B89">
        <w:rPr>
          <w:b/>
          <w:sz w:val="20"/>
          <w:szCs w:val="20"/>
        </w:rPr>
        <w:t>Pharynx</w:t>
      </w:r>
      <w:r w:rsidRPr="00566B89">
        <w:rPr>
          <w:sz w:val="20"/>
          <w:szCs w:val="20"/>
        </w:rPr>
        <w:t xml:space="preserve"> (throat) – this is where food and air passages cross; the </w:t>
      </w:r>
      <w:r w:rsidRPr="00566B89">
        <w:rPr>
          <w:b/>
          <w:sz w:val="20"/>
          <w:szCs w:val="20"/>
        </w:rPr>
        <w:t xml:space="preserve">epiglottis, </w:t>
      </w:r>
      <w:r w:rsidRPr="00566B89">
        <w:rPr>
          <w:sz w:val="20"/>
          <w:szCs w:val="20"/>
        </w:rPr>
        <w:t>flap of tissue, blocks trachea so only solid and liquid enter…</w:t>
      </w:r>
    </w:p>
    <w:p w14:paraId="5F79D136" w14:textId="77777777" w:rsidR="00FE4969" w:rsidRPr="00566B89" w:rsidRDefault="00FE4969" w:rsidP="00397B14">
      <w:pPr>
        <w:numPr>
          <w:ilvl w:val="0"/>
          <w:numId w:val="22"/>
        </w:numPr>
        <w:suppressAutoHyphens/>
        <w:spacing w:after="0" w:line="240" w:lineRule="auto"/>
        <w:rPr>
          <w:sz w:val="20"/>
          <w:szCs w:val="20"/>
        </w:rPr>
      </w:pPr>
      <w:r w:rsidRPr="00566B89">
        <w:rPr>
          <w:b/>
          <w:sz w:val="20"/>
          <w:szCs w:val="20"/>
        </w:rPr>
        <w:t>Esophagus</w:t>
      </w:r>
      <w:r w:rsidRPr="00566B89">
        <w:rPr>
          <w:sz w:val="20"/>
          <w:szCs w:val="20"/>
        </w:rPr>
        <w:t xml:space="preserve"> – tube leading to stomach, food travels by contractions (</w:t>
      </w:r>
      <w:r w:rsidRPr="00566B89">
        <w:rPr>
          <w:b/>
          <w:sz w:val="20"/>
          <w:szCs w:val="20"/>
        </w:rPr>
        <w:t>peristalsis</w:t>
      </w:r>
      <w:r w:rsidRPr="00566B89">
        <w:rPr>
          <w:sz w:val="20"/>
          <w:szCs w:val="20"/>
        </w:rPr>
        <w:t>)</w:t>
      </w:r>
      <w:r w:rsidR="00E83C7B">
        <w:rPr>
          <w:sz w:val="20"/>
          <w:szCs w:val="20"/>
        </w:rPr>
        <w:t xml:space="preserve">, </w:t>
      </w:r>
    </w:p>
    <w:p w14:paraId="5F5BF3A9" w14:textId="77777777" w:rsidR="00FE4969" w:rsidRPr="00566B89" w:rsidRDefault="00FE4969" w:rsidP="00397B14">
      <w:pPr>
        <w:numPr>
          <w:ilvl w:val="0"/>
          <w:numId w:val="22"/>
        </w:numPr>
        <w:suppressAutoHyphens/>
        <w:spacing w:after="0" w:line="240" w:lineRule="auto"/>
        <w:rPr>
          <w:sz w:val="20"/>
          <w:szCs w:val="20"/>
        </w:rPr>
      </w:pPr>
      <w:r w:rsidRPr="00566B89">
        <w:rPr>
          <w:b/>
          <w:sz w:val="20"/>
          <w:szCs w:val="20"/>
        </w:rPr>
        <w:t>Stomach</w:t>
      </w:r>
      <w:r w:rsidRPr="00566B89">
        <w:rPr>
          <w:sz w:val="20"/>
          <w:szCs w:val="20"/>
        </w:rPr>
        <w:t xml:space="preserve"> – secretes </w:t>
      </w:r>
      <w:r w:rsidRPr="00566B89">
        <w:rPr>
          <w:b/>
          <w:sz w:val="20"/>
          <w:szCs w:val="20"/>
        </w:rPr>
        <w:t>gastric juice</w:t>
      </w:r>
      <w:r w:rsidRPr="00566B89">
        <w:rPr>
          <w:sz w:val="20"/>
          <w:szCs w:val="20"/>
        </w:rPr>
        <w:t xml:space="preserve"> (digestive enzymes and HCl)</w:t>
      </w:r>
      <w:r w:rsidR="00E83C7B">
        <w:rPr>
          <w:sz w:val="20"/>
          <w:szCs w:val="20"/>
        </w:rPr>
        <w:t xml:space="preserve"> – food enters stomach through lower esophageal/cardiac sphincter</w:t>
      </w:r>
      <w:r w:rsidR="00532A2C">
        <w:rPr>
          <w:sz w:val="20"/>
          <w:szCs w:val="20"/>
        </w:rPr>
        <w:t xml:space="preserve">. The stomach contains </w:t>
      </w:r>
      <w:r w:rsidR="00532A2C">
        <w:rPr>
          <w:b/>
          <w:sz w:val="20"/>
          <w:szCs w:val="20"/>
        </w:rPr>
        <w:t>exocrine glands</w:t>
      </w:r>
      <w:r w:rsidR="00532A2C">
        <w:rPr>
          <w:sz w:val="20"/>
          <w:szCs w:val="20"/>
        </w:rPr>
        <w:t xml:space="preserve"> (local secretion by way of duct) with</w:t>
      </w:r>
      <w:r w:rsidR="00606793">
        <w:rPr>
          <w:sz w:val="20"/>
          <w:szCs w:val="20"/>
        </w:rPr>
        <w:t>in</w:t>
      </w:r>
      <w:r w:rsidR="00532A2C">
        <w:rPr>
          <w:sz w:val="20"/>
          <w:szCs w:val="20"/>
        </w:rPr>
        <w:t xml:space="preserve"> gastric pits </w:t>
      </w:r>
      <w:r w:rsidR="00606793">
        <w:rPr>
          <w:sz w:val="20"/>
          <w:szCs w:val="20"/>
        </w:rPr>
        <w:t>(indentations in stomach that denote entrance to the gastric glands, which contain secreting chief cells, parietal cells, and mucous cells (secrete mucus to prevent backwash)</w:t>
      </w:r>
    </w:p>
    <w:p w14:paraId="659F7B93"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Storage – accordion-like folds allow 2-4 liters of storage</w:t>
      </w:r>
    </w:p>
    <w:p w14:paraId="3254A6CC"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Mixing – mixes food w/ H</w:t>
      </w:r>
      <w:r w:rsidRPr="00566B89">
        <w:rPr>
          <w:sz w:val="20"/>
          <w:szCs w:val="20"/>
          <w:vertAlign w:val="subscript"/>
        </w:rPr>
        <w:t>2</w:t>
      </w:r>
      <w:r w:rsidRPr="00566B89">
        <w:rPr>
          <w:sz w:val="20"/>
          <w:szCs w:val="20"/>
        </w:rPr>
        <w:t xml:space="preserve">O and gastric juice </w:t>
      </w:r>
      <w:r w:rsidRPr="00566B89">
        <w:rPr>
          <w:rFonts w:ascii="Wingdings" w:hAnsi="Wingdings"/>
          <w:sz w:val="20"/>
          <w:szCs w:val="20"/>
        </w:rPr>
        <w:t></w:t>
      </w:r>
      <w:r w:rsidRPr="00566B89">
        <w:rPr>
          <w:sz w:val="20"/>
          <w:szCs w:val="20"/>
        </w:rPr>
        <w:t xml:space="preserve"> </w:t>
      </w:r>
      <w:r w:rsidRPr="00566B89">
        <w:rPr>
          <w:b/>
          <w:sz w:val="20"/>
          <w:szCs w:val="20"/>
        </w:rPr>
        <w:t>chyme</w:t>
      </w:r>
      <w:r w:rsidRPr="00566B89">
        <w:rPr>
          <w:sz w:val="20"/>
          <w:szCs w:val="20"/>
        </w:rPr>
        <w:t xml:space="preserve"> (creamy medium)</w:t>
      </w:r>
    </w:p>
    <w:p w14:paraId="748FA544"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Physical breakdown – muscles break food; HCl denatures proteins &amp; kills bacteria</w:t>
      </w:r>
    </w:p>
    <w:p w14:paraId="45C414A5" w14:textId="77777777" w:rsidR="00FE4969" w:rsidRPr="00566B89" w:rsidRDefault="00FE4969" w:rsidP="00397B14">
      <w:pPr>
        <w:numPr>
          <w:ilvl w:val="1"/>
          <w:numId w:val="22"/>
        </w:numPr>
        <w:suppressAutoHyphens/>
        <w:spacing w:after="0" w:line="240" w:lineRule="auto"/>
        <w:rPr>
          <w:b/>
          <w:sz w:val="20"/>
          <w:szCs w:val="20"/>
        </w:rPr>
      </w:pPr>
      <w:r w:rsidRPr="00566B89">
        <w:rPr>
          <w:sz w:val="20"/>
          <w:szCs w:val="20"/>
        </w:rPr>
        <w:t xml:space="preserve">Chemical breakdown – </w:t>
      </w:r>
      <w:r w:rsidRPr="00566B89">
        <w:rPr>
          <w:b/>
          <w:sz w:val="20"/>
          <w:szCs w:val="20"/>
        </w:rPr>
        <w:t>pepsin (</w:t>
      </w:r>
      <w:r w:rsidRPr="00566B89">
        <w:rPr>
          <w:sz w:val="20"/>
          <w:szCs w:val="20"/>
        </w:rPr>
        <w:t xml:space="preserve">secreted by </w:t>
      </w:r>
      <w:r w:rsidRPr="00566B89">
        <w:rPr>
          <w:b/>
          <w:sz w:val="20"/>
          <w:szCs w:val="20"/>
        </w:rPr>
        <w:t>Chief cells</w:t>
      </w:r>
      <w:r w:rsidRPr="00566B89">
        <w:rPr>
          <w:sz w:val="20"/>
          <w:szCs w:val="20"/>
        </w:rPr>
        <w:t xml:space="preserve">) digests proteins; (pepsinogen activated by HCl, which is secreted by </w:t>
      </w:r>
      <w:r w:rsidRPr="00566B89">
        <w:rPr>
          <w:b/>
          <w:sz w:val="20"/>
          <w:szCs w:val="20"/>
        </w:rPr>
        <w:t>parietal cells</w:t>
      </w:r>
      <w:r w:rsidRPr="00566B89">
        <w:rPr>
          <w:sz w:val="20"/>
          <w:szCs w:val="20"/>
        </w:rPr>
        <w:t>)</w:t>
      </w:r>
    </w:p>
    <w:p w14:paraId="0E58C9FF" w14:textId="77777777" w:rsidR="00FE4969" w:rsidRDefault="00FE4969" w:rsidP="00397B14">
      <w:pPr>
        <w:numPr>
          <w:ilvl w:val="2"/>
          <w:numId w:val="22"/>
        </w:numPr>
        <w:suppressAutoHyphens/>
        <w:spacing w:after="0" w:line="240" w:lineRule="auto"/>
        <w:rPr>
          <w:sz w:val="20"/>
          <w:szCs w:val="20"/>
        </w:rPr>
      </w:pPr>
      <w:r w:rsidRPr="00566B89">
        <w:rPr>
          <w:b/>
          <w:sz w:val="20"/>
          <w:szCs w:val="20"/>
        </w:rPr>
        <w:t>Peptic ulcers</w:t>
      </w:r>
      <w:r w:rsidRPr="00566B89">
        <w:rPr>
          <w:sz w:val="20"/>
          <w:szCs w:val="20"/>
        </w:rPr>
        <w:t xml:space="preserve"> – caused by failure of mucosal lining to protect stomach</w:t>
      </w:r>
    </w:p>
    <w:p w14:paraId="7F49FD1F" w14:textId="77777777" w:rsidR="002E14AD" w:rsidRPr="00566B89" w:rsidRDefault="002E14AD" w:rsidP="002E14AD">
      <w:pPr>
        <w:numPr>
          <w:ilvl w:val="3"/>
          <w:numId w:val="22"/>
        </w:numPr>
        <w:suppressAutoHyphens/>
        <w:spacing w:after="0" w:line="240" w:lineRule="auto"/>
        <w:rPr>
          <w:sz w:val="20"/>
          <w:szCs w:val="20"/>
        </w:rPr>
      </w:pPr>
      <w:r>
        <w:rPr>
          <w:sz w:val="20"/>
          <w:szCs w:val="20"/>
        </w:rPr>
        <w:t xml:space="preserve">Ulcers can be caused by excess stomach acid or </w:t>
      </w:r>
      <w:proofErr w:type="gramStart"/>
      <w:r>
        <w:rPr>
          <w:sz w:val="20"/>
          <w:szCs w:val="20"/>
        </w:rPr>
        <w:t>H.pylori</w:t>
      </w:r>
      <w:proofErr w:type="gramEnd"/>
      <w:r>
        <w:rPr>
          <w:sz w:val="20"/>
          <w:szCs w:val="20"/>
        </w:rPr>
        <w:t xml:space="preserve"> as well</w:t>
      </w:r>
    </w:p>
    <w:p w14:paraId="54808506" w14:textId="77777777" w:rsidR="00FE4969" w:rsidRPr="00F56D84" w:rsidRDefault="00FE4969" w:rsidP="00397B14">
      <w:pPr>
        <w:numPr>
          <w:ilvl w:val="1"/>
          <w:numId w:val="22"/>
        </w:numPr>
        <w:suppressAutoHyphens/>
        <w:spacing w:after="0" w:line="240" w:lineRule="auto"/>
        <w:rPr>
          <w:sz w:val="20"/>
          <w:szCs w:val="20"/>
        </w:rPr>
      </w:pPr>
      <w:r w:rsidRPr="00566B89">
        <w:rPr>
          <w:sz w:val="20"/>
          <w:szCs w:val="20"/>
        </w:rPr>
        <w:t xml:space="preserve">Controlled release – chyme </w:t>
      </w:r>
      <w:r w:rsidRPr="00566B89">
        <w:rPr>
          <w:rFonts w:ascii="Wingdings" w:hAnsi="Wingdings"/>
          <w:sz w:val="20"/>
          <w:szCs w:val="20"/>
        </w:rPr>
        <w:t></w:t>
      </w:r>
      <w:r w:rsidRPr="00566B89">
        <w:rPr>
          <w:sz w:val="20"/>
          <w:szCs w:val="20"/>
        </w:rPr>
        <w:t xml:space="preserve"> small intestine; controlled by </w:t>
      </w:r>
      <w:r w:rsidRPr="00566B89">
        <w:rPr>
          <w:b/>
          <w:sz w:val="20"/>
          <w:szCs w:val="20"/>
        </w:rPr>
        <w:t>pyloric sphincter</w:t>
      </w:r>
    </w:p>
    <w:p w14:paraId="617C0D45" w14:textId="77777777" w:rsidR="00F56D84" w:rsidRPr="00F56D84" w:rsidRDefault="00F56D84" w:rsidP="00397B14">
      <w:pPr>
        <w:numPr>
          <w:ilvl w:val="1"/>
          <w:numId w:val="22"/>
        </w:numPr>
        <w:suppressAutoHyphens/>
        <w:spacing w:after="0" w:line="240" w:lineRule="auto"/>
        <w:rPr>
          <w:sz w:val="20"/>
          <w:szCs w:val="20"/>
        </w:rPr>
      </w:pPr>
      <w:r>
        <w:rPr>
          <w:b/>
          <w:sz w:val="20"/>
          <w:szCs w:val="20"/>
        </w:rPr>
        <w:t>Stomach cells</w:t>
      </w:r>
    </w:p>
    <w:p w14:paraId="6F1604F4" w14:textId="77777777" w:rsidR="00F56D84" w:rsidRDefault="00F56D84" w:rsidP="00397B14">
      <w:pPr>
        <w:numPr>
          <w:ilvl w:val="2"/>
          <w:numId w:val="22"/>
        </w:numPr>
        <w:suppressAutoHyphens/>
        <w:spacing w:after="0" w:line="240" w:lineRule="auto"/>
        <w:rPr>
          <w:sz w:val="20"/>
          <w:szCs w:val="20"/>
        </w:rPr>
      </w:pPr>
      <w:r>
        <w:rPr>
          <w:b/>
          <w:sz w:val="20"/>
          <w:szCs w:val="20"/>
        </w:rPr>
        <w:t>Mucous Cells</w:t>
      </w:r>
      <w:r>
        <w:rPr>
          <w:sz w:val="20"/>
          <w:szCs w:val="20"/>
        </w:rPr>
        <w:t xml:space="preserve"> – secrete mucus that lubricates &amp; protects stomach’s epithelial lining from acid environment</w:t>
      </w:r>
    </w:p>
    <w:p w14:paraId="3AC8EC44" w14:textId="77777777" w:rsidR="00F56D84" w:rsidRDefault="00F56D84" w:rsidP="00397B14">
      <w:pPr>
        <w:numPr>
          <w:ilvl w:val="2"/>
          <w:numId w:val="22"/>
        </w:numPr>
        <w:suppressAutoHyphens/>
        <w:spacing w:after="0" w:line="240" w:lineRule="auto"/>
        <w:rPr>
          <w:sz w:val="20"/>
          <w:szCs w:val="20"/>
        </w:rPr>
      </w:pPr>
      <w:r>
        <w:rPr>
          <w:b/>
          <w:sz w:val="20"/>
          <w:szCs w:val="20"/>
        </w:rPr>
        <w:t>Chief Cells</w:t>
      </w:r>
      <w:r>
        <w:rPr>
          <w:sz w:val="20"/>
          <w:szCs w:val="20"/>
        </w:rPr>
        <w:t xml:space="preserve"> – ex.gl. secrete pepsinogen (zymoegn precursor to pepsin).</w:t>
      </w:r>
    </w:p>
    <w:p w14:paraId="491CCEA2" w14:textId="77777777" w:rsidR="00F56D84" w:rsidRDefault="00F56D84" w:rsidP="00397B14">
      <w:pPr>
        <w:numPr>
          <w:ilvl w:val="3"/>
          <w:numId w:val="22"/>
        </w:numPr>
        <w:suppressAutoHyphens/>
        <w:spacing w:after="0" w:line="240" w:lineRule="auto"/>
        <w:rPr>
          <w:sz w:val="20"/>
          <w:szCs w:val="20"/>
        </w:rPr>
      </w:pPr>
      <w:r>
        <w:rPr>
          <w:b/>
          <w:sz w:val="20"/>
          <w:szCs w:val="20"/>
        </w:rPr>
        <w:lastRenderedPageBreak/>
        <w:t xml:space="preserve">Pepsinogen </w:t>
      </w:r>
      <w:r>
        <w:rPr>
          <w:sz w:val="20"/>
          <w:szCs w:val="20"/>
        </w:rPr>
        <w:t xml:space="preserve">activated to </w:t>
      </w:r>
      <w:r>
        <w:rPr>
          <w:b/>
          <w:sz w:val="20"/>
          <w:szCs w:val="20"/>
        </w:rPr>
        <w:t>pepsin</w:t>
      </w:r>
      <w:r>
        <w:rPr>
          <w:sz w:val="20"/>
          <w:szCs w:val="20"/>
        </w:rPr>
        <w:t xml:space="preserve"> by low pH in stomach; once active begins protein digestion</w:t>
      </w:r>
    </w:p>
    <w:p w14:paraId="71300633" w14:textId="77777777" w:rsidR="00F56D84" w:rsidRDefault="00F56D84" w:rsidP="00397B14">
      <w:pPr>
        <w:numPr>
          <w:ilvl w:val="2"/>
          <w:numId w:val="22"/>
        </w:numPr>
        <w:suppressAutoHyphens/>
        <w:spacing w:after="0" w:line="240" w:lineRule="auto"/>
        <w:rPr>
          <w:sz w:val="20"/>
          <w:szCs w:val="20"/>
        </w:rPr>
      </w:pPr>
      <w:r>
        <w:rPr>
          <w:b/>
          <w:sz w:val="20"/>
          <w:szCs w:val="20"/>
        </w:rPr>
        <w:t>Parietal Cells</w:t>
      </w:r>
      <w:r>
        <w:rPr>
          <w:sz w:val="20"/>
          <w:szCs w:val="20"/>
        </w:rPr>
        <w:t xml:space="preserve"> – Secrete HCl</w:t>
      </w:r>
      <w:r w:rsidR="0063347E">
        <w:rPr>
          <w:sz w:val="20"/>
          <w:szCs w:val="20"/>
        </w:rPr>
        <w:t xml:space="preserve">; intrinsic factor (B-12 absorption) </w:t>
      </w:r>
    </w:p>
    <w:p w14:paraId="5A6ABB33" w14:textId="77777777" w:rsidR="00F56D84" w:rsidRDefault="00F56D84" w:rsidP="00397B14">
      <w:pPr>
        <w:numPr>
          <w:ilvl w:val="2"/>
          <w:numId w:val="22"/>
        </w:numPr>
        <w:suppressAutoHyphens/>
        <w:spacing w:after="0" w:line="240" w:lineRule="auto"/>
        <w:rPr>
          <w:sz w:val="20"/>
          <w:szCs w:val="20"/>
        </w:rPr>
      </w:pPr>
      <w:r>
        <w:rPr>
          <w:b/>
          <w:sz w:val="20"/>
          <w:szCs w:val="20"/>
        </w:rPr>
        <w:t>G cells</w:t>
      </w:r>
      <w:r>
        <w:rPr>
          <w:sz w:val="20"/>
          <w:szCs w:val="20"/>
        </w:rPr>
        <w:t xml:space="preserve"> – secrete </w:t>
      </w:r>
      <w:r>
        <w:rPr>
          <w:b/>
          <w:sz w:val="20"/>
          <w:szCs w:val="20"/>
        </w:rPr>
        <w:t>gastrin</w:t>
      </w:r>
      <w:r>
        <w:rPr>
          <w:sz w:val="20"/>
          <w:szCs w:val="20"/>
        </w:rPr>
        <w:t xml:space="preserve">, a large peptide hormone which is absorbed into blood </w:t>
      </w:r>
      <w:r w:rsidRPr="00F56D84">
        <w:rPr>
          <w:sz w:val="20"/>
          <w:szCs w:val="20"/>
        </w:rPr>
        <w:sym w:font="Wingdings" w:char="F0E0"/>
      </w:r>
      <w:r>
        <w:rPr>
          <w:sz w:val="20"/>
          <w:szCs w:val="20"/>
        </w:rPr>
        <w:t xml:space="preserve"> stims parietal cell to </w:t>
      </w:r>
      <w:r w:rsidRPr="002F139D">
        <w:rPr>
          <w:sz w:val="20"/>
          <w:szCs w:val="20"/>
        </w:rPr>
        <w:t>secrete HCl</w:t>
      </w:r>
    </w:p>
    <w:p w14:paraId="4B9C8A4A" w14:textId="77777777" w:rsidR="002F139D" w:rsidRPr="002F139D" w:rsidRDefault="002F139D" w:rsidP="00397B14">
      <w:pPr>
        <w:numPr>
          <w:ilvl w:val="2"/>
          <w:numId w:val="22"/>
        </w:numPr>
        <w:suppressAutoHyphens/>
        <w:spacing w:after="0" w:line="240" w:lineRule="auto"/>
        <w:rPr>
          <w:sz w:val="20"/>
          <w:szCs w:val="20"/>
        </w:rPr>
      </w:pPr>
      <w:r>
        <w:rPr>
          <w:sz w:val="20"/>
          <w:szCs w:val="20"/>
        </w:rPr>
        <w:t>Affected by: A-chol increases secretion of all cell types, gastrin and histamine increase HCl secretion</w:t>
      </w:r>
    </w:p>
    <w:p w14:paraId="4F720EE6" w14:textId="77777777" w:rsidR="00FE4969" w:rsidRPr="00566B89" w:rsidRDefault="00FE4969" w:rsidP="00397B14">
      <w:pPr>
        <w:numPr>
          <w:ilvl w:val="0"/>
          <w:numId w:val="22"/>
        </w:numPr>
        <w:suppressAutoHyphens/>
        <w:spacing w:after="0" w:line="240" w:lineRule="auto"/>
        <w:rPr>
          <w:b/>
          <w:sz w:val="20"/>
          <w:szCs w:val="20"/>
        </w:rPr>
      </w:pPr>
      <w:r w:rsidRPr="00566B89">
        <w:rPr>
          <w:b/>
          <w:sz w:val="20"/>
          <w:szCs w:val="20"/>
        </w:rPr>
        <w:t>Small intestine</w:t>
      </w:r>
      <w:r w:rsidRPr="00566B89">
        <w:rPr>
          <w:sz w:val="20"/>
          <w:szCs w:val="20"/>
        </w:rPr>
        <w:t xml:space="preserve"> – </w:t>
      </w:r>
      <w:r w:rsidR="00C910FD">
        <w:rPr>
          <w:sz w:val="20"/>
          <w:szCs w:val="20"/>
        </w:rPr>
        <w:t xml:space="preserve">food goes from stomach to small intestine through the </w:t>
      </w:r>
      <w:r w:rsidR="00C910FD">
        <w:rPr>
          <w:b/>
          <w:sz w:val="20"/>
          <w:szCs w:val="20"/>
        </w:rPr>
        <w:t xml:space="preserve">pyloric sphincter </w:t>
      </w:r>
      <w:r w:rsidR="00C81416">
        <w:rPr>
          <w:sz w:val="20"/>
          <w:szCs w:val="20"/>
        </w:rPr>
        <w:t xml:space="preserve">- </w:t>
      </w:r>
      <w:r w:rsidRPr="00C910FD">
        <w:rPr>
          <w:sz w:val="20"/>
          <w:szCs w:val="20"/>
        </w:rPr>
        <w:t>first</w:t>
      </w:r>
      <w:r w:rsidRPr="00566B89">
        <w:rPr>
          <w:sz w:val="20"/>
          <w:szCs w:val="20"/>
        </w:rPr>
        <w:t xml:space="preserve"> 25cm (</w:t>
      </w:r>
      <w:r w:rsidRPr="00566B89">
        <w:rPr>
          <w:b/>
          <w:sz w:val="20"/>
          <w:szCs w:val="20"/>
        </w:rPr>
        <w:t>duodenum)</w:t>
      </w:r>
      <w:r w:rsidRPr="00566B89">
        <w:rPr>
          <w:sz w:val="20"/>
          <w:szCs w:val="20"/>
        </w:rPr>
        <w:t>, continues breakdown of starches and proteins as well as remaining food types (fats and nucleotides); ileocecal valve between it and large intestine</w:t>
      </w:r>
      <w:r w:rsidR="00C81416">
        <w:rPr>
          <w:sz w:val="20"/>
          <w:szCs w:val="20"/>
        </w:rPr>
        <w:t>. Structure is duodenum</w:t>
      </w:r>
      <w:r w:rsidR="00C1701F">
        <w:rPr>
          <w:sz w:val="20"/>
          <w:szCs w:val="20"/>
        </w:rPr>
        <w:t xml:space="preserve"> (most digestion)</w:t>
      </w:r>
      <w:r w:rsidR="00C81416">
        <w:rPr>
          <w:sz w:val="20"/>
          <w:szCs w:val="20"/>
        </w:rPr>
        <w:t xml:space="preserve">, jejunum, then </w:t>
      </w:r>
      <w:r w:rsidR="00C1701F">
        <w:rPr>
          <w:sz w:val="20"/>
          <w:szCs w:val="20"/>
        </w:rPr>
        <w:t>ileum (jej and il mostly absorption)</w:t>
      </w:r>
      <w:r w:rsidR="00C81416">
        <w:rPr>
          <w:sz w:val="20"/>
          <w:szCs w:val="20"/>
        </w:rPr>
        <w:t xml:space="preserve">. </w:t>
      </w:r>
      <w:r w:rsidR="00C1701F">
        <w:rPr>
          <w:sz w:val="20"/>
          <w:szCs w:val="20"/>
        </w:rPr>
        <w:t>90% of digesti</w:t>
      </w:r>
      <w:r w:rsidR="00E92296">
        <w:rPr>
          <w:sz w:val="20"/>
          <w:szCs w:val="20"/>
        </w:rPr>
        <w:t>on and absorption occurs in SI; completes.</w:t>
      </w:r>
    </w:p>
    <w:p w14:paraId="65B27B79" w14:textId="77777777" w:rsidR="0079218A" w:rsidRPr="00955BDD" w:rsidRDefault="0079218A" w:rsidP="00397B14">
      <w:pPr>
        <w:numPr>
          <w:ilvl w:val="1"/>
          <w:numId w:val="22"/>
        </w:numPr>
        <w:suppressAutoHyphens/>
        <w:spacing w:after="0" w:line="240" w:lineRule="auto"/>
        <w:rPr>
          <w:b/>
          <w:sz w:val="20"/>
          <w:szCs w:val="20"/>
        </w:rPr>
      </w:pPr>
      <w:r>
        <w:rPr>
          <w:b/>
          <w:sz w:val="20"/>
          <w:szCs w:val="20"/>
        </w:rPr>
        <w:t>Structure</w:t>
      </w:r>
      <w:r>
        <w:rPr>
          <w:sz w:val="20"/>
          <w:szCs w:val="20"/>
        </w:rPr>
        <w:t xml:space="preserve"> – Wall has finger-like projections called villi that increase the surface area for greater digestion/absorption</w:t>
      </w:r>
      <w:r w:rsidR="00AE2E43">
        <w:rPr>
          <w:sz w:val="20"/>
          <w:szCs w:val="20"/>
        </w:rPr>
        <w:t xml:space="preserve">. Each villi </w:t>
      </w:r>
      <w:proofErr w:type="gramStart"/>
      <w:r w:rsidR="00AE2E43">
        <w:rPr>
          <w:sz w:val="20"/>
          <w:szCs w:val="20"/>
        </w:rPr>
        <w:t>has</w:t>
      </w:r>
      <w:proofErr w:type="gramEnd"/>
      <w:r w:rsidR="00AE2E43">
        <w:rPr>
          <w:sz w:val="20"/>
          <w:szCs w:val="20"/>
        </w:rPr>
        <w:t xml:space="preserve"> a </w:t>
      </w:r>
      <w:r w:rsidR="00AE2E43">
        <w:rPr>
          <w:b/>
          <w:sz w:val="20"/>
          <w:szCs w:val="20"/>
        </w:rPr>
        <w:t>lacteal</w:t>
      </w:r>
      <w:r w:rsidR="00AE2E43">
        <w:rPr>
          <w:sz w:val="20"/>
          <w:szCs w:val="20"/>
        </w:rPr>
        <w:t xml:space="preserve"> (lymph vessel surrounded by capillary network; bo</w:t>
      </w:r>
      <w:r w:rsidR="00CF6559">
        <w:rPr>
          <w:sz w:val="20"/>
          <w:szCs w:val="20"/>
        </w:rPr>
        <w:t>th fxn for nutrient absorption). Villi have microvilli, more SA.</w:t>
      </w:r>
    </w:p>
    <w:p w14:paraId="0B37BCB5" w14:textId="77777777" w:rsidR="00955BDD" w:rsidRPr="00C61D77" w:rsidRDefault="00955BDD" w:rsidP="00397B14">
      <w:pPr>
        <w:numPr>
          <w:ilvl w:val="2"/>
          <w:numId w:val="22"/>
        </w:numPr>
        <w:suppressAutoHyphens/>
        <w:spacing w:after="0" w:line="240" w:lineRule="auto"/>
        <w:rPr>
          <w:b/>
          <w:sz w:val="20"/>
          <w:szCs w:val="20"/>
        </w:rPr>
      </w:pPr>
      <w:r>
        <w:rPr>
          <w:b/>
          <w:sz w:val="20"/>
          <w:szCs w:val="20"/>
        </w:rPr>
        <w:t xml:space="preserve">Goblet cells </w:t>
      </w:r>
      <w:r>
        <w:rPr>
          <w:sz w:val="20"/>
          <w:szCs w:val="20"/>
        </w:rPr>
        <w:t>secrete mucus to lubricate and protect from mech/chem damage</w:t>
      </w:r>
    </w:p>
    <w:p w14:paraId="744F26DF" w14:textId="77777777" w:rsidR="00C61D77" w:rsidRDefault="00C61D77" w:rsidP="00397B14">
      <w:pPr>
        <w:numPr>
          <w:ilvl w:val="2"/>
          <w:numId w:val="22"/>
        </w:numPr>
        <w:suppressAutoHyphens/>
        <w:spacing w:after="0" w:line="240" w:lineRule="auto"/>
        <w:rPr>
          <w:b/>
          <w:sz w:val="20"/>
          <w:szCs w:val="20"/>
        </w:rPr>
      </w:pPr>
      <w:r>
        <w:rPr>
          <w:sz w:val="20"/>
          <w:szCs w:val="20"/>
        </w:rPr>
        <w:t xml:space="preserve">Duodenum has a ph ~6 mainly due to bicarbonate ions secreted by pancreas </w:t>
      </w:r>
    </w:p>
    <w:p w14:paraId="1B931EEB" w14:textId="77777777" w:rsidR="00FE4969" w:rsidRPr="00566B89" w:rsidRDefault="00FE4969" w:rsidP="00397B14">
      <w:pPr>
        <w:numPr>
          <w:ilvl w:val="1"/>
          <w:numId w:val="22"/>
        </w:numPr>
        <w:suppressAutoHyphens/>
        <w:spacing w:after="0" w:line="240" w:lineRule="auto"/>
        <w:rPr>
          <w:b/>
          <w:sz w:val="20"/>
          <w:szCs w:val="20"/>
        </w:rPr>
      </w:pPr>
      <w:r w:rsidRPr="00566B89">
        <w:rPr>
          <w:b/>
          <w:sz w:val="20"/>
          <w:szCs w:val="20"/>
        </w:rPr>
        <w:t>Enzyme origin</w:t>
      </w:r>
    </w:p>
    <w:p w14:paraId="7615D20B" w14:textId="77777777" w:rsidR="00FE4969" w:rsidRPr="00566B89" w:rsidRDefault="00FE4969" w:rsidP="00397B14">
      <w:pPr>
        <w:numPr>
          <w:ilvl w:val="2"/>
          <w:numId w:val="22"/>
        </w:numPr>
        <w:suppressAutoHyphens/>
        <w:spacing w:after="0" w:line="240" w:lineRule="auto"/>
        <w:rPr>
          <w:b/>
          <w:sz w:val="20"/>
          <w:szCs w:val="20"/>
          <w:u w:val="single"/>
        </w:rPr>
      </w:pPr>
      <w:r w:rsidRPr="00566B89">
        <w:rPr>
          <w:b/>
          <w:sz w:val="20"/>
          <w:szCs w:val="20"/>
        </w:rPr>
        <w:t>Small intestine</w:t>
      </w:r>
      <w:r w:rsidRPr="00566B89">
        <w:rPr>
          <w:sz w:val="20"/>
          <w:szCs w:val="20"/>
        </w:rPr>
        <w:t xml:space="preserve"> – proteolytic enzymes: proteases, maltase and </w:t>
      </w:r>
      <w:r w:rsidRPr="00566B89">
        <w:rPr>
          <w:i/>
          <w:sz w:val="20"/>
          <w:szCs w:val="20"/>
        </w:rPr>
        <w:t>lactase</w:t>
      </w:r>
      <w:r w:rsidRPr="00566B89">
        <w:rPr>
          <w:sz w:val="20"/>
          <w:szCs w:val="20"/>
        </w:rPr>
        <w:t>, phosphatases</w:t>
      </w:r>
      <w:r w:rsidR="0044100C">
        <w:rPr>
          <w:sz w:val="20"/>
          <w:szCs w:val="20"/>
        </w:rPr>
        <w:t>/nucleosidases</w:t>
      </w:r>
      <w:r w:rsidRPr="00566B89">
        <w:rPr>
          <w:sz w:val="20"/>
          <w:szCs w:val="20"/>
        </w:rPr>
        <w:t xml:space="preserve"> (nucleotides)</w:t>
      </w:r>
      <w:r w:rsidR="00B23015">
        <w:rPr>
          <w:sz w:val="20"/>
          <w:szCs w:val="20"/>
        </w:rPr>
        <w:t>; lipase</w:t>
      </w:r>
    </w:p>
    <w:p w14:paraId="3E27E46F" w14:textId="77777777" w:rsidR="00C61D77" w:rsidRDefault="00FE4969" w:rsidP="00397B14">
      <w:pPr>
        <w:numPr>
          <w:ilvl w:val="1"/>
          <w:numId w:val="22"/>
        </w:numPr>
        <w:suppressAutoHyphens/>
        <w:spacing w:after="0" w:line="240" w:lineRule="auto"/>
        <w:rPr>
          <w:sz w:val="20"/>
          <w:szCs w:val="20"/>
          <w:u w:val="single"/>
        </w:rPr>
      </w:pPr>
      <w:r w:rsidRPr="00566B89">
        <w:rPr>
          <w:b/>
          <w:sz w:val="20"/>
          <w:szCs w:val="20"/>
          <w:u w:val="single"/>
        </w:rPr>
        <w:t>Pancreas</w:t>
      </w:r>
      <w:r w:rsidRPr="00566B89">
        <w:rPr>
          <w:sz w:val="20"/>
          <w:szCs w:val="20"/>
          <w:u w:val="single"/>
        </w:rPr>
        <w:t xml:space="preserve"> –</w:t>
      </w:r>
      <w:r w:rsidR="00ED14E8">
        <w:rPr>
          <w:sz w:val="20"/>
          <w:szCs w:val="20"/>
        </w:rPr>
        <w:t xml:space="preserve"> </w:t>
      </w:r>
      <w:r w:rsidR="00ED14E8" w:rsidRPr="00ED14E8">
        <w:rPr>
          <w:sz w:val="20"/>
          <w:szCs w:val="20"/>
        </w:rPr>
        <w:t xml:space="preserve">secretes bicarbonate; also acts as exocrine gland releasing major enzymes from acinar cells </w:t>
      </w:r>
      <w:r w:rsidR="0090142F">
        <w:rPr>
          <w:sz w:val="20"/>
          <w:szCs w:val="20"/>
        </w:rPr>
        <w:t>via</w:t>
      </w:r>
      <w:r w:rsidR="00ED14E8" w:rsidRPr="00ED14E8">
        <w:rPr>
          <w:sz w:val="20"/>
          <w:szCs w:val="20"/>
        </w:rPr>
        <w:t xml:space="preserve"> pancreatic duct </w:t>
      </w:r>
      <w:r w:rsidR="00ED14E8" w:rsidRPr="00ED14E8">
        <w:rPr>
          <w:rFonts w:ascii="Wingdings" w:hAnsi="Wingdings"/>
          <w:sz w:val="20"/>
          <w:szCs w:val="20"/>
        </w:rPr>
        <w:t></w:t>
      </w:r>
      <w:r w:rsidR="00ED14E8" w:rsidRPr="00ED14E8">
        <w:rPr>
          <w:sz w:val="20"/>
          <w:szCs w:val="20"/>
        </w:rPr>
        <w:t xml:space="preserve"> duodenum</w:t>
      </w:r>
    </w:p>
    <w:p w14:paraId="1B735AA8" w14:textId="77777777" w:rsidR="00FE4969" w:rsidRDefault="00000FB3" w:rsidP="00000FB3">
      <w:pPr>
        <w:suppressAutoHyphens/>
        <w:spacing w:after="0" w:line="240" w:lineRule="auto"/>
        <w:ind w:left="720" w:firstLine="720"/>
        <w:rPr>
          <w:sz w:val="20"/>
          <w:szCs w:val="20"/>
        </w:rPr>
      </w:pPr>
      <w:r>
        <w:rPr>
          <w:sz w:val="20"/>
          <w:szCs w:val="20"/>
        </w:rPr>
        <w:t xml:space="preserve">- </w:t>
      </w:r>
      <w:r w:rsidR="00727065">
        <w:rPr>
          <w:sz w:val="20"/>
          <w:szCs w:val="20"/>
        </w:rPr>
        <w:t>T</w:t>
      </w:r>
      <w:r w:rsidR="00FE4969" w:rsidRPr="00727065">
        <w:rPr>
          <w:sz w:val="20"/>
          <w:szCs w:val="20"/>
        </w:rPr>
        <w:t>rypsin &amp; chymotrypsin (proteases), lipase, pancreatic amylase</w:t>
      </w:r>
      <w:r w:rsidR="00ED14E8" w:rsidRPr="00727065">
        <w:rPr>
          <w:sz w:val="20"/>
          <w:szCs w:val="20"/>
        </w:rPr>
        <w:t>, deoxy&amp;ribonucleases</w:t>
      </w:r>
    </w:p>
    <w:p w14:paraId="33699AD3" w14:textId="77777777" w:rsidR="00727065" w:rsidRPr="00727065" w:rsidRDefault="00000FB3" w:rsidP="00000FB3">
      <w:pPr>
        <w:suppressAutoHyphens/>
        <w:spacing w:after="0" w:line="240" w:lineRule="auto"/>
        <w:ind w:left="720" w:firstLine="720"/>
        <w:rPr>
          <w:sz w:val="20"/>
          <w:szCs w:val="20"/>
        </w:rPr>
      </w:pPr>
      <w:r>
        <w:rPr>
          <w:sz w:val="20"/>
          <w:szCs w:val="20"/>
        </w:rPr>
        <w:t xml:space="preserve">- </w:t>
      </w:r>
      <w:r w:rsidR="00727065">
        <w:rPr>
          <w:sz w:val="20"/>
          <w:szCs w:val="20"/>
        </w:rPr>
        <w:t xml:space="preserve">All exist as </w:t>
      </w:r>
      <w:r w:rsidR="00727065" w:rsidRPr="00231C2B">
        <w:rPr>
          <w:b/>
          <w:color w:val="C00000"/>
          <w:sz w:val="20"/>
          <w:szCs w:val="20"/>
        </w:rPr>
        <w:t>zymogens</w:t>
      </w:r>
      <w:r w:rsidR="00231C2B" w:rsidRPr="00231C2B">
        <w:rPr>
          <w:b/>
          <w:color w:val="C00000"/>
          <w:sz w:val="20"/>
          <w:szCs w:val="20"/>
        </w:rPr>
        <w:t>/proenzymes</w:t>
      </w:r>
      <w:r w:rsidR="00727065" w:rsidRPr="00231C2B">
        <w:rPr>
          <w:b/>
          <w:color w:val="C00000"/>
          <w:sz w:val="20"/>
          <w:szCs w:val="20"/>
        </w:rPr>
        <w:t xml:space="preserve"> </w:t>
      </w:r>
      <w:r w:rsidR="00231C2B" w:rsidRPr="00231C2B">
        <w:rPr>
          <w:b/>
          <w:color w:val="C00000"/>
          <w:sz w:val="20"/>
          <w:szCs w:val="20"/>
        </w:rPr>
        <w:t>(inactive)</w:t>
      </w:r>
      <w:r w:rsidR="00231C2B" w:rsidRPr="00231C2B">
        <w:rPr>
          <w:color w:val="C00000"/>
          <w:sz w:val="20"/>
          <w:szCs w:val="20"/>
        </w:rPr>
        <w:t xml:space="preserve"> </w:t>
      </w:r>
      <w:r w:rsidR="00727065">
        <w:rPr>
          <w:sz w:val="20"/>
          <w:szCs w:val="20"/>
        </w:rPr>
        <w:t xml:space="preserve">first. Trypsin gets activated, then activates the other enzymes </w:t>
      </w:r>
    </w:p>
    <w:p w14:paraId="7565688A" w14:textId="77777777" w:rsidR="00FE4969" w:rsidRPr="00727065" w:rsidRDefault="00000FB3" w:rsidP="00000FB3">
      <w:pPr>
        <w:suppressAutoHyphens/>
        <w:spacing w:after="0" w:line="240" w:lineRule="auto"/>
        <w:ind w:left="720" w:firstLine="720"/>
        <w:rPr>
          <w:b/>
          <w:sz w:val="20"/>
          <w:szCs w:val="20"/>
        </w:rPr>
      </w:pPr>
      <w:r>
        <w:rPr>
          <w:sz w:val="20"/>
          <w:szCs w:val="20"/>
        </w:rPr>
        <w:t xml:space="preserve">- </w:t>
      </w:r>
      <w:r w:rsidR="00FE4969" w:rsidRPr="00727065">
        <w:rPr>
          <w:sz w:val="20"/>
          <w:szCs w:val="20"/>
        </w:rPr>
        <w:t>These enzymes in alkaline solution (</w:t>
      </w:r>
      <w:r w:rsidR="00FE4969" w:rsidRPr="00727065">
        <w:rPr>
          <w:b/>
          <w:sz w:val="20"/>
          <w:szCs w:val="20"/>
        </w:rPr>
        <w:t xml:space="preserve">pancreatic duct </w:t>
      </w:r>
      <w:r w:rsidR="00FE4969" w:rsidRPr="00727065">
        <w:rPr>
          <w:rFonts w:ascii="Wingdings" w:hAnsi="Wingdings"/>
          <w:b/>
          <w:sz w:val="20"/>
          <w:szCs w:val="20"/>
        </w:rPr>
        <w:t></w:t>
      </w:r>
      <w:r w:rsidR="00FE4969" w:rsidRPr="00727065">
        <w:rPr>
          <w:b/>
          <w:sz w:val="20"/>
          <w:szCs w:val="20"/>
        </w:rPr>
        <w:t xml:space="preserve"> duodenum)</w:t>
      </w:r>
    </w:p>
    <w:p w14:paraId="4E6878CF" w14:textId="77777777" w:rsidR="00FE4969" w:rsidRDefault="00FE4969" w:rsidP="00397B14">
      <w:pPr>
        <w:numPr>
          <w:ilvl w:val="1"/>
          <w:numId w:val="22"/>
        </w:numPr>
        <w:suppressAutoHyphens/>
        <w:spacing w:after="0" w:line="240" w:lineRule="auto"/>
        <w:rPr>
          <w:sz w:val="20"/>
          <w:szCs w:val="20"/>
        </w:rPr>
      </w:pPr>
      <w:r w:rsidRPr="00566B89">
        <w:rPr>
          <w:b/>
          <w:sz w:val="20"/>
          <w:szCs w:val="20"/>
        </w:rPr>
        <w:t xml:space="preserve">Liver – </w:t>
      </w:r>
      <w:r w:rsidRPr="00566B89">
        <w:rPr>
          <w:sz w:val="20"/>
          <w:szCs w:val="20"/>
        </w:rPr>
        <w:t>produces</w:t>
      </w:r>
      <w:r w:rsidRPr="00566B89">
        <w:rPr>
          <w:b/>
          <w:sz w:val="20"/>
          <w:szCs w:val="20"/>
        </w:rPr>
        <w:t xml:space="preserve"> </w:t>
      </w:r>
      <w:r w:rsidRPr="00566B89">
        <w:rPr>
          <w:sz w:val="20"/>
          <w:szCs w:val="20"/>
        </w:rPr>
        <w:t>bile (</w:t>
      </w:r>
      <w:r w:rsidR="003078B7">
        <w:rPr>
          <w:sz w:val="20"/>
          <w:szCs w:val="20"/>
        </w:rPr>
        <w:t xml:space="preserve">no enzymes, </w:t>
      </w:r>
      <w:r w:rsidRPr="00566B89">
        <w:rPr>
          <w:sz w:val="20"/>
          <w:szCs w:val="20"/>
        </w:rPr>
        <w:t xml:space="preserve">emulsifies fats) stored in </w:t>
      </w:r>
      <w:r w:rsidRPr="00566B89">
        <w:rPr>
          <w:b/>
          <w:sz w:val="20"/>
          <w:szCs w:val="20"/>
        </w:rPr>
        <w:t>gall bladder</w:t>
      </w:r>
      <w:r w:rsidR="003078B7">
        <w:rPr>
          <w:sz w:val="20"/>
          <w:szCs w:val="20"/>
        </w:rPr>
        <w:t>, flows thru</w:t>
      </w:r>
      <w:r w:rsidRPr="00566B89">
        <w:rPr>
          <w:sz w:val="20"/>
          <w:szCs w:val="20"/>
        </w:rPr>
        <w:t xml:space="preserve"> bile duct</w:t>
      </w:r>
      <w:r w:rsidR="009F0A1A">
        <w:rPr>
          <w:sz w:val="20"/>
          <w:szCs w:val="20"/>
        </w:rPr>
        <w:t xml:space="preserve"> </w:t>
      </w:r>
      <w:r w:rsidR="003078B7">
        <w:rPr>
          <w:sz w:val="20"/>
          <w:szCs w:val="20"/>
        </w:rPr>
        <w:t>which</w:t>
      </w:r>
      <w:r w:rsidR="009F0A1A">
        <w:rPr>
          <w:sz w:val="20"/>
          <w:szCs w:val="20"/>
        </w:rPr>
        <w:t xml:space="preserve"> me</w:t>
      </w:r>
      <w:r w:rsidR="003078B7">
        <w:rPr>
          <w:sz w:val="20"/>
          <w:szCs w:val="20"/>
        </w:rPr>
        <w:t>rges with pancreatic duct</w:t>
      </w:r>
    </w:p>
    <w:p w14:paraId="18EF6EA6"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Remainder of small intestine (6m) absorbs breakdown products (</w:t>
      </w:r>
      <w:r w:rsidRPr="00566B89">
        <w:rPr>
          <w:b/>
          <w:sz w:val="20"/>
          <w:szCs w:val="20"/>
        </w:rPr>
        <w:t xml:space="preserve">villi </w:t>
      </w:r>
      <w:r w:rsidRPr="00566B89">
        <w:rPr>
          <w:sz w:val="20"/>
          <w:szCs w:val="20"/>
        </w:rPr>
        <w:t xml:space="preserve">and </w:t>
      </w:r>
      <w:r w:rsidRPr="00566B89">
        <w:rPr>
          <w:b/>
          <w:sz w:val="20"/>
          <w:szCs w:val="20"/>
        </w:rPr>
        <w:t>microvilli)</w:t>
      </w:r>
    </w:p>
    <w:p w14:paraId="34749ACA" w14:textId="77777777" w:rsidR="00FE4969" w:rsidRDefault="00FE4969" w:rsidP="00397B14">
      <w:pPr>
        <w:numPr>
          <w:ilvl w:val="2"/>
          <w:numId w:val="22"/>
        </w:numPr>
        <w:suppressAutoHyphens/>
        <w:spacing w:after="0" w:line="240" w:lineRule="auto"/>
        <w:rPr>
          <w:sz w:val="20"/>
          <w:szCs w:val="20"/>
        </w:rPr>
      </w:pPr>
      <w:r w:rsidRPr="00566B89">
        <w:rPr>
          <w:sz w:val="20"/>
          <w:szCs w:val="20"/>
        </w:rPr>
        <w:t>Amino acids and sugars</w:t>
      </w:r>
      <w:r w:rsidRPr="00566B89">
        <w:rPr>
          <w:rFonts w:ascii="Wingdings" w:hAnsi="Wingdings"/>
          <w:sz w:val="20"/>
          <w:szCs w:val="20"/>
        </w:rPr>
        <w:t></w:t>
      </w:r>
      <w:proofErr w:type="gramStart"/>
      <w:r w:rsidRPr="00566B89">
        <w:rPr>
          <w:sz w:val="20"/>
          <w:szCs w:val="20"/>
        </w:rPr>
        <w:t>capillaries ;</w:t>
      </w:r>
      <w:proofErr w:type="gramEnd"/>
      <w:r w:rsidRPr="00566B89">
        <w:rPr>
          <w:sz w:val="20"/>
          <w:szCs w:val="20"/>
        </w:rPr>
        <w:t xml:space="preserve"> fatty acids and glycerol </w:t>
      </w:r>
      <w:r w:rsidRPr="00566B89">
        <w:rPr>
          <w:rFonts w:ascii="Wingdings" w:hAnsi="Wingdings"/>
          <w:sz w:val="20"/>
          <w:szCs w:val="20"/>
        </w:rPr>
        <w:t></w:t>
      </w:r>
      <w:r w:rsidRPr="00566B89">
        <w:rPr>
          <w:sz w:val="20"/>
          <w:szCs w:val="20"/>
        </w:rPr>
        <w:t xml:space="preserve"> lymph. </w:t>
      </w:r>
      <w:r w:rsidR="00D46A3B" w:rsidRPr="00566B89">
        <w:rPr>
          <w:sz w:val="20"/>
          <w:szCs w:val="20"/>
        </w:rPr>
        <w:t>S</w:t>
      </w:r>
      <w:r w:rsidRPr="00566B89">
        <w:rPr>
          <w:sz w:val="20"/>
          <w:szCs w:val="20"/>
        </w:rPr>
        <w:t>ystem</w:t>
      </w:r>
    </w:p>
    <w:p w14:paraId="786311F8" w14:textId="77777777" w:rsidR="00D46A3B" w:rsidRPr="00566B89" w:rsidRDefault="00D46A3B" w:rsidP="00397B14">
      <w:pPr>
        <w:numPr>
          <w:ilvl w:val="1"/>
          <w:numId w:val="22"/>
        </w:numPr>
        <w:suppressAutoHyphens/>
        <w:spacing w:after="0" w:line="240" w:lineRule="auto"/>
        <w:rPr>
          <w:sz w:val="20"/>
          <w:szCs w:val="20"/>
        </w:rPr>
      </w:pPr>
      <w:r>
        <w:rPr>
          <w:sz w:val="20"/>
          <w:szCs w:val="20"/>
        </w:rPr>
        <w:t>Chyme moves through intestines via peristalsis as well. Segmentation (2</w:t>
      </w:r>
      <w:r w:rsidRPr="00D46A3B">
        <w:rPr>
          <w:sz w:val="20"/>
          <w:szCs w:val="20"/>
          <w:vertAlign w:val="superscript"/>
        </w:rPr>
        <w:t>nd</w:t>
      </w:r>
      <w:r>
        <w:rPr>
          <w:sz w:val="20"/>
          <w:szCs w:val="20"/>
        </w:rPr>
        <w:t xml:space="preserve"> type of intestinal motion) mixes chime w/ </w:t>
      </w:r>
      <w:r w:rsidR="00EE06B3">
        <w:rPr>
          <w:sz w:val="20"/>
          <w:szCs w:val="20"/>
        </w:rPr>
        <w:t xml:space="preserve">dig. </w:t>
      </w:r>
      <w:r>
        <w:rPr>
          <w:sz w:val="20"/>
          <w:szCs w:val="20"/>
        </w:rPr>
        <w:t>juices</w:t>
      </w:r>
    </w:p>
    <w:p w14:paraId="0BB54817" w14:textId="77777777" w:rsidR="00FE4969" w:rsidRPr="00566B89" w:rsidRDefault="00FE4969" w:rsidP="00397B14">
      <w:pPr>
        <w:numPr>
          <w:ilvl w:val="0"/>
          <w:numId w:val="22"/>
        </w:numPr>
        <w:suppressAutoHyphens/>
        <w:spacing w:after="0" w:line="240" w:lineRule="auto"/>
        <w:rPr>
          <w:sz w:val="20"/>
          <w:szCs w:val="20"/>
        </w:rPr>
      </w:pPr>
      <w:r w:rsidRPr="00566B89">
        <w:rPr>
          <w:b/>
          <w:sz w:val="20"/>
          <w:szCs w:val="20"/>
        </w:rPr>
        <w:t xml:space="preserve">Large intestine (colon) – </w:t>
      </w:r>
      <w:r w:rsidRPr="00566B89">
        <w:rPr>
          <w:sz w:val="20"/>
          <w:szCs w:val="20"/>
        </w:rPr>
        <w:t xml:space="preserve">reabsorption </w:t>
      </w:r>
      <w:proofErr w:type="gramStart"/>
      <w:r w:rsidRPr="00566B89">
        <w:rPr>
          <w:sz w:val="20"/>
          <w:szCs w:val="20"/>
        </w:rPr>
        <w:t>of  water</w:t>
      </w:r>
      <w:proofErr w:type="gramEnd"/>
      <w:r w:rsidRPr="00566B89">
        <w:rPr>
          <w:sz w:val="20"/>
          <w:szCs w:val="20"/>
        </w:rPr>
        <w:t xml:space="preserve"> and salts to form </w:t>
      </w:r>
      <w:r w:rsidRPr="00566B89">
        <w:rPr>
          <w:b/>
          <w:sz w:val="20"/>
          <w:szCs w:val="20"/>
        </w:rPr>
        <w:t>feces</w:t>
      </w:r>
      <w:r w:rsidRPr="00566B89">
        <w:rPr>
          <w:sz w:val="20"/>
          <w:szCs w:val="20"/>
        </w:rPr>
        <w:t>; 1.5m long</w:t>
      </w:r>
    </w:p>
    <w:p w14:paraId="449B4A89"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 xml:space="preserve">Feces stored at end of L.I. in the </w:t>
      </w:r>
      <w:r w:rsidRPr="00566B89">
        <w:rPr>
          <w:b/>
          <w:sz w:val="20"/>
          <w:szCs w:val="20"/>
        </w:rPr>
        <w:t>rectum</w:t>
      </w:r>
      <w:r w:rsidRPr="00566B89">
        <w:rPr>
          <w:sz w:val="20"/>
          <w:szCs w:val="20"/>
        </w:rPr>
        <w:t xml:space="preserve"> </w:t>
      </w:r>
      <w:r w:rsidRPr="00566B89">
        <w:rPr>
          <w:rFonts w:ascii="Wingdings" w:hAnsi="Wingdings"/>
          <w:sz w:val="20"/>
          <w:szCs w:val="20"/>
        </w:rPr>
        <w:t></w:t>
      </w:r>
      <w:r w:rsidRPr="00566B89">
        <w:rPr>
          <w:sz w:val="20"/>
          <w:szCs w:val="20"/>
        </w:rPr>
        <w:t xml:space="preserve"> excreted through </w:t>
      </w:r>
      <w:r w:rsidRPr="00566B89">
        <w:rPr>
          <w:b/>
          <w:sz w:val="20"/>
          <w:szCs w:val="20"/>
        </w:rPr>
        <w:t>anus</w:t>
      </w:r>
    </w:p>
    <w:p w14:paraId="14873BBE" w14:textId="77777777" w:rsidR="00FE4969" w:rsidRPr="00566B89" w:rsidRDefault="00FE4969" w:rsidP="00397B14">
      <w:pPr>
        <w:numPr>
          <w:ilvl w:val="1"/>
          <w:numId w:val="22"/>
        </w:numPr>
        <w:suppressAutoHyphens/>
        <w:spacing w:after="0" w:line="240" w:lineRule="auto"/>
        <w:rPr>
          <w:sz w:val="20"/>
          <w:szCs w:val="20"/>
        </w:rPr>
      </w:pPr>
      <w:r w:rsidRPr="00566B89">
        <w:rPr>
          <w:sz w:val="20"/>
          <w:szCs w:val="20"/>
        </w:rPr>
        <w:t xml:space="preserve">At beginning is </w:t>
      </w:r>
      <w:r w:rsidRPr="00566B89">
        <w:rPr>
          <w:b/>
          <w:sz w:val="20"/>
          <w:szCs w:val="20"/>
        </w:rPr>
        <w:t>appendix</w:t>
      </w:r>
      <w:r w:rsidRPr="00566B89">
        <w:rPr>
          <w:sz w:val="20"/>
          <w:szCs w:val="20"/>
        </w:rPr>
        <w:t xml:space="preserve">, which in herbivores is large </w:t>
      </w:r>
      <w:r w:rsidRPr="00566B89">
        <w:rPr>
          <w:b/>
          <w:sz w:val="20"/>
          <w:szCs w:val="20"/>
        </w:rPr>
        <w:t>cecum</w:t>
      </w:r>
      <w:r w:rsidRPr="00566B89">
        <w:rPr>
          <w:sz w:val="20"/>
          <w:szCs w:val="20"/>
        </w:rPr>
        <w:t xml:space="preserve"> (cellulose digestion) with the help of bacteria</w:t>
      </w:r>
    </w:p>
    <w:p w14:paraId="230BB6ED" w14:textId="77777777" w:rsidR="00FE4969" w:rsidRDefault="00FE4969" w:rsidP="00397B14">
      <w:pPr>
        <w:numPr>
          <w:ilvl w:val="1"/>
          <w:numId w:val="22"/>
        </w:numPr>
        <w:suppressAutoHyphens/>
        <w:spacing w:after="0" w:line="240" w:lineRule="auto"/>
        <w:rPr>
          <w:sz w:val="20"/>
          <w:szCs w:val="20"/>
        </w:rPr>
      </w:pPr>
      <w:r w:rsidRPr="00566B89">
        <w:rPr>
          <w:sz w:val="20"/>
          <w:szCs w:val="20"/>
        </w:rPr>
        <w:t xml:space="preserve">Bacteria </w:t>
      </w:r>
      <w:r w:rsidR="005948B8">
        <w:rPr>
          <w:sz w:val="20"/>
          <w:szCs w:val="20"/>
        </w:rPr>
        <w:t xml:space="preserve">(e.g. </w:t>
      </w:r>
      <w:proofErr w:type="gramStart"/>
      <w:r w:rsidR="005948B8">
        <w:rPr>
          <w:sz w:val="20"/>
          <w:szCs w:val="20"/>
        </w:rPr>
        <w:t>E.Coli</w:t>
      </w:r>
      <w:proofErr w:type="gramEnd"/>
      <w:r w:rsidR="005948B8">
        <w:rPr>
          <w:sz w:val="20"/>
          <w:szCs w:val="20"/>
        </w:rPr>
        <w:t>)</w:t>
      </w:r>
      <w:r w:rsidR="00FE5241">
        <w:rPr>
          <w:sz w:val="20"/>
          <w:szCs w:val="20"/>
        </w:rPr>
        <w:t xml:space="preserve"> a </w:t>
      </w:r>
      <w:r w:rsidR="00FE5241">
        <w:rPr>
          <w:b/>
          <w:sz w:val="20"/>
          <w:szCs w:val="20"/>
        </w:rPr>
        <w:t>symbiont</w:t>
      </w:r>
      <w:r w:rsidR="005948B8">
        <w:rPr>
          <w:sz w:val="20"/>
          <w:szCs w:val="20"/>
        </w:rPr>
        <w:t xml:space="preserve"> </w:t>
      </w:r>
      <w:r w:rsidRPr="00566B89">
        <w:rPr>
          <w:sz w:val="20"/>
          <w:szCs w:val="20"/>
        </w:rPr>
        <w:t xml:space="preserve">in large intestine = main source of </w:t>
      </w:r>
      <w:r w:rsidRPr="00566B89">
        <w:rPr>
          <w:b/>
          <w:sz w:val="20"/>
          <w:szCs w:val="20"/>
        </w:rPr>
        <w:t>vitamin K</w:t>
      </w:r>
      <w:r w:rsidR="00FF2D6E">
        <w:rPr>
          <w:b/>
          <w:sz w:val="20"/>
          <w:szCs w:val="20"/>
        </w:rPr>
        <w:t xml:space="preserve"> </w:t>
      </w:r>
      <w:r w:rsidR="00FF2D6E">
        <w:rPr>
          <w:sz w:val="20"/>
          <w:szCs w:val="20"/>
        </w:rPr>
        <w:t>(also Vitamin B)</w:t>
      </w:r>
    </w:p>
    <w:p w14:paraId="13755FD7" w14:textId="77777777" w:rsidR="00E67BFB" w:rsidRPr="00E67BFB" w:rsidRDefault="00E67BFB" w:rsidP="00E67BFB">
      <w:pPr>
        <w:pStyle w:val="NoSpacing"/>
        <w:rPr>
          <w:rFonts w:cs="Times New Roman"/>
          <w:sz w:val="20"/>
          <w:szCs w:val="20"/>
        </w:rPr>
      </w:pPr>
      <w:r w:rsidRPr="00E67BFB">
        <w:rPr>
          <w:rFonts w:cs="Times New Roman"/>
          <w:b/>
          <w:sz w:val="20"/>
          <w:szCs w:val="20"/>
        </w:rPr>
        <w:t>ECL cells</w:t>
      </w:r>
      <w:r w:rsidRPr="00E67BFB">
        <w:rPr>
          <w:rFonts w:cs="Times New Roman"/>
          <w:sz w:val="20"/>
          <w:szCs w:val="20"/>
        </w:rPr>
        <w:t xml:space="preserve"> </w:t>
      </w:r>
      <w:r>
        <w:rPr>
          <w:rFonts w:cs="Times New Roman"/>
          <w:sz w:val="20"/>
          <w:szCs w:val="20"/>
        </w:rPr>
        <w:t xml:space="preserve">are </w:t>
      </w:r>
      <w:r w:rsidRPr="00E67BFB">
        <w:rPr>
          <w:rFonts w:cs="Times New Roman"/>
          <w:sz w:val="20"/>
          <w:szCs w:val="20"/>
        </w:rPr>
        <w:t>neuroendocrine cells in the digestive tract; gastrin stimulates them to release histamine which in turn stimulates parietal cells to produce gastric acid</w:t>
      </w:r>
    </w:p>
    <w:p w14:paraId="18EA885C" w14:textId="77777777" w:rsidR="00E67BFB" w:rsidRPr="00566B89" w:rsidRDefault="00E67BFB" w:rsidP="00E67BFB">
      <w:pPr>
        <w:suppressAutoHyphens/>
        <w:spacing w:after="0" w:line="240" w:lineRule="auto"/>
        <w:ind w:left="1080"/>
        <w:rPr>
          <w:sz w:val="20"/>
          <w:szCs w:val="20"/>
        </w:rPr>
      </w:pPr>
    </w:p>
    <w:p w14:paraId="787DEF4F" w14:textId="77777777" w:rsidR="00FE4969" w:rsidRPr="00566B89" w:rsidRDefault="00FE4969" w:rsidP="00566B89">
      <w:pPr>
        <w:spacing w:after="0"/>
        <w:rPr>
          <w:b/>
          <w:sz w:val="20"/>
          <w:szCs w:val="20"/>
        </w:rPr>
      </w:pPr>
      <w:r w:rsidRPr="00566B89">
        <w:rPr>
          <w:b/>
          <w:sz w:val="20"/>
          <w:szCs w:val="20"/>
        </w:rPr>
        <w:t>Hormones involved in the digestive process</w:t>
      </w:r>
    </w:p>
    <w:p w14:paraId="1252AB41" w14:textId="77777777" w:rsidR="00FE4969" w:rsidRPr="00566B89" w:rsidRDefault="00FE4969" w:rsidP="00397B14">
      <w:pPr>
        <w:numPr>
          <w:ilvl w:val="0"/>
          <w:numId w:val="21"/>
        </w:numPr>
        <w:suppressAutoHyphens/>
        <w:spacing w:after="0" w:line="240" w:lineRule="auto"/>
        <w:rPr>
          <w:b/>
          <w:sz w:val="20"/>
          <w:szCs w:val="20"/>
        </w:rPr>
      </w:pPr>
      <w:r w:rsidRPr="00566B89">
        <w:rPr>
          <w:b/>
          <w:sz w:val="20"/>
          <w:szCs w:val="20"/>
        </w:rPr>
        <w:t>Gastrin</w:t>
      </w:r>
      <w:r w:rsidRPr="00566B89">
        <w:rPr>
          <w:sz w:val="20"/>
          <w:szCs w:val="20"/>
        </w:rPr>
        <w:t xml:space="preserve"> – produced by stomach lining when food reaches or upon sensing of food; </w:t>
      </w:r>
      <w:r w:rsidR="00971ACA">
        <w:rPr>
          <w:sz w:val="20"/>
          <w:szCs w:val="20"/>
        </w:rPr>
        <w:t>more above</w:t>
      </w:r>
    </w:p>
    <w:p w14:paraId="08809257" w14:textId="77777777" w:rsidR="00FE4969" w:rsidRPr="00566B89" w:rsidRDefault="00FE4969" w:rsidP="00397B14">
      <w:pPr>
        <w:numPr>
          <w:ilvl w:val="0"/>
          <w:numId w:val="21"/>
        </w:numPr>
        <w:suppressAutoHyphens/>
        <w:spacing w:after="0" w:line="240" w:lineRule="auto"/>
        <w:rPr>
          <w:b/>
          <w:sz w:val="20"/>
          <w:szCs w:val="20"/>
        </w:rPr>
      </w:pPr>
      <w:r w:rsidRPr="00566B89">
        <w:rPr>
          <w:b/>
          <w:sz w:val="20"/>
          <w:szCs w:val="20"/>
        </w:rPr>
        <w:t xml:space="preserve">Secretin – </w:t>
      </w:r>
      <w:r w:rsidRPr="00566B89">
        <w:rPr>
          <w:sz w:val="20"/>
          <w:szCs w:val="20"/>
        </w:rPr>
        <w:t xml:space="preserve">produced by cells lining </w:t>
      </w:r>
      <w:r w:rsidRPr="00566B89">
        <w:rPr>
          <w:b/>
          <w:sz w:val="20"/>
          <w:szCs w:val="20"/>
        </w:rPr>
        <w:t>duodenum</w:t>
      </w:r>
      <w:r w:rsidRPr="00566B89">
        <w:rPr>
          <w:sz w:val="20"/>
          <w:szCs w:val="20"/>
        </w:rPr>
        <w:t xml:space="preserve"> when food enters; stimulates pancrea</w:t>
      </w:r>
      <w:r w:rsidR="00971ACA">
        <w:rPr>
          <w:sz w:val="20"/>
          <w:szCs w:val="20"/>
        </w:rPr>
        <w:t>s to produce bicarbonate (</w:t>
      </w:r>
      <w:r w:rsidRPr="00566B89">
        <w:rPr>
          <w:sz w:val="20"/>
          <w:szCs w:val="20"/>
        </w:rPr>
        <w:t xml:space="preserve">neutralizes the </w:t>
      </w:r>
      <w:r w:rsidR="00971ACA">
        <w:rPr>
          <w:sz w:val="20"/>
          <w:szCs w:val="20"/>
        </w:rPr>
        <w:t>chime)</w:t>
      </w:r>
    </w:p>
    <w:p w14:paraId="477AD026" w14:textId="77777777" w:rsidR="00FE4969" w:rsidRPr="00F8537C" w:rsidRDefault="00FE4969" w:rsidP="00397B14">
      <w:pPr>
        <w:numPr>
          <w:ilvl w:val="0"/>
          <w:numId w:val="21"/>
        </w:numPr>
        <w:suppressAutoHyphens/>
        <w:spacing w:after="0" w:line="240" w:lineRule="auto"/>
        <w:rPr>
          <w:b/>
          <w:sz w:val="20"/>
          <w:szCs w:val="20"/>
          <w:u w:val="single"/>
        </w:rPr>
      </w:pPr>
      <w:r w:rsidRPr="00566B89">
        <w:rPr>
          <w:b/>
          <w:sz w:val="20"/>
          <w:szCs w:val="20"/>
        </w:rPr>
        <w:t xml:space="preserve">Cholecystokinin – </w:t>
      </w:r>
      <w:r w:rsidRPr="00566B89">
        <w:rPr>
          <w:sz w:val="20"/>
          <w:szCs w:val="20"/>
        </w:rPr>
        <w:t xml:space="preserve">produced by S.I. in response to </w:t>
      </w:r>
      <w:r w:rsidRPr="00566B89">
        <w:rPr>
          <w:b/>
          <w:sz w:val="20"/>
          <w:szCs w:val="20"/>
        </w:rPr>
        <w:t>fats</w:t>
      </w:r>
      <w:r w:rsidRPr="00566B89">
        <w:rPr>
          <w:sz w:val="20"/>
          <w:szCs w:val="20"/>
        </w:rPr>
        <w:t>; stimulates gallbladder to release bile and pancreas to release its enzymes</w:t>
      </w:r>
    </w:p>
    <w:p w14:paraId="4D9012A7" w14:textId="77777777" w:rsidR="00F8537C" w:rsidRPr="00566B89" w:rsidRDefault="00F8537C" w:rsidP="00397B14">
      <w:pPr>
        <w:numPr>
          <w:ilvl w:val="0"/>
          <w:numId w:val="21"/>
        </w:numPr>
        <w:suppressAutoHyphens/>
        <w:spacing w:after="0" w:line="240" w:lineRule="auto"/>
        <w:rPr>
          <w:b/>
          <w:sz w:val="20"/>
          <w:szCs w:val="20"/>
          <w:u w:val="single"/>
        </w:rPr>
      </w:pPr>
      <w:r>
        <w:rPr>
          <w:b/>
          <w:sz w:val="20"/>
          <w:szCs w:val="20"/>
        </w:rPr>
        <w:t>Gastric Inhibitory Peptide</w:t>
      </w:r>
      <w:r>
        <w:rPr>
          <w:sz w:val="20"/>
          <w:szCs w:val="20"/>
        </w:rPr>
        <w:t xml:space="preserve"> – produced in response to fat/protein digestates in duodenum; mild decrease of stomach motor activity</w:t>
      </w:r>
    </w:p>
    <w:p w14:paraId="2B286A22" w14:textId="77777777" w:rsidR="00FE4969" w:rsidRPr="00566B89" w:rsidRDefault="00FE4969" w:rsidP="00F95054">
      <w:pPr>
        <w:spacing w:after="0" w:line="240" w:lineRule="auto"/>
        <w:rPr>
          <w:sz w:val="20"/>
          <w:szCs w:val="20"/>
        </w:rPr>
      </w:pPr>
      <w:r w:rsidRPr="00566B89">
        <w:rPr>
          <w:b/>
          <w:sz w:val="20"/>
          <w:szCs w:val="20"/>
          <w:u w:val="single"/>
        </w:rPr>
        <w:t>Digestion in plants and fungi</w:t>
      </w:r>
    </w:p>
    <w:p w14:paraId="487C6F8B" w14:textId="77777777" w:rsidR="00FE4969" w:rsidRPr="00566B89" w:rsidRDefault="00FE4969" w:rsidP="00F95054">
      <w:pPr>
        <w:spacing w:after="0" w:line="240" w:lineRule="auto"/>
        <w:rPr>
          <w:b/>
          <w:sz w:val="20"/>
          <w:szCs w:val="20"/>
        </w:rPr>
      </w:pPr>
      <w:r w:rsidRPr="00566B89">
        <w:rPr>
          <w:sz w:val="20"/>
          <w:szCs w:val="20"/>
        </w:rPr>
        <w:t>***Plants have no digestive system, but intracellular processes similar to animals do occur***</w:t>
      </w:r>
    </w:p>
    <w:p w14:paraId="68D0157D" w14:textId="77777777" w:rsidR="00FE4969" w:rsidRPr="00566B89" w:rsidRDefault="00FE4969" w:rsidP="00F95054">
      <w:pPr>
        <w:spacing w:after="0" w:line="240" w:lineRule="auto"/>
        <w:rPr>
          <w:b/>
          <w:sz w:val="20"/>
          <w:szCs w:val="20"/>
        </w:rPr>
      </w:pPr>
      <w:r w:rsidRPr="00566B89">
        <w:rPr>
          <w:b/>
          <w:sz w:val="20"/>
          <w:szCs w:val="20"/>
        </w:rPr>
        <w:t>Intracellular digestion</w:t>
      </w:r>
      <w:r w:rsidRPr="00566B89">
        <w:rPr>
          <w:sz w:val="20"/>
          <w:szCs w:val="20"/>
        </w:rPr>
        <w:t xml:space="preserve"> – store primarily </w:t>
      </w:r>
      <w:r w:rsidRPr="00566B89">
        <w:rPr>
          <w:b/>
          <w:sz w:val="20"/>
          <w:szCs w:val="20"/>
        </w:rPr>
        <w:t>starch</w:t>
      </w:r>
      <w:r w:rsidRPr="00566B89">
        <w:rPr>
          <w:sz w:val="20"/>
          <w:szCs w:val="20"/>
        </w:rPr>
        <w:t xml:space="preserve"> in seeds, stems, and roots; when nutrients are required, polymers are broken down (into glucose, fatty acid, glycerol, and amino acids) by</w:t>
      </w:r>
      <w:r w:rsidRPr="00566B89">
        <w:rPr>
          <w:b/>
          <w:sz w:val="20"/>
          <w:szCs w:val="20"/>
        </w:rPr>
        <w:t xml:space="preserve"> </w:t>
      </w:r>
      <w:r w:rsidRPr="00566B89">
        <w:rPr>
          <w:sz w:val="20"/>
          <w:szCs w:val="20"/>
        </w:rPr>
        <w:t xml:space="preserve">enzymatic </w:t>
      </w:r>
      <w:r w:rsidRPr="00566B89">
        <w:rPr>
          <w:b/>
          <w:sz w:val="20"/>
          <w:szCs w:val="20"/>
        </w:rPr>
        <w:t>hydrolysis</w:t>
      </w:r>
    </w:p>
    <w:p w14:paraId="11D54F21" w14:textId="77777777" w:rsidR="00FE4969" w:rsidRPr="00566B89" w:rsidRDefault="00FE4969" w:rsidP="00F95054">
      <w:pPr>
        <w:spacing w:after="0" w:line="240" w:lineRule="auto"/>
        <w:rPr>
          <w:b/>
          <w:sz w:val="20"/>
          <w:szCs w:val="20"/>
        </w:rPr>
      </w:pPr>
      <w:r w:rsidRPr="00566B89">
        <w:rPr>
          <w:b/>
          <w:sz w:val="20"/>
          <w:szCs w:val="20"/>
        </w:rPr>
        <w:lastRenderedPageBreak/>
        <w:t>Extracellular digestion</w:t>
      </w:r>
      <w:r w:rsidRPr="00566B89">
        <w:rPr>
          <w:sz w:val="20"/>
          <w:szCs w:val="20"/>
        </w:rPr>
        <w:t xml:space="preserve"> – several plants must obtain nutrient from environment</w:t>
      </w:r>
    </w:p>
    <w:p w14:paraId="3F495BFC" w14:textId="77777777" w:rsidR="00FE4969" w:rsidRPr="00566B89" w:rsidRDefault="00FE4969" w:rsidP="00397B14">
      <w:pPr>
        <w:numPr>
          <w:ilvl w:val="0"/>
          <w:numId w:val="19"/>
        </w:numPr>
        <w:suppressAutoHyphens/>
        <w:spacing w:after="0" w:line="240" w:lineRule="auto"/>
        <w:rPr>
          <w:b/>
          <w:sz w:val="20"/>
          <w:szCs w:val="20"/>
        </w:rPr>
      </w:pPr>
      <w:r w:rsidRPr="00566B89">
        <w:rPr>
          <w:b/>
          <w:sz w:val="20"/>
          <w:szCs w:val="20"/>
        </w:rPr>
        <w:t>Fungi – rhizoids</w:t>
      </w:r>
      <w:r w:rsidRPr="00566B89">
        <w:rPr>
          <w:sz w:val="20"/>
          <w:szCs w:val="20"/>
        </w:rPr>
        <w:t xml:space="preserve"> of bread mold, secrete enzymes into bread, producing simple digestive products which are then absorbed by diffusion into rhizoid</w:t>
      </w:r>
    </w:p>
    <w:p w14:paraId="7C5AB8D2" w14:textId="77777777" w:rsidR="00FE4969" w:rsidRPr="00566B89" w:rsidRDefault="00FE4969" w:rsidP="00397B14">
      <w:pPr>
        <w:numPr>
          <w:ilvl w:val="0"/>
          <w:numId w:val="19"/>
        </w:numPr>
        <w:suppressAutoHyphens/>
        <w:spacing w:after="0" w:line="240" w:lineRule="auto"/>
        <w:rPr>
          <w:sz w:val="20"/>
          <w:szCs w:val="20"/>
        </w:rPr>
      </w:pPr>
      <w:r w:rsidRPr="00566B89">
        <w:rPr>
          <w:b/>
          <w:sz w:val="20"/>
          <w:szCs w:val="20"/>
        </w:rPr>
        <w:t>Venus flytrap</w:t>
      </w:r>
      <w:r w:rsidRPr="00566B89">
        <w:rPr>
          <w:sz w:val="20"/>
          <w:szCs w:val="20"/>
        </w:rPr>
        <w:t xml:space="preserve"> – enzymes digest trapped fly (serves as </w:t>
      </w:r>
      <w:r w:rsidRPr="00566B89">
        <w:rPr>
          <w:b/>
          <w:sz w:val="20"/>
          <w:szCs w:val="20"/>
        </w:rPr>
        <w:t xml:space="preserve">nitrate </w:t>
      </w:r>
      <w:r w:rsidRPr="00566B89">
        <w:rPr>
          <w:sz w:val="20"/>
          <w:szCs w:val="20"/>
        </w:rPr>
        <w:t>source); ***still autotrophic**</w:t>
      </w:r>
    </w:p>
    <w:p w14:paraId="3F714E2B" w14:textId="77777777" w:rsidR="00F95054" w:rsidRDefault="00F95054"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Liver</w:t>
      </w:r>
      <w:r w:rsidR="00B465FB">
        <w:rPr>
          <w:rFonts w:ascii="Times New Roman" w:hAnsi="Times New Roman" w:cs="Times New Roman"/>
          <w:b/>
          <w:sz w:val="24"/>
          <w:szCs w:val="24"/>
        </w:rPr>
        <w:t xml:space="preserve"> Functions</w:t>
      </w:r>
    </w:p>
    <w:p w14:paraId="78D0A774" w14:textId="77777777" w:rsidR="00B465FB" w:rsidRDefault="00B465FB" w:rsidP="00397B14">
      <w:pPr>
        <w:pStyle w:val="ListParagraph"/>
        <w:numPr>
          <w:ilvl w:val="0"/>
          <w:numId w:val="16"/>
        </w:numPr>
        <w:tabs>
          <w:tab w:val="num" w:pos="-360"/>
        </w:tabs>
        <w:suppressAutoHyphens/>
        <w:spacing w:after="0" w:line="240" w:lineRule="auto"/>
        <w:ind w:left="720"/>
        <w:rPr>
          <w:sz w:val="20"/>
          <w:szCs w:val="20"/>
        </w:rPr>
      </w:pPr>
      <w:r>
        <w:rPr>
          <w:b/>
          <w:sz w:val="20"/>
          <w:szCs w:val="20"/>
        </w:rPr>
        <w:t>Blood Storage</w:t>
      </w:r>
    </w:p>
    <w:p w14:paraId="77B4F331" w14:textId="77777777" w:rsidR="00B465FB" w:rsidRDefault="00B465FB" w:rsidP="00397B14">
      <w:pPr>
        <w:pStyle w:val="ListParagraph"/>
        <w:numPr>
          <w:ilvl w:val="0"/>
          <w:numId w:val="16"/>
        </w:numPr>
        <w:tabs>
          <w:tab w:val="num" w:pos="-360"/>
        </w:tabs>
        <w:suppressAutoHyphens/>
        <w:spacing w:after="0" w:line="240" w:lineRule="auto"/>
        <w:ind w:left="720"/>
        <w:rPr>
          <w:sz w:val="20"/>
          <w:szCs w:val="20"/>
        </w:rPr>
      </w:pPr>
      <w:r>
        <w:rPr>
          <w:b/>
          <w:sz w:val="20"/>
          <w:szCs w:val="20"/>
        </w:rPr>
        <w:t xml:space="preserve">Blood Filtration </w:t>
      </w:r>
      <w:r>
        <w:rPr>
          <w:sz w:val="20"/>
          <w:szCs w:val="20"/>
        </w:rPr>
        <w:t>– Kupfer cells phagocytize bacteria picked up in intestines</w:t>
      </w:r>
    </w:p>
    <w:p w14:paraId="73E287EC" w14:textId="77777777" w:rsidR="00B465FB" w:rsidRDefault="00B465FB" w:rsidP="00397B14">
      <w:pPr>
        <w:pStyle w:val="ListParagraph"/>
        <w:numPr>
          <w:ilvl w:val="0"/>
          <w:numId w:val="16"/>
        </w:numPr>
        <w:tabs>
          <w:tab w:val="num" w:pos="-360"/>
        </w:tabs>
        <w:suppressAutoHyphens/>
        <w:spacing w:after="0" w:line="240" w:lineRule="auto"/>
        <w:ind w:left="720"/>
        <w:rPr>
          <w:sz w:val="20"/>
          <w:szCs w:val="20"/>
        </w:rPr>
      </w:pPr>
      <w:r>
        <w:rPr>
          <w:b/>
          <w:sz w:val="20"/>
          <w:szCs w:val="20"/>
        </w:rPr>
        <w:t xml:space="preserve">Carbohydrate Metabolism </w:t>
      </w:r>
      <w:r>
        <w:rPr>
          <w:sz w:val="20"/>
          <w:szCs w:val="20"/>
        </w:rPr>
        <w:t xml:space="preserve">– Liver maintains normal blood glucose levels via </w:t>
      </w:r>
      <w:r>
        <w:rPr>
          <w:b/>
          <w:sz w:val="20"/>
          <w:szCs w:val="20"/>
        </w:rPr>
        <w:t xml:space="preserve">gluconeogenesis </w:t>
      </w:r>
      <w:r>
        <w:rPr>
          <w:sz w:val="20"/>
          <w:szCs w:val="20"/>
        </w:rPr>
        <w:t xml:space="preserve">(production of glycogen and glucose from noncarb precursors), </w:t>
      </w:r>
      <w:r>
        <w:rPr>
          <w:b/>
          <w:sz w:val="20"/>
          <w:szCs w:val="20"/>
        </w:rPr>
        <w:t>glycogenesis</w:t>
      </w:r>
      <w:r>
        <w:rPr>
          <w:sz w:val="20"/>
          <w:szCs w:val="20"/>
        </w:rPr>
        <w:t xml:space="preserve">, and storage of glycogen </w:t>
      </w:r>
    </w:p>
    <w:p w14:paraId="548562F1" w14:textId="77777777" w:rsidR="00F909DA" w:rsidRPr="00F909DA" w:rsidRDefault="00F909DA" w:rsidP="00397B14">
      <w:pPr>
        <w:pStyle w:val="ListParagraph"/>
        <w:numPr>
          <w:ilvl w:val="0"/>
          <w:numId w:val="16"/>
        </w:numPr>
        <w:tabs>
          <w:tab w:val="num" w:pos="0"/>
        </w:tabs>
        <w:suppressAutoHyphens/>
        <w:spacing w:after="0" w:line="240" w:lineRule="auto"/>
        <w:rPr>
          <w:sz w:val="20"/>
          <w:szCs w:val="20"/>
        </w:rPr>
      </w:pPr>
      <w:r w:rsidRPr="00F95054">
        <w:rPr>
          <w:sz w:val="20"/>
          <w:szCs w:val="20"/>
        </w:rPr>
        <w:t xml:space="preserve">All carbs absorbed into blood are carried by </w:t>
      </w:r>
      <w:r w:rsidRPr="00F95054">
        <w:rPr>
          <w:b/>
          <w:sz w:val="20"/>
          <w:szCs w:val="20"/>
        </w:rPr>
        <w:t>portal vein</w:t>
      </w:r>
      <w:r w:rsidRPr="00F95054">
        <w:rPr>
          <w:sz w:val="20"/>
          <w:szCs w:val="20"/>
        </w:rPr>
        <w:t xml:space="preserve"> to the liver</w:t>
      </w:r>
      <w:r w:rsidR="00B64C01">
        <w:rPr>
          <w:sz w:val="20"/>
          <w:szCs w:val="20"/>
        </w:rPr>
        <w:t xml:space="preserve">. Absorbed gal and fru converted to glu, then stored as glycog. </w:t>
      </w:r>
    </w:p>
    <w:p w14:paraId="1C319B48" w14:textId="77777777" w:rsidR="00B465FB" w:rsidRDefault="00B465FB" w:rsidP="00397B14">
      <w:pPr>
        <w:pStyle w:val="ListParagraph"/>
        <w:numPr>
          <w:ilvl w:val="0"/>
          <w:numId w:val="16"/>
        </w:numPr>
        <w:tabs>
          <w:tab w:val="num" w:pos="-360"/>
        </w:tabs>
        <w:suppressAutoHyphens/>
        <w:spacing w:after="0" w:line="240" w:lineRule="auto"/>
        <w:ind w:left="720"/>
        <w:rPr>
          <w:sz w:val="20"/>
          <w:szCs w:val="20"/>
        </w:rPr>
      </w:pPr>
      <w:r>
        <w:rPr>
          <w:b/>
          <w:sz w:val="20"/>
          <w:szCs w:val="20"/>
        </w:rPr>
        <w:t>Protein metabolism</w:t>
      </w:r>
      <w:r>
        <w:rPr>
          <w:sz w:val="20"/>
          <w:szCs w:val="20"/>
        </w:rPr>
        <w:t xml:space="preserve"> – Liver deaminates AA’s, forms urea from ammonia in blood, synths plasma proteins, synths nonessential AAs</w:t>
      </w:r>
    </w:p>
    <w:p w14:paraId="361EE9EE" w14:textId="77777777" w:rsidR="00106DA2" w:rsidRDefault="00106DA2" w:rsidP="003A7E2A">
      <w:pPr>
        <w:pStyle w:val="ListParagraph"/>
        <w:numPr>
          <w:ilvl w:val="0"/>
          <w:numId w:val="16"/>
        </w:numPr>
        <w:tabs>
          <w:tab w:val="num" w:pos="-360"/>
        </w:tabs>
        <w:suppressAutoHyphens/>
        <w:spacing w:after="0" w:line="240" w:lineRule="auto"/>
        <w:ind w:left="1440" w:hanging="1080"/>
        <w:rPr>
          <w:sz w:val="20"/>
          <w:szCs w:val="20"/>
        </w:rPr>
      </w:pPr>
      <w:r>
        <w:rPr>
          <w:b/>
          <w:sz w:val="20"/>
          <w:szCs w:val="20"/>
        </w:rPr>
        <w:t>Detoxification</w:t>
      </w:r>
      <w:r>
        <w:rPr>
          <w:sz w:val="20"/>
          <w:szCs w:val="20"/>
        </w:rPr>
        <w:t xml:space="preserve"> – Detox’d </w:t>
      </w:r>
      <w:proofErr w:type="gramStart"/>
      <w:r>
        <w:rPr>
          <w:sz w:val="20"/>
          <w:szCs w:val="20"/>
        </w:rPr>
        <w:t>chemicals</w:t>
      </w:r>
      <w:r w:rsidR="003A7E2A">
        <w:rPr>
          <w:sz w:val="20"/>
          <w:szCs w:val="20"/>
        </w:rPr>
        <w:t xml:space="preserve">, </w:t>
      </w:r>
      <w:r>
        <w:rPr>
          <w:sz w:val="20"/>
          <w:szCs w:val="20"/>
        </w:rPr>
        <w:t xml:space="preserve"> excreted</w:t>
      </w:r>
      <w:proofErr w:type="gramEnd"/>
      <w:r>
        <w:rPr>
          <w:sz w:val="20"/>
          <w:szCs w:val="20"/>
        </w:rPr>
        <w:t xml:space="preserve"> by liver as part of bile (or polarized to be excreted by kidneys) </w:t>
      </w:r>
    </w:p>
    <w:p w14:paraId="5B0121F5" w14:textId="77777777" w:rsidR="00106DA2" w:rsidRDefault="00106DA2" w:rsidP="00397B14">
      <w:pPr>
        <w:pStyle w:val="ListParagraph"/>
        <w:numPr>
          <w:ilvl w:val="0"/>
          <w:numId w:val="16"/>
        </w:numPr>
        <w:tabs>
          <w:tab w:val="num" w:pos="-360"/>
        </w:tabs>
        <w:suppressAutoHyphens/>
        <w:spacing w:after="0" w:line="240" w:lineRule="auto"/>
        <w:ind w:left="720"/>
        <w:rPr>
          <w:sz w:val="20"/>
          <w:szCs w:val="20"/>
        </w:rPr>
      </w:pPr>
      <w:r>
        <w:rPr>
          <w:b/>
          <w:sz w:val="20"/>
          <w:szCs w:val="20"/>
        </w:rPr>
        <w:t xml:space="preserve">Erythrocyte destruction </w:t>
      </w:r>
      <w:r>
        <w:rPr>
          <w:sz w:val="20"/>
          <w:szCs w:val="20"/>
        </w:rPr>
        <w:t>– Kupfer cells destroy irregular erythrocytes (</w:t>
      </w:r>
      <w:r w:rsidR="0076246F">
        <w:rPr>
          <w:sz w:val="20"/>
          <w:szCs w:val="20"/>
        </w:rPr>
        <w:t>but</w:t>
      </w:r>
      <w:r>
        <w:rPr>
          <w:sz w:val="20"/>
          <w:szCs w:val="20"/>
        </w:rPr>
        <w:t xml:space="preserve"> most are destroyed by spleen)</w:t>
      </w:r>
    </w:p>
    <w:p w14:paraId="55808D51" w14:textId="77777777" w:rsidR="0076246F" w:rsidRDefault="0076246F" w:rsidP="00397B14">
      <w:pPr>
        <w:pStyle w:val="ListParagraph"/>
        <w:numPr>
          <w:ilvl w:val="0"/>
          <w:numId w:val="16"/>
        </w:numPr>
        <w:tabs>
          <w:tab w:val="num" w:pos="-360"/>
        </w:tabs>
        <w:suppressAutoHyphens/>
        <w:spacing w:after="0" w:line="240" w:lineRule="auto"/>
        <w:ind w:left="720"/>
        <w:rPr>
          <w:sz w:val="20"/>
          <w:szCs w:val="20"/>
        </w:rPr>
      </w:pPr>
      <w:r>
        <w:rPr>
          <w:b/>
          <w:sz w:val="20"/>
          <w:szCs w:val="20"/>
        </w:rPr>
        <w:t xml:space="preserve">Vitamin Storage </w:t>
      </w:r>
      <w:r>
        <w:rPr>
          <w:sz w:val="20"/>
          <w:szCs w:val="20"/>
        </w:rPr>
        <w:t>– Stores vit A, D, B</w:t>
      </w:r>
      <w:r>
        <w:rPr>
          <w:sz w:val="20"/>
          <w:szCs w:val="20"/>
          <w:vertAlign w:val="subscript"/>
        </w:rPr>
        <w:t>12</w:t>
      </w:r>
      <w:r>
        <w:rPr>
          <w:sz w:val="20"/>
          <w:szCs w:val="20"/>
        </w:rPr>
        <w:t xml:space="preserve">. Also stores iron by combining it with apoferritin </w:t>
      </w:r>
      <w:r w:rsidRPr="0076246F">
        <w:rPr>
          <w:sz w:val="20"/>
          <w:szCs w:val="20"/>
        </w:rPr>
        <w:sym w:font="Wingdings" w:char="F0E0"/>
      </w:r>
      <w:r>
        <w:rPr>
          <w:sz w:val="20"/>
          <w:szCs w:val="20"/>
        </w:rPr>
        <w:t xml:space="preserve"> ferritin </w:t>
      </w:r>
    </w:p>
    <w:p w14:paraId="3FBA4A0C" w14:textId="77777777" w:rsidR="00561AAE" w:rsidRDefault="00F95054" w:rsidP="00397B14">
      <w:pPr>
        <w:pStyle w:val="ListParagraph"/>
        <w:numPr>
          <w:ilvl w:val="0"/>
          <w:numId w:val="16"/>
        </w:numPr>
        <w:tabs>
          <w:tab w:val="num" w:pos="-360"/>
        </w:tabs>
        <w:suppressAutoHyphens/>
        <w:spacing w:after="0" w:line="240" w:lineRule="auto"/>
        <w:ind w:left="720"/>
        <w:rPr>
          <w:sz w:val="20"/>
          <w:szCs w:val="20"/>
        </w:rPr>
      </w:pPr>
      <w:r w:rsidRPr="00F95054">
        <w:rPr>
          <w:sz w:val="20"/>
          <w:szCs w:val="20"/>
        </w:rPr>
        <w:t xml:space="preserve">All carbs absorbed into blood are carried by </w:t>
      </w:r>
      <w:r w:rsidRPr="00F95054">
        <w:rPr>
          <w:b/>
          <w:sz w:val="20"/>
          <w:szCs w:val="20"/>
        </w:rPr>
        <w:t>portal vein</w:t>
      </w:r>
      <w:r w:rsidRPr="00F95054">
        <w:rPr>
          <w:sz w:val="20"/>
          <w:szCs w:val="20"/>
        </w:rPr>
        <w:t xml:space="preserve"> to the liver</w:t>
      </w:r>
    </w:p>
    <w:p w14:paraId="68B77E3B" w14:textId="77777777" w:rsidR="0090142F" w:rsidRDefault="0090142F" w:rsidP="00397B14">
      <w:pPr>
        <w:pStyle w:val="ListParagraph"/>
        <w:numPr>
          <w:ilvl w:val="0"/>
          <w:numId w:val="16"/>
        </w:numPr>
        <w:tabs>
          <w:tab w:val="num" w:pos="-360"/>
        </w:tabs>
        <w:suppressAutoHyphens/>
        <w:spacing w:after="0" w:line="240" w:lineRule="auto"/>
        <w:ind w:left="720"/>
        <w:rPr>
          <w:sz w:val="20"/>
          <w:szCs w:val="20"/>
        </w:rPr>
      </w:pPr>
      <w:r w:rsidRPr="007602DD">
        <w:rPr>
          <w:b/>
          <w:sz w:val="20"/>
          <w:szCs w:val="20"/>
        </w:rPr>
        <w:t>Glycogenesis</w:t>
      </w:r>
      <w:r>
        <w:rPr>
          <w:sz w:val="20"/>
          <w:szCs w:val="20"/>
        </w:rPr>
        <w:t xml:space="preserve"> (formation of glycogen) and </w:t>
      </w:r>
      <w:r w:rsidRPr="007602DD">
        <w:rPr>
          <w:b/>
          <w:sz w:val="20"/>
          <w:szCs w:val="20"/>
        </w:rPr>
        <w:t>glycogenolysis</w:t>
      </w:r>
      <w:r>
        <w:rPr>
          <w:sz w:val="20"/>
          <w:szCs w:val="20"/>
        </w:rPr>
        <w:t xml:space="preserve"> (</w:t>
      </w:r>
      <w:r w:rsidR="007602DD">
        <w:rPr>
          <w:sz w:val="20"/>
          <w:szCs w:val="20"/>
        </w:rPr>
        <w:t xml:space="preserve">if </w:t>
      </w:r>
      <w:r>
        <w:rPr>
          <w:sz w:val="20"/>
          <w:szCs w:val="20"/>
        </w:rPr>
        <w:t xml:space="preserve">blood glucose levels decrease </w:t>
      </w:r>
      <w:r w:rsidRPr="0090142F">
        <w:rPr>
          <w:sz w:val="20"/>
          <w:szCs w:val="20"/>
        </w:rPr>
        <w:sym w:font="Wingdings" w:char="F0E0"/>
      </w:r>
      <w:r>
        <w:rPr>
          <w:sz w:val="20"/>
          <w:szCs w:val="20"/>
        </w:rPr>
        <w:t xml:space="preserve"> glycogen broken down to glu for release)</w:t>
      </w:r>
    </w:p>
    <w:p w14:paraId="62728F66" w14:textId="77777777" w:rsidR="0068276F" w:rsidRDefault="0068276F" w:rsidP="00397B14">
      <w:pPr>
        <w:pStyle w:val="ListParagraph"/>
        <w:numPr>
          <w:ilvl w:val="0"/>
          <w:numId w:val="16"/>
        </w:numPr>
        <w:tabs>
          <w:tab w:val="num" w:pos="-360"/>
        </w:tabs>
        <w:suppressAutoHyphens/>
        <w:spacing w:after="0" w:line="240" w:lineRule="auto"/>
        <w:ind w:left="720"/>
        <w:rPr>
          <w:sz w:val="20"/>
          <w:szCs w:val="20"/>
        </w:rPr>
      </w:pPr>
      <w:r>
        <w:rPr>
          <w:sz w:val="20"/>
          <w:szCs w:val="20"/>
        </w:rPr>
        <w:t xml:space="preserve">When liver mobilizes fat or protein for energy, blood acidity increases (ketone bodies are produced </w:t>
      </w:r>
      <w:r w:rsidRPr="0068276F">
        <w:rPr>
          <w:sz w:val="20"/>
          <w:szCs w:val="20"/>
        </w:rPr>
        <w:sym w:font="Wingdings" w:char="F0E0"/>
      </w:r>
      <w:r>
        <w:rPr>
          <w:sz w:val="20"/>
          <w:szCs w:val="20"/>
        </w:rPr>
        <w:t xml:space="preserve"> ketosis/acidosis results)</w:t>
      </w:r>
    </w:p>
    <w:p w14:paraId="5FF42075" w14:textId="77777777" w:rsidR="00FF2DFE" w:rsidRDefault="00FF2DFE" w:rsidP="00397B14">
      <w:pPr>
        <w:pStyle w:val="ListParagraph"/>
        <w:numPr>
          <w:ilvl w:val="0"/>
          <w:numId w:val="16"/>
        </w:numPr>
        <w:tabs>
          <w:tab w:val="num" w:pos="-360"/>
        </w:tabs>
        <w:suppressAutoHyphens/>
        <w:spacing w:after="0" w:line="240" w:lineRule="auto"/>
        <w:ind w:left="720"/>
        <w:rPr>
          <w:sz w:val="20"/>
          <w:szCs w:val="20"/>
        </w:rPr>
      </w:pPr>
      <w:r>
        <w:rPr>
          <w:sz w:val="20"/>
          <w:szCs w:val="20"/>
        </w:rPr>
        <w:t xml:space="preserve">Blood supply: </w:t>
      </w:r>
      <w:r w:rsidR="00FB6ED6">
        <w:rPr>
          <w:sz w:val="20"/>
          <w:szCs w:val="20"/>
        </w:rPr>
        <w:t xml:space="preserve">hepatic portal vein supplies blood as does hepatic artery (oxygenates liver); blood leaves via hepatic vein </w:t>
      </w:r>
      <w:r w:rsidR="00FB6ED6" w:rsidRPr="00FB6ED6">
        <w:rPr>
          <w:sz w:val="20"/>
          <w:szCs w:val="20"/>
        </w:rPr>
        <w:sym w:font="Wingdings" w:char="F0E0"/>
      </w:r>
      <w:r w:rsidR="00FB6ED6">
        <w:rPr>
          <w:sz w:val="20"/>
          <w:szCs w:val="20"/>
        </w:rPr>
        <w:t xml:space="preserve"> vena cava</w:t>
      </w:r>
    </w:p>
    <w:p w14:paraId="338E11A1" w14:textId="77777777" w:rsidR="002A4D38" w:rsidRPr="00FC6479" w:rsidRDefault="002A4D38" w:rsidP="00397B14">
      <w:pPr>
        <w:pStyle w:val="ListParagraph"/>
        <w:numPr>
          <w:ilvl w:val="0"/>
          <w:numId w:val="16"/>
        </w:numPr>
        <w:tabs>
          <w:tab w:val="num" w:pos="-360"/>
        </w:tabs>
        <w:suppressAutoHyphens/>
        <w:spacing w:after="0" w:line="240" w:lineRule="auto"/>
        <w:ind w:left="720"/>
        <w:rPr>
          <w:sz w:val="20"/>
          <w:szCs w:val="20"/>
        </w:rPr>
      </w:pPr>
      <w:r>
        <w:rPr>
          <w:b/>
          <w:sz w:val="20"/>
          <w:szCs w:val="20"/>
        </w:rPr>
        <w:t xml:space="preserve">Digestive </w:t>
      </w:r>
      <w:r>
        <w:rPr>
          <w:sz w:val="20"/>
          <w:szCs w:val="20"/>
        </w:rPr>
        <w:t xml:space="preserve">(produces bile); </w:t>
      </w:r>
      <w:r>
        <w:rPr>
          <w:b/>
          <w:sz w:val="20"/>
          <w:szCs w:val="20"/>
        </w:rPr>
        <w:t xml:space="preserve">Transport </w:t>
      </w:r>
      <w:r>
        <w:t>(synthesizes blood plasma proteins important in clotting)</w:t>
      </w:r>
    </w:p>
    <w:p w14:paraId="6C472141" w14:textId="77777777" w:rsidR="00FD12FA" w:rsidRPr="00D06C20" w:rsidRDefault="00FD12FA" w:rsidP="00655CBD">
      <w:pPr>
        <w:pStyle w:val="NoSpacing"/>
        <w:spacing w:line="252" w:lineRule="auto"/>
        <w:rPr>
          <w:rFonts w:ascii="Times New Roman" w:hAnsi="Times New Roman" w:cs="Times New Roman"/>
          <w:sz w:val="8"/>
          <w:szCs w:val="8"/>
        </w:rPr>
      </w:pPr>
    </w:p>
    <w:p w14:paraId="7FD3BDA9" w14:textId="77777777" w:rsidR="00F71024" w:rsidRDefault="00F71024" w:rsidP="00655CBD">
      <w:pPr>
        <w:pStyle w:val="NoSpacing"/>
        <w:spacing w:line="252" w:lineRule="auto"/>
        <w:rPr>
          <w:rFonts w:ascii="Times New Roman" w:hAnsi="Times New Roman" w:cs="Times New Roman"/>
          <w:b/>
          <w:sz w:val="24"/>
          <w:szCs w:val="24"/>
          <w:u w:val="single"/>
        </w:rPr>
      </w:pPr>
      <w:r w:rsidRPr="00F01C30">
        <w:rPr>
          <w:rFonts w:ascii="Times New Roman" w:hAnsi="Times New Roman" w:cs="Times New Roman"/>
          <w:b/>
          <w:sz w:val="24"/>
          <w:szCs w:val="24"/>
        </w:rPr>
        <w:t xml:space="preserve">F. </w:t>
      </w:r>
      <w:r w:rsidRPr="00F01C30">
        <w:rPr>
          <w:rFonts w:ascii="Times New Roman" w:hAnsi="Times New Roman" w:cs="Times New Roman"/>
          <w:b/>
          <w:sz w:val="24"/>
          <w:szCs w:val="24"/>
          <w:u w:val="single"/>
        </w:rPr>
        <w:t>Nervous System</w:t>
      </w:r>
    </w:p>
    <w:p w14:paraId="791FF0C1" w14:textId="77777777" w:rsidR="003D1AB8" w:rsidRDefault="004C3AF0" w:rsidP="00655CBD">
      <w:pPr>
        <w:pStyle w:val="NoSpacing"/>
        <w:spacing w:line="252" w:lineRule="auto"/>
        <w:rPr>
          <w:rFonts w:ascii="Times New Roman" w:hAnsi="Times New Roman" w:cs="Times New Roman"/>
          <w:sz w:val="16"/>
          <w:szCs w:val="16"/>
        </w:rPr>
      </w:pPr>
      <w:r>
        <w:rPr>
          <w:rFonts w:ascii="Times New Roman" w:hAnsi="Times New Roman" w:cs="Times New Roman"/>
          <w:sz w:val="16"/>
          <w:szCs w:val="16"/>
        </w:rPr>
        <w:t>Nervous</w:t>
      </w:r>
      <w:r w:rsidR="003D1AB8" w:rsidRPr="003D1AB8">
        <w:rPr>
          <w:rFonts w:ascii="Times New Roman" w:hAnsi="Times New Roman" w:cs="Times New Roman"/>
          <w:sz w:val="16"/>
          <w:szCs w:val="16"/>
        </w:rPr>
        <w:t xml:space="preserve"> system vs endocrine: neuronal communication is rapid/direct/specific. Hormonal is slower/spread through body/affects many cells/tissues in different ways</w:t>
      </w:r>
      <w:r>
        <w:rPr>
          <w:rFonts w:ascii="Times New Roman" w:hAnsi="Times New Roman" w:cs="Times New Roman"/>
          <w:sz w:val="16"/>
          <w:szCs w:val="16"/>
        </w:rPr>
        <w:t>/longer lasting</w:t>
      </w:r>
    </w:p>
    <w:p w14:paraId="59641FC3" w14:textId="77777777" w:rsidR="008F51F5" w:rsidRPr="008F51F5" w:rsidRDefault="008F51F5" w:rsidP="008F51F5">
      <w:pPr>
        <w:pStyle w:val="NoSpacing"/>
        <w:spacing w:line="252" w:lineRule="auto"/>
        <w:rPr>
          <w:rFonts w:ascii="Times New Roman" w:hAnsi="Times New Roman" w:cs="Times New Roman"/>
        </w:rPr>
      </w:pPr>
      <w:r w:rsidRPr="008F51F5">
        <w:rPr>
          <w:rFonts w:ascii="Times New Roman" w:hAnsi="Times New Roman" w:cs="Times New Roman"/>
          <w:b/>
        </w:rPr>
        <w:t>Neuron</w:t>
      </w:r>
      <w:r w:rsidRPr="008F51F5">
        <w:rPr>
          <w:rFonts w:ascii="Times New Roman" w:hAnsi="Times New Roman" w:cs="Times New Roman"/>
        </w:rPr>
        <w:t xml:space="preserve"> – consis</w:t>
      </w:r>
      <w:r w:rsidR="00133A6B">
        <w:rPr>
          <w:rFonts w:ascii="Times New Roman" w:hAnsi="Times New Roman" w:cs="Times New Roman"/>
        </w:rPr>
        <w:t xml:space="preserve">ts of several dendrites, single (branched) </w:t>
      </w:r>
      <w:r w:rsidRPr="008F51F5">
        <w:rPr>
          <w:rFonts w:ascii="Times New Roman" w:hAnsi="Times New Roman" w:cs="Times New Roman"/>
        </w:rPr>
        <w:t>axon</w:t>
      </w:r>
      <w:r w:rsidR="00133A6B">
        <w:rPr>
          <w:rFonts w:ascii="Times New Roman" w:hAnsi="Times New Roman" w:cs="Times New Roman"/>
        </w:rPr>
        <w:t>,</w:t>
      </w:r>
      <w:r w:rsidRPr="008F51F5">
        <w:rPr>
          <w:rFonts w:ascii="Times New Roman" w:hAnsi="Times New Roman" w:cs="Times New Roman"/>
        </w:rPr>
        <w:t xml:space="preserve"> and cell body</w:t>
      </w:r>
    </w:p>
    <w:p w14:paraId="71235B39" w14:textId="77777777" w:rsidR="008F51F5" w:rsidRPr="008F51F5" w:rsidRDefault="008F51F5" w:rsidP="008F51F5">
      <w:pPr>
        <w:pStyle w:val="NoSpacing"/>
        <w:spacing w:line="252" w:lineRule="auto"/>
        <w:rPr>
          <w:rFonts w:ascii="Times New Roman" w:hAnsi="Times New Roman" w:cs="Times New Roman"/>
        </w:rPr>
      </w:pPr>
      <w:r w:rsidRPr="008F51F5">
        <w:rPr>
          <w:rFonts w:ascii="Times New Roman" w:hAnsi="Times New Roman" w:cs="Times New Roman"/>
          <w:b/>
        </w:rPr>
        <w:t>Dendrites</w:t>
      </w:r>
      <w:r w:rsidRPr="008F51F5">
        <w:rPr>
          <w:rFonts w:ascii="Times New Roman" w:hAnsi="Times New Roman" w:cs="Times New Roman"/>
        </w:rPr>
        <w:t xml:space="preserve"> – receive information and transfer it TO CELL body</w:t>
      </w:r>
    </w:p>
    <w:p w14:paraId="746F7C4F" w14:textId="77777777" w:rsidR="008F51F5" w:rsidRPr="008F51F5" w:rsidRDefault="008F51F5" w:rsidP="008F51F5">
      <w:pPr>
        <w:pStyle w:val="NoSpacing"/>
        <w:spacing w:line="252" w:lineRule="auto"/>
        <w:rPr>
          <w:rFonts w:ascii="Times New Roman" w:hAnsi="Times New Roman" w:cs="Times New Roman"/>
        </w:rPr>
      </w:pPr>
      <w:r w:rsidRPr="008F51F5">
        <w:rPr>
          <w:rFonts w:ascii="Times New Roman" w:hAnsi="Times New Roman" w:cs="Times New Roman"/>
          <w:b/>
        </w:rPr>
        <w:t xml:space="preserve">Axon </w:t>
      </w:r>
      <w:r w:rsidRPr="008F51F5">
        <w:rPr>
          <w:rFonts w:ascii="Times New Roman" w:hAnsi="Times New Roman" w:cs="Times New Roman"/>
        </w:rPr>
        <w:t>– transfers impulses AWAY from cell body</w:t>
      </w:r>
    </w:p>
    <w:p w14:paraId="7400E466" w14:textId="77777777" w:rsidR="008F51F5" w:rsidRPr="008F51F5" w:rsidRDefault="008F51F5" w:rsidP="008F51F5">
      <w:pPr>
        <w:pStyle w:val="NoSpacing"/>
        <w:spacing w:line="252" w:lineRule="auto"/>
        <w:rPr>
          <w:rFonts w:ascii="Times New Roman" w:hAnsi="Times New Roman" w:cs="Times New Roman"/>
        </w:rPr>
      </w:pPr>
      <w:r w:rsidRPr="008F51F5">
        <w:rPr>
          <w:rFonts w:ascii="Times New Roman" w:hAnsi="Times New Roman" w:cs="Times New Roman"/>
          <w:b/>
        </w:rPr>
        <w:t>Glial Cells</w:t>
      </w:r>
      <w:r w:rsidRPr="008F51F5">
        <w:rPr>
          <w:rFonts w:ascii="Times New Roman" w:hAnsi="Times New Roman" w:cs="Times New Roman"/>
        </w:rPr>
        <w:t xml:space="preserve"> – </w:t>
      </w:r>
      <w:r w:rsidR="00174B76">
        <w:rPr>
          <w:rFonts w:ascii="Times New Roman" w:hAnsi="Times New Roman" w:cs="Times New Roman"/>
        </w:rPr>
        <w:t xml:space="preserve">nervous tissue support cells; capable of cellular division  </w:t>
      </w:r>
    </w:p>
    <w:p w14:paraId="61470714" w14:textId="77777777" w:rsidR="008F51F5" w:rsidRPr="008F51F5" w:rsidRDefault="008F51F5" w:rsidP="008F51F5">
      <w:pPr>
        <w:pStyle w:val="NoSpacing"/>
        <w:spacing w:line="252" w:lineRule="auto"/>
        <w:ind w:firstLine="720"/>
        <w:rPr>
          <w:rFonts w:ascii="Times New Roman" w:hAnsi="Times New Roman" w:cs="Times New Roman"/>
        </w:rPr>
      </w:pPr>
      <w:r>
        <w:rPr>
          <w:rFonts w:ascii="Times New Roman" w:hAnsi="Times New Roman" w:cs="Times New Roman"/>
        </w:rPr>
        <w:t xml:space="preserve">• </w:t>
      </w:r>
      <w:r w:rsidRPr="008F51F5">
        <w:rPr>
          <w:rFonts w:ascii="Times New Roman" w:hAnsi="Times New Roman" w:cs="Times New Roman"/>
          <w:b/>
        </w:rPr>
        <w:t>Oligodendrocytes</w:t>
      </w:r>
      <w:r w:rsidRPr="008F51F5">
        <w:rPr>
          <w:rFonts w:ascii="Times New Roman" w:hAnsi="Times New Roman" w:cs="Times New Roman"/>
        </w:rPr>
        <w:t xml:space="preserve"> – produce myelin in CNS</w:t>
      </w:r>
      <w:r w:rsidR="00392972">
        <w:rPr>
          <w:rFonts w:ascii="Times New Roman" w:hAnsi="Times New Roman" w:cs="Times New Roman"/>
        </w:rPr>
        <w:t>; wrap many times around axons</w:t>
      </w:r>
    </w:p>
    <w:p w14:paraId="7CE76500" w14:textId="77777777" w:rsidR="008F51F5" w:rsidRPr="00652913" w:rsidRDefault="008F51F5" w:rsidP="00652913">
      <w:pPr>
        <w:pStyle w:val="NoSpacing"/>
        <w:spacing w:line="252" w:lineRule="auto"/>
        <w:ind w:left="720"/>
        <w:rPr>
          <w:rFonts w:ascii="Times New Roman" w:hAnsi="Times New Roman" w:cs="Times New Roman"/>
          <w:b/>
          <w:u w:val="single"/>
        </w:rPr>
      </w:pPr>
      <w:r>
        <w:rPr>
          <w:rFonts w:ascii="Times New Roman" w:hAnsi="Times New Roman" w:cs="Times New Roman"/>
        </w:rPr>
        <w:t xml:space="preserve">• </w:t>
      </w:r>
      <w:r w:rsidRPr="008F51F5">
        <w:rPr>
          <w:rFonts w:ascii="Times New Roman" w:hAnsi="Times New Roman" w:cs="Times New Roman"/>
          <w:b/>
          <w:u w:val="single"/>
        </w:rPr>
        <w:t>Schwann</w:t>
      </w:r>
      <w:r>
        <w:rPr>
          <w:rFonts w:ascii="Times New Roman" w:hAnsi="Times New Roman" w:cs="Times New Roman"/>
          <w:b/>
          <w:u w:val="single"/>
        </w:rPr>
        <w:t xml:space="preserve"> cells</w:t>
      </w:r>
      <w:r w:rsidRPr="008F51F5">
        <w:rPr>
          <w:rFonts w:ascii="Times New Roman" w:hAnsi="Times New Roman" w:cs="Times New Roman"/>
        </w:rPr>
        <w:t xml:space="preserve"> – produce myelin in PNS.  </w:t>
      </w:r>
      <w:r>
        <w:rPr>
          <w:rFonts w:ascii="Times New Roman" w:hAnsi="Times New Roman" w:cs="Times New Roman"/>
        </w:rPr>
        <w:t>Myelin sheaths</w:t>
      </w:r>
      <w:r w:rsidRPr="008F51F5">
        <w:rPr>
          <w:rFonts w:ascii="Times New Roman" w:hAnsi="Times New Roman" w:cs="Times New Roman"/>
        </w:rPr>
        <w:t xml:space="preserve"> act as insulators and are separated by </w:t>
      </w:r>
      <w:r w:rsidRPr="008F51F5">
        <w:rPr>
          <w:rFonts w:ascii="Times New Roman" w:hAnsi="Times New Roman" w:cs="Times New Roman"/>
          <w:b/>
        </w:rPr>
        <w:t>nodes of Ranvier</w:t>
      </w:r>
      <w:r w:rsidRPr="008F51F5">
        <w:rPr>
          <w:rFonts w:ascii="Times New Roman" w:hAnsi="Times New Roman" w:cs="Times New Roman"/>
        </w:rPr>
        <w:t xml:space="preserve">.  Instead of </w:t>
      </w:r>
      <w:r>
        <w:rPr>
          <w:rFonts w:ascii="Times New Roman" w:hAnsi="Times New Roman" w:cs="Times New Roman"/>
        </w:rPr>
        <w:t xml:space="preserve">  </w:t>
      </w:r>
      <w:r w:rsidRPr="008F51F5">
        <w:rPr>
          <w:rFonts w:ascii="Times New Roman" w:hAnsi="Times New Roman" w:cs="Times New Roman"/>
        </w:rPr>
        <w:t>traveling continuously down axon, action potential jumps from node to node (</w:t>
      </w:r>
      <w:r w:rsidRPr="008F51F5">
        <w:rPr>
          <w:rFonts w:ascii="Times New Roman" w:hAnsi="Times New Roman" w:cs="Times New Roman"/>
          <w:b/>
        </w:rPr>
        <w:t>salutatory conduction</w:t>
      </w:r>
      <w:r w:rsidRPr="008F51F5">
        <w:rPr>
          <w:rFonts w:ascii="Times New Roman" w:hAnsi="Times New Roman" w:cs="Times New Roman"/>
        </w:rPr>
        <w:t>), speeding up impulse</w:t>
      </w:r>
    </w:p>
    <w:p w14:paraId="541AAFED" w14:textId="77777777" w:rsidR="00392972" w:rsidRDefault="00A4227B" w:rsidP="00397B14">
      <w:pPr>
        <w:pStyle w:val="NoSpacing"/>
        <w:numPr>
          <w:ilvl w:val="0"/>
          <w:numId w:val="24"/>
        </w:numPr>
        <w:spacing w:line="252" w:lineRule="auto"/>
        <w:rPr>
          <w:rFonts w:ascii="Times New Roman" w:hAnsi="Times New Roman" w:cs="Times New Roman"/>
        </w:rPr>
      </w:pPr>
      <w:r>
        <w:rPr>
          <w:rFonts w:ascii="Times New Roman" w:hAnsi="Times New Roman" w:cs="Times New Roman"/>
        </w:rPr>
        <w:t>Only vertebrates have myelinated axons</w:t>
      </w:r>
      <w:r w:rsidR="005E0BD3">
        <w:rPr>
          <w:rFonts w:ascii="Times New Roman" w:hAnsi="Times New Roman" w:cs="Times New Roman"/>
        </w:rPr>
        <w:t>. Myelinated axons appear white (white matter); neuronal cell bodies gray (gray matter)</w:t>
      </w:r>
      <w:r w:rsidR="004B36D9">
        <w:rPr>
          <w:rFonts w:ascii="Times New Roman" w:hAnsi="Times New Roman" w:cs="Times New Roman"/>
        </w:rPr>
        <w:t>.</w:t>
      </w:r>
    </w:p>
    <w:p w14:paraId="1EDC0BEA" w14:textId="77777777" w:rsidR="00174B76" w:rsidRPr="00174B76" w:rsidRDefault="00174B76" w:rsidP="00397B14">
      <w:pPr>
        <w:pStyle w:val="NoSpacing"/>
        <w:numPr>
          <w:ilvl w:val="0"/>
          <w:numId w:val="27"/>
        </w:numPr>
        <w:spacing w:line="252" w:lineRule="auto"/>
        <w:rPr>
          <w:rFonts w:ascii="Times New Roman" w:hAnsi="Times New Roman" w:cs="Times New Roman"/>
          <w:sz w:val="20"/>
          <w:szCs w:val="20"/>
        </w:rPr>
      </w:pPr>
      <w:r w:rsidRPr="00174B76">
        <w:rPr>
          <w:rFonts w:ascii="Times New Roman" w:hAnsi="Times New Roman" w:cs="Times New Roman"/>
          <w:sz w:val="20"/>
          <w:szCs w:val="20"/>
        </w:rPr>
        <w:t>Other glial cells include: microglia (phagocytes of the CNS), ependymal (use cilia to circulate CSF), satellite cells (support ganglia – groups of cell bodies in PNS), and astrocytes (physical support to neurons of CNS; maintain mineral and nutrient balance</w:t>
      </w:r>
    </w:p>
    <w:p w14:paraId="7AC1CA4C" w14:textId="77777777" w:rsidR="00174B76" w:rsidRDefault="00174B76" w:rsidP="00174B76">
      <w:pPr>
        <w:pStyle w:val="NoSpacing"/>
        <w:spacing w:line="252" w:lineRule="auto"/>
        <w:ind w:left="720"/>
        <w:rPr>
          <w:rFonts w:ascii="Times New Roman" w:hAnsi="Times New Roman" w:cs="Times New Roman"/>
        </w:rPr>
      </w:pPr>
    </w:p>
    <w:p w14:paraId="777AD1F2" w14:textId="77777777" w:rsidR="008F51F5" w:rsidRDefault="00E12EA8" w:rsidP="00392972">
      <w:pPr>
        <w:pStyle w:val="NoSpacing"/>
        <w:spacing w:line="252" w:lineRule="auto"/>
        <w:jc w:val="center"/>
        <w:rPr>
          <w:rFonts w:ascii="Times New Roman" w:hAnsi="Times New Roman" w:cs="Times New Roman"/>
        </w:rPr>
      </w:pPr>
      <w:r>
        <w:rPr>
          <w:noProof/>
          <w:sz w:val="18"/>
          <w:szCs w:val="18"/>
          <w:lang w:eastAsia="zh-CN"/>
        </w:rPr>
        <w:lastRenderedPageBreak/>
        <w:drawing>
          <wp:inline distT="0" distB="0" distL="0" distR="0" wp14:anchorId="4106244E" wp14:editId="23AB9A6E">
            <wp:extent cx="4486910" cy="32639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86910" cy="3263900"/>
                    </a:xfrm>
                    <a:prstGeom prst="rect">
                      <a:avLst/>
                    </a:prstGeom>
                    <a:solidFill>
                      <a:srgbClr val="FFFFFF"/>
                    </a:solidFill>
                    <a:ln>
                      <a:noFill/>
                    </a:ln>
                  </pic:spPr>
                </pic:pic>
              </a:graphicData>
            </a:graphic>
          </wp:inline>
        </w:drawing>
      </w:r>
    </w:p>
    <w:p w14:paraId="3DD5395C" w14:textId="77777777" w:rsidR="009D2090" w:rsidRPr="009D2090" w:rsidRDefault="009D2090" w:rsidP="009D2090">
      <w:pPr>
        <w:suppressAutoHyphens/>
        <w:spacing w:after="0" w:line="240" w:lineRule="auto"/>
        <w:rPr>
          <w:rFonts w:ascii="Times New Roman" w:eastAsia="Times New Roman" w:hAnsi="Times New Roman" w:cs="Times New Roman"/>
          <w:b/>
          <w:i/>
          <w:lang w:eastAsia="ar-SA"/>
        </w:rPr>
      </w:pPr>
      <w:r w:rsidRPr="009D2090">
        <w:rPr>
          <w:rFonts w:ascii="Times New Roman" w:eastAsia="Times New Roman" w:hAnsi="Times New Roman" w:cs="Times New Roman"/>
          <w:b/>
          <w:lang w:eastAsia="ar-SA"/>
        </w:rPr>
        <w:t>Three types of neurons:</w:t>
      </w:r>
    </w:p>
    <w:p w14:paraId="38064F6C" w14:textId="77777777" w:rsidR="009D2090" w:rsidRPr="009D2090" w:rsidRDefault="009D2090" w:rsidP="00397B14">
      <w:pPr>
        <w:numPr>
          <w:ilvl w:val="0"/>
          <w:numId w:val="25"/>
        </w:numPr>
        <w:suppressAutoHyphens/>
        <w:spacing w:after="0" w:line="240" w:lineRule="auto"/>
        <w:rPr>
          <w:rFonts w:ascii="Times New Roman" w:eastAsia="Times New Roman" w:hAnsi="Times New Roman" w:cs="Times New Roman"/>
          <w:b/>
          <w:i/>
          <w:lang w:eastAsia="ar-SA"/>
        </w:rPr>
      </w:pPr>
      <w:r w:rsidRPr="009D2090">
        <w:rPr>
          <w:rFonts w:ascii="Times New Roman" w:eastAsia="Times New Roman" w:hAnsi="Times New Roman" w:cs="Times New Roman"/>
          <w:b/>
          <w:i/>
          <w:lang w:eastAsia="ar-SA"/>
        </w:rPr>
        <w:t>Sensory (Afferent)</w:t>
      </w:r>
      <w:r w:rsidRPr="009D2090">
        <w:rPr>
          <w:rFonts w:ascii="Times New Roman" w:eastAsia="Times New Roman" w:hAnsi="Times New Roman" w:cs="Times New Roman"/>
          <w:b/>
          <w:lang w:eastAsia="ar-SA"/>
        </w:rPr>
        <w:t>-</w:t>
      </w:r>
      <w:r w:rsidRPr="009D2090">
        <w:rPr>
          <w:rFonts w:ascii="Times New Roman" w:eastAsia="Times New Roman" w:hAnsi="Times New Roman" w:cs="Times New Roman"/>
          <w:lang w:eastAsia="ar-SA"/>
        </w:rPr>
        <w:t xml:space="preserve"> receive initial stimulus (Ex: neurons in retina of eye) A</w:t>
      </w:r>
      <w:r w:rsidRPr="009D2090">
        <w:rPr>
          <w:rFonts w:ascii="Wingdings" w:eastAsia="Times New Roman" w:hAnsi="Wingdings" w:cs="Times New Roman"/>
          <w:lang w:eastAsia="ar-SA"/>
        </w:rPr>
        <w:t></w:t>
      </w:r>
      <w:r w:rsidRPr="009D2090">
        <w:rPr>
          <w:rFonts w:ascii="Times New Roman" w:eastAsia="Times New Roman" w:hAnsi="Times New Roman" w:cs="Times New Roman"/>
          <w:lang w:eastAsia="ar-SA"/>
        </w:rPr>
        <w:t>BRAIN</w:t>
      </w:r>
    </w:p>
    <w:p w14:paraId="6521A345" w14:textId="77777777" w:rsidR="009D2090" w:rsidRPr="009D2090" w:rsidRDefault="009D2090" w:rsidP="00397B14">
      <w:pPr>
        <w:numPr>
          <w:ilvl w:val="0"/>
          <w:numId w:val="25"/>
        </w:numPr>
        <w:suppressAutoHyphens/>
        <w:spacing w:after="0" w:line="240" w:lineRule="auto"/>
        <w:rPr>
          <w:rFonts w:ascii="Times New Roman" w:eastAsia="Times New Roman" w:hAnsi="Times New Roman" w:cs="Times New Roman"/>
          <w:b/>
          <w:i/>
          <w:lang w:eastAsia="ar-SA"/>
        </w:rPr>
      </w:pPr>
      <w:r w:rsidRPr="009D2090">
        <w:rPr>
          <w:rFonts w:ascii="Times New Roman" w:eastAsia="Times New Roman" w:hAnsi="Times New Roman" w:cs="Times New Roman"/>
          <w:b/>
          <w:i/>
          <w:lang w:eastAsia="ar-SA"/>
        </w:rPr>
        <w:t>Motor (Efferent)</w:t>
      </w:r>
      <w:r w:rsidRPr="009D2090">
        <w:rPr>
          <w:rFonts w:ascii="Times New Roman" w:eastAsia="Times New Roman" w:hAnsi="Times New Roman" w:cs="Times New Roman"/>
          <w:b/>
          <w:lang w:eastAsia="ar-SA"/>
        </w:rPr>
        <w:t>-</w:t>
      </w:r>
      <w:r w:rsidRPr="009D2090">
        <w:rPr>
          <w:rFonts w:ascii="Times New Roman" w:eastAsia="Times New Roman" w:hAnsi="Times New Roman" w:cs="Times New Roman"/>
          <w:lang w:eastAsia="ar-SA"/>
        </w:rPr>
        <w:t xml:space="preserve"> stimulate </w:t>
      </w:r>
      <w:r w:rsidRPr="009D2090">
        <w:rPr>
          <w:rFonts w:ascii="Times New Roman" w:eastAsia="Times New Roman" w:hAnsi="Times New Roman" w:cs="Times New Roman"/>
          <w:b/>
          <w:lang w:eastAsia="ar-SA"/>
        </w:rPr>
        <w:t>effectors</w:t>
      </w:r>
      <w:r w:rsidRPr="009D2090">
        <w:rPr>
          <w:rFonts w:ascii="Times New Roman" w:eastAsia="Times New Roman" w:hAnsi="Times New Roman" w:cs="Times New Roman"/>
          <w:lang w:eastAsia="ar-SA"/>
        </w:rPr>
        <w:t xml:space="preserve">, target cells that elicit some response (Ex: neurons may stimulate the muscles, sweat glands, or cells in the stomach to secrete gastrin. BRAIN </w:t>
      </w:r>
      <w:r w:rsidRPr="009D2090">
        <w:rPr>
          <w:rFonts w:ascii="Wingdings" w:eastAsia="Times New Roman" w:hAnsi="Wingdings" w:cs="Times New Roman"/>
          <w:lang w:eastAsia="ar-SA"/>
        </w:rPr>
        <w:t></w:t>
      </w:r>
      <w:r w:rsidRPr="009D2090">
        <w:rPr>
          <w:rFonts w:ascii="Times New Roman" w:eastAsia="Times New Roman" w:hAnsi="Times New Roman" w:cs="Times New Roman"/>
          <w:lang w:eastAsia="ar-SA"/>
        </w:rPr>
        <w:t xml:space="preserve"> M</w:t>
      </w:r>
    </w:p>
    <w:p w14:paraId="56818161" w14:textId="77777777" w:rsidR="009D2090" w:rsidRPr="009D2090" w:rsidRDefault="009D2090" w:rsidP="00397B14">
      <w:pPr>
        <w:numPr>
          <w:ilvl w:val="0"/>
          <w:numId w:val="25"/>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i/>
          <w:lang w:eastAsia="ar-SA"/>
        </w:rPr>
        <w:t>Association</w:t>
      </w:r>
      <w:r w:rsidRPr="009D2090">
        <w:rPr>
          <w:rFonts w:ascii="Times New Roman" w:eastAsia="Times New Roman" w:hAnsi="Times New Roman" w:cs="Times New Roman"/>
          <w:b/>
          <w:lang w:eastAsia="ar-SA"/>
        </w:rPr>
        <w:t xml:space="preserve"> </w:t>
      </w:r>
      <w:r w:rsidRPr="009D2090">
        <w:rPr>
          <w:rFonts w:ascii="Times New Roman" w:eastAsia="Times New Roman" w:hAnsi="Times New Roman" w:cs="Times New Roman"/>
          <w:b/>
          <w:i/>
          <w:lang w:eastAsia="ar-SA"/>
        </w:rPr>
        <w:t>(Interneuron)</w:t>
      </w:r>
      <w:r w:rsidRPr="009D2090">
        <w:rPr>
          <w:rFonts w:ascii="Times New Roman" w:eastAsia="Times New Roman" w:hAnsi="Times New Roman" w:cs="Times New Roman"/>
          <w:b/>
          <w:lang w:eastAsia="ar-SA"/>
        </w:rPr>
        <w:t>-</w:t>
      </w:r>
      <w:r w:rsidRPr="009D2090">
        <w:rPr>
          <w:rFonts w:ascii="Times New Roman" w:eastAsia="Times New Roman" w:hAnsi="Times New Roman" w:cs="Times New Roman"/>
          <w:lang w:eastAsia="ar-SA"/>
        </w:rPr>
        <w:t xml:space="preserve"> located in spinal cord &amp; brain- receive impulses from sensory and send impulses to motor neurons. They are </w:t>
      </w:r>
      <w:r w:rsidRPr="009D2090">
        <w:rPr>
          <w:rFonts w:ascii="Times New Roman" w:eastAsia="Times New Roman" w:hAnsi="Times New Roman" w:cs="Times New Roman"/>
          <w:b/>
          <w:lang w:eastAsia="ar-SA"/>
        </w:rPr>
        <w:t>integrators</w:t>
      </w:r>
      <w:r w:rsidRPr="009D2090">
        <w:rPr>
          <w:rFonts w:ascii="Times New Roman" w:eastAsia="Times New Roman" w:hAnsi="Times New Roman" w:cs="Times New Roman"/>
          <w:lang w:eastAsia="ar-SA"/>
        </w:rPr>
        <w:t>, as they evaluate impulses for appropriate response</w:t>
      </w:r>
      <w:r w:rsidR="00325D52">
        <w:rPr>
          <w:rFonts w:ascii="Times New Roman" w:eastAsia="Times New Roman" w:hAnsi="Times New Roman" w:cs="Times New Roman"/>
          <w:lang w:eastAsia="ar-SA"/>
        </w:rPr>
        <w:t>. ~99% of nerves are interneurons</w:t>
      </w:r>
      <w:r w:rsidR="0010770C">
        <w:rPr>
          <w:rFonts w:ascii="Times New Roman" w:eastAsia="Times New Roman" w:hAnsi="Times New Roman" w:cs="Times New Roman"/>
          <w:lang w:eastAsia="ar-SA"/>
        </w:rPr>
        <w:t xml:space="preserve">. </w:t>
      </w:r>
    </w:p>
    <w:p w14:paraId="414D54FC" w14:textId="77777777" w:rsidR="008F51F5" w:rsidRDefault="00423C6B" w:rsidP="00655CBD">
      <w:pPr>
        <w:pStyle w:val="NoSpacing"/>
        <w:spacing w:line="252" w:lineRule="auto"/>
        <w:rPr>
          <w:rFonts w:ascii="Times New Roman" w:hAnsi="Times New Roman" w:cs="Times New Roman"/>
        </w:rPr>
      </w:pPr>
      <w:r>
        <w:rPr>
          <w:noProof/>
          <w:sz w:val="18"/>
          <w:szCs w:val="18"/>
          <w:lang w:eastAsia="zh-CN"/>
        </w:rPr>
        <w:drawing>
          <wp:anchor distT="0" distB="0" distL="114300" distR="114300" simplePos="0" relativeHeight="251701248" behindDoc="0" locked="0" layoutInCell="1" allowOverlap="1" wp14:anchorId="09503C7D" wp14:editId="662D48AC">
            <wp:simplePos x="0" y="0"/>
            <wp:positionH relativeFrom="column">
              <wp:posOffset>-59690</wp:posOffset>
            </wp:positionH>
            <wp:positionV relativeFrom="paragraph">
              <wp:posOffset>172720</wp:posOffset>
            </wp:positionV>
            <wp:extent cx="2593975" cy="232791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593975" cy="2327910"/>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r w:rsidR="009D2090" w:rsidRPr="009D2090">
        <w:rPr>
          <w:rFonts w:ascii="Times New Roman" w:hAnsi="Times New Roman" w:cs="Times New Roman"/>
          <w:b/>
        </w:rPr>
        <w:t>Transmission of a nerve impulse</w:t>
      </w:r>
      <w:r w:rsidR="009D2090" w:rsidRPr="009D2090">
        <w:rPr>
          <w:rFonts w:ascii="Times New Roman" w:hAnsi="Times New Roman" w:cs="Times New Roman"/>
        </w:rPr>
        <w:t>:</w:t>
      </w:r>
    </w:p>
    <w:p w14:paraId="4EC20CDB" w14:textId="77777777" w:rsidR="009D2090" w:rsidRDefault="009D2090" w:rsidP="00655CBD">
      <w:pPr>
        <w:pStyle w:val="NoSpacing"/>
        <w:spacing w:line="252" w:lineRule="auto"/>
        <w:rPr>
          <w:rFonts w:ascii="Times New Roman" w:hAnsi="Times New Roman" w:cs="Times New Roman"/>
        </w:rPr>
      </w:pPr>
    </w:p>
    <w:p w14:paraId="05740813" w14:textId="77777777" w:rsidR="00423C6B" w:rsidRDefault="00423C6B" w:rsidP="009D2090">
      <w:pPr>
        <w:suppressAutoHyphens/>
        <w:spacing w:after="0" w:line="240" w:lineRule="auto"/>
        <w:rPr>
          <w:rFonts w:ascii="Times New Roman" w:eastAsia="Times New Roman" w:hAnsi="Times New Roman" w:cs="Times New Roman"/>
          <w:lang w:eastAsia="ar-SA"/>
        </w:rPr>
      </w:pPr>
    </w:p>
    <w:p w14:paraId="4F668490" w14:textId="77777777" w:rsidR="00423C6B" w:rsidRDefault="00423C6B" w:rsidP="009D2090">
      <w:pPr>
        <w:suppressAutoHyphens/>
        <w:spacing w:after="0" w:line="240" w:lineRule="auto"/>
        <w:rPr>
          <w:rFonts w:ascii="Times New Roman" w:eastAsia="Times New Roman" w:hAnsi="Times New Roman" w:cs="Times New Roman"/>
          <w:lang w:eastAsia="ar-SA"/>
        </w:rPr>
      </w:pPr>
      <w:r>
        <w:rPr>
          <w:noProof/>
          <w:lang w:eastAsia="zh-CN"/>
        </w:rPr>
        <w:drawing>
          <wp:anchor distT="0" distB="0" distL="114300" distR="114300" simplePos="0" relativeHeight="251700224" behindDoc="0" locked="0" layoutInCell="1" allowOverlap="1" wp14:anchorId="7249D057" wp14:editId="14CA7BFD">
            <wp:simplePos x="0" y="0"/>
            <wp:positionH relativeFrom="column">
              <wp:posOffset>-103505</wp:posOffset>
            </wp:positionH>
            <wp:positionV relativeFrom="paragraph">
              <wp:posOffset>78105</wp:posOffset>
            </wp:positionV>
            <wp:extent cx="3359785" cy="1868805"/>
            <wp:effectExtent l="0" t="0" r="0" b="0"/>
            <wp:wrapSquare wrapText="bothSides"/>
            <wp:docPr id="52" name="Picture 52" descr="http://www.expertsmind.com/CMSImages/597_Action%20potential%20con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pertsmind.com/CMSImages/597_Action%20potential%20conduction.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3359785" cy="1868805"/>
                    </a:xfrm>
                    <a:prstGeom prst="rect">
                      <a:avLst/>
                    </a:prstGeom>
                    <a:noFill/>
                    <a:ln>
                      <a:noFill/>
                    </a:ln>
                    <a:extLst>
                      <a:ext uri="{53640926-AAD7-44D8-BBD7-CCE9431645EC}">
                        <a14:shadowObscured xmlns:a14="http://schemas.microsoft.com/office/drawing/2010/main"/>
                      </a:ext>
                    </a:extLst>
                  </pic:spPr>
                </pic:pic>
              </a:graphicData>
            </a:graphic>
          </wp:anchor>
        </w:drawing>
      </w:r>
    </w:p>
    <w:p w14:paraId="2AF862FA" w14:textId="77777777" w:rsidR="00423C6B" w:rsidRDefault="00423C6B" w:rsidP="009D2090">
      <w:pPr>
        <w:suppressAutoHyphens/>
        <w:spacing w:after="0" w:line="240" w:lineRule="auto"/>
        <w:rPr>
          <w:rFonts w:ascii="Times New Roman" w:eastAsia="Times New Roman" w:hAnsi="Times New Roman" w:cs="Times New Roman"/>
          <w:lang w:eastAsia="ar-SA"/>
        </w:rPr>
      </w:pPr>
      <w:r>
        <w:rPr>
          <w:noProof/>
          <w:lang w:eastAsia="zh-CN"/>
        </w:rPr>
        <w:drawing>
          <wp:anchor distT="0" distB="0" distL="114300" distR="114300" simplePos="0" relativeHeight="251699200" behindDoc="0" locked="0" layoutInCell="1" allowOverlap="1" wp14:anchorId="37035F6B" wp14:editId="177062CA">
            <wp:simplePos x="0" y="0"/>
            <wp:positionH relativeFrom="column">
              <wp:posOffset>-131445</wp:posOffset>
            </wp:positionH>
            <wp:positionV relativeFrom="paragraph">
              <wp:posOffset>245745</wp:posOffset>
            </wp:positionV>
            <wp:extent cx="1764665" cy="1551940"/>
            <wp:effectExtent l="0" t="0" r="6985" b="0"/>
            <wp:wrapSquare wrapText="bothSides"/>
            <wp:docPr id="53" name="Picture 53" descr="http://bioserv.fiu.edu/%7Ewalterm/GenBio2004/new_chap45_nervous/ap_salt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serv.fiu.edu/%7Ewalterm/GenBio2004/new_chap45_nervous/ap_saltator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4665" cy="1551940"/>
                    </a:xfrm>
                    <a:prstGeom prst="rect">
                      <a:avLst/>
                    </a:prstGeom>
                    <a:noFill/>
                    <a:ln>
                      <a:noFill/>
                    </a:ln>
                  </pic:spPr>
                </pic:pic>
              </a:graphicData>
            </a:graphic>
          </wp:anchor>
        </w:drawing>
      </w:r>
    </w:p>
    <w:p w14:paraId="15F9E26C" w14:textId="77777777" w:rsidR="00423C6B" w:rsidRDefault="00423C6B" w:rsidP="009D2090">
      <w:pPr>
        <w:suppressAutoHyphens/>
        <w:spacing w:after="0" w:line="240" w:lineRule="auto"/>
        <w:rPr>
          <w:rFonts w:ascii="Times New Roman" w:eastAsia="Times New Roman" w:hAnsi="Times New Roman" w:cs="Times New Roman"/>
          <w:lang w:eastAsia="ar-SA"/>
        </w:rPr>
      </w:pPr>
    </w:p>
    <w:p w14:paraId="2E6FF54B" w14:textId="77777777" w:rsidR="009D2090" w:rsidRPr="009D2090" w:rsidRDefault="009D2090" w:rsidP="009D2090">
      <w:p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lang w:eastAsia="ar-SA"/>
        </w:rPr>
        <w:t xml:space="preserve">***The membrane of an unstimulated neuron is </w:t>
      </w:r>
      <w:r w:rsidRPr="009D2090">
        <w:rPr>
          <w:rFonts w:ascii="Times New Roman" w:eastAsia="Times New Roman" w:hAnsi="Times New Roman" w:cs="Times New Roman"/>
          <w:b/>
          <w:lang w:eastAsia="ar-SA"/>
        </w:rPr>
        <w:t xml:space="preserve">polarized, </w:t>
      </w:r>
      <w:r w:rsidRPr="009D2090">
        <w:rPr>
          <w:rFonts w:ascii="Times New Roman" w:eastAsia="Times New Roman" w:hAnsi="Times New Roman" w:cs="Times New Roman"/>
          <w:lang w:eastAsia="ar-SA"/>
        </w:rPr>
        <w:t>although a high concentration of Na</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is present outside the cell and a high concentration of 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is present inside the cell (the inside is actually negative due to the negatively charged proteins and nucleic acids residing </w:t>
      </w:r>
      <w:r w:rsidRPr="009D2090">
        <w:rPr>
          <w:rFonts w:ascii="Times New Roman" w:eastAsia="Times New Roman" w:hAnsi="Times New Roman" w:cs="Times New Roman"/>
          <w:lang w:eastAsia="ar-SA"/>
        </w:rPr>
        <w:lastRenderedPageBreak/>
        <w:t>in the cell).  Additionally, neuron membranes are selectively permeable to 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as opposed to Na</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which helps to maintain the </w:t>
      </w:r>
      <w:proofErr w:type="gramStart"/>
      <w:r w:rsidRPr="009D2090">
        <w:rPr>
          <w:rFonts w:ascii="Times New Roman" w:eastAsia="Times New Roman" w:hAnsi="Times New Roman" w:cs="Times New Roman"/>
          <w:lang w:eastAsia="ar-SA"/>
        </w:rPr>
        <w:t>polarization.*</w:t>
      </w:r>
      <w:proofErr w:type="gramEnd"/>
      <w:r w:rsidRPr="009D2090">
        <w:rPr>
          <w:rFonts w:ascii="Times New Roman" w:eastAsia="Times New Roman" w:hAnsi="Times New Roman" w:cs="Times New Roman"/>
          <w:lang w:eastAsia="ar-SA"/>
        </w:rPr>
        <w:t>**</w:t>
      </w:r>
    </w:p>
    <w:p w14:paraId="18221098" w14:textId="77777777" w:rsidR="009D2090" w:rsidRPr="009D2090" w:rsidRDefault="009D2090" w:rsidP="009D2090">
      <w:pPr>
        <w:suppressAutoHyphens/>
        <w:spacing w:after="0" w:line="240" w:lineRule="auto"/>
        <w:rPr>
          <w:rFonts w:ascii="Times New Roman" w:eastAsia="Times New Roman" w:hAnsi="Times New Roman" w:cs="Times New Roman"/>
          <w:b/>
          <w:lang w:eastAsia="ar-SA"/>
        </w:rPr>
      </w:pPr>
    </w:p>
    <w:p w14:paraId="6DE36298" w14:textId="77777777" w:rsidR="009D2090" w:rsidRPr="009D2090" w:rsidRDefault="009D2090" w:rsidP="00397B14">
      <w:pPr>
        <w:numPr>
          <w:ilvl w:val="0"/>
          <w:numId w:val="26"/>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lang w:eastAsia="ar-SA"/>
        </w:rPr>
        <w:t>Resting potential.</w:t>
      </w:r>
      <w:r w:rsidRPr="009D2090">
        <w:rPr>
          <w:rFonts w:ascii="Times New Roman" w:eastAsia="Times New Roman" w:hAnsi="Times New Roman" w:cs="Times New Roman"/>
          <w:lang w:eastAsia="ar-SA"/>
        </w:rPr>
        <w:t xml:space="preserve"> Normal polarized state of neuron, -70 mV.</w:t>
      </w:r>
    </w:p>
    <w:p w14:paraId="474A5715" w14:textId="77777777" w:rsidR="009D2090" w:rsidRPr="009D2090" w:rsidRDefault="009D2090" w:rsidP="00397B14">
      <w:pPr>
        <w:numPr>
          <w:ilvl w:val="0"/>
          <w:numId w:val="26"/>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lang w:eastAsia="ar-SA"/>
        </w:rPr>
        <w:t xml:space="preserve">Action potential. </w:t>
      </w:r>
      <w:r w:rsidRPr="009D2090">
        <w:rPr>
          <w:rFonts w:ascii="Times New Roman" w:eastAsia="Times New Roman" w:hAnsi="Times New Roman" w:cs="Times New Roman"/>
          <w:lang w:eastAsia="ar-SA"/>
        </w:rPr>
        <w:t xml:space="preserve">Stimulus </w:t>
      </w:r>
      <w:r w:rsidRPr="009D2090">
        <w:rPr>
          <w:rFonts w:ascii="Wingdings" w:eastAsia="Times New Roman" w:hAnsi="Wingdings" w:cs="Times New Roman"/>
          <w:lang w:eastAsia="ar-SA"/>
        </w:rPr>
        <w:t></w:t>
      </w:r>
      <w:r w:rsidRPr="009D2090">
        <w:rPr>
          <w:rFonts w:ascii="Times New Roman" w:eastAsia="Times New Roman" w:hAnsi="Times New Roman" w:cs="Times New Roman"/>
          <w:lang w:eastAsia="ar-SA"/>
        </w:rPr>
        <w:t xml:space="preserve"> </w:t>
      </w:r>
      <w:r w:rsidRPr="009D2090">
        <w:rPr>
          <w:rFonts w:ascii="Times New Roman" w:eastAsia="Times New Roman" w:hAnsi="Times New Roman" w:cs="Times New Roman"/>
          <w:b/>
          <w:lang w:eastAsia="ar-SA"/>
        </w:rPr>
        <w:t>gated ion channels</w:t>
      </w:r>
      <w:r w:rsidRPr="009D2090">
        <w:rPr>
          <w:rFonts w:ascii="Times New Roman" w:eastAsia="Times New Roman" w:hAnsi="Times New Roman" w:cs="Times New Roman"/>
          <w:lang w:eastAsia="ar-SA"/>
        </w:rPr>
        <w:t xml:space="preserve"> let Na</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into the cell, </w:t>
      </w:r>
      <w:r w:rsidRPr="009D2090">
        <w:rPr>
          <w:rFonts w:ascii="Times New Roman" w:eastAsia="Times New Roman" w:hAnsi="Times New Roman" w:cs="Times New Roman"/>
          <w:i/>
          <w:lang w:eastAsia="ar-SA"/>
        </w:rPr>
        <w:t xml:space="preserve">depolarizing </w:t>
      </w:r>
      <w:r w:rsidRPr="009D2090">
        <w:rPr>
          <w:rFonts w:ascii="Times New Roman" w:eastAsia="Times New Roman" w:hAnsi="Times New Roman" w:cs="Times New Roman"/>
          <w:lang w:eastAsia="ar-SA"/>
        </w:rPr>
        <w:t>it.  If the threshold level is reached (</w:t>
      </w:r>
      <w:r>
        <w:rPr>
          <w:rFonts w:ascii="Times New Roman" w:eastAsia="Times New Roman" w:hAnsi="Times New Roman" w:cs="Times New Roman"/>
          <w:lang w:eastAsia="ar-SA"/>
        </w:rPr>
        <w:t xml:space="preserve">~ </w:t>
      </w:r>
      <w:r w:rsidRPr="009D2090">
        <w:rPr>
          <w:rFonts w:ascii="Times New Roman" w:eastAsia="Times New Roman" w:hAnsi="Times New Roman" w:cs="Times New Roman"/>
          <w:lang w:eastAsia="ar-SA"/>
        </w:rPr>
        <w:t>-50mV), it will cause an action potential that will result in opening of</w:t>
      </w:r>
      <w:r w:rsidR="000856E1">
        <w:rPr>
          <w:rFonts w:ascii="Times New Roman" w:eastAsia="Times New Roman" w:hAnsi="Times New Roman" w:cs="Times New Roman"/>
          <w:lang w:eastAsia="ar-SA"/>
        </w:rPr>
        <w:t xml:space="preserve"> (voltage </w:t>
      </w:r>
      <w:proofErr w:type="gramStart"/>
      <w:r w:rsidR="000856E1">
        <w:rPr>
          <w:rFonts w:ascii="Times New Roman" w:eastAsia="Times New Roman" w:hAnsi="Times New Roman" w:cs="Times New Roman"/>
          <w:lang w:eastAsia="ar-SA"/>
        </w:rPr>
        <w:t xml:space="preserve">gated) </w:t>
      </w:r>
      <w:r w:rsidRPr="009D2090">
        <w:rPr>
          <w:rFonts w:ascii="Times New Roman" w:eastAsia="Times New Roman" w:hAnsi="Times New Roman" w:cs="Times New Roman"/>
          <w:lang w:eastAsia="ar-SA"/>
        </w:rPr>
        <w:t xml:space="preserve"> Na</w:t>
      </w:r>
      <w:proofErr w:type="gramEnd"/>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channels down the entire length of the neuron. </w:t>
      </w:r>
      <w:r w:rsidRPr="009D2090">
        <w:rPr>
          <w:rFonts w:ascii="Times New Roman" w:eastAsia="Times New Roman" w:hAnsi="Times New Roman" w:cs="Times New Roman"/>
          <w:b/>
          <w:lang w:eastAsia="ar-SA"/>
        </w:rPr>
        <w:t>All or nothing event!</w:t>
      </w:r>
    </w:p>
    <w:p w14:paraId="09FB8FD5" w14:textId="77777777" w:rsidR="009D2090" w:rsidRPr="009D2090" w:rsidRDefault="009D2090" w:rsidP="00397B14">
      <w:pPr>
        <w:numPr>
          <w:ilvl w:val="0"/>
          <w:numId w:val="26"/>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lang w:eastAsia="ar-SA"/>
        </w:rPr>
        <w:t xml:space="preserve">Repolarization. </w:t>
      </w:r>
      <w:r w:rsidRPr="009D2090">
        <w:rPr>
          <w:rFonts w:ascii="Times New Roman" w:eastAsia="Times New Roman" w:hAnsi="Times New Roman" w:cs="Times New Roman"/>
          <w:lang w:eastAsia="ar-SA"/>
        </w:rPr>
        <w:t>In response to Na</w:t>
      </w:r>
      <w:r w:rsidRPr="009D2090">
        <w:rPr>
          <w:rFonts w:ascii="Times New Roman" w:eastAsia="Times New Roman" w:hAnsi="Times New Roman" w:cs="Times New Roman"/>
          <w:vertAlign w:val="superscript"/>
          <w:lang w:eastAsia="ar-SA"/>
        </w:rPr>
        <w:t xml:space="preserve">+ </w:t>
      </w:r>
      <w:r w:rsidRPr="009D2090">
        <w:rPr>
          <w:rFonts w:ascii="Times New Roman" w:eastAsia="Times New Roman" w:hAnsi="Times New Roman" w:cs="Times New Roman"/>
          <w:lang w:eastAsia="ar-SA"/>
        </w:rPr>
        <w:t>flow in, more gated ion channels let 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out of the cell, restoring polarization- but the Na</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are IN and the 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are OUT</w:t>
      </w:r>
    </w:p>
    <w:p w14:paraId="12C991A2" w14:textId="77777777" w:rsidR="009D2090" w:rsidRPr="009D2090" w:rsidRDefault="009D2090" w:rsidP="00397B14">
      <w:pPr>
        <w:numPr>
          <w:ilvl w:val="0"/>
          <w:numId w:val="26"/>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lang w:eastAsia="ar-SA"/>
        </w:rPr>
        <w:t xml:space="preserve">Hyperpolarization. </w:t>
      </w:r>
      <w:r w:rsidRPr="009D2090">
        <w:rPr>
          <w:rFonts w:ascii="Times New Roman" w:eastAsia="Times New Roman" w:hAnsi="Times New Roman" w:cs="Times New Roman"/>
          <w:lang w:eastAsia="ar-SA"/>
        </w:rPr>
        <w:t>By the time the channels close, too much 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is released (-80 millivolts)</w:t>
      </w:r>
    </w:p>
    <w:p w14:paraId="59E4B09E" w14:textId="77777777" w:rsidR="009D2090" w:rsidRPr="009D2090" w:rsidRDefault="009D2090" w:rsidP="00397B14">
      <w:pPr>
        <w:numPr>
          <w:ilvl w:val="0"/>
          <w:numId w:val="26"/>
        </w:numPr>
        <w:suppressAutoHyphens/>
        <w:spacing w:after="0" w:line="240" w:lineRule="auto"/>
        <w:rPr>
          <w:rFonts w:ascii="Times New Roman" w:eastAsia="Times New Roman" w:hAnsi="Times New Roman" w:cs="Times New Roman"/>
          <w:b/>
          <w:lang w:eastAsia="ar-SA"/>
        </w:rPr>
      </w:pPr>
      <w:r w:rsidRPr="009D2090">
        <w:rPr>
          <w:rFonts w:ascii="Times New Roman" w:eastAsia="Times New Roman" w:hAnsi="Times New Roman" w:cs="Times New Roman"/>
          <w:b/>
          <w:lang w:eastAsia="ar-SA"/>
        </w:rPr>
        <w:t>Refractory period.</w:t>
      </w:r>
      <w:r w:rsidRPr="009D2090">
        <w:rPr>
          <w:rFonts w:ascii="Times New Roman" w:eastAsia="Times New Roman" w:hAnsi="Times New Roman" w:cs="Times New Roman"/>
          <w:lang w:eastAsia="ar-SA"/>
        </w:rPr>
        <w:t xml:space="preserve">  Neuron will NOT respond to new stimulus until Na</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/K</w:t>
      </w:r>
      <w:r w:rsidRPr="009D2090">
        <w:rPr>
          <w:rFonts w:ascii="Times New Roman" w:eastAsia="Times New Roman" w:hAnsi="Times New Roman" w:cs="Times New Roman"/>
          <w:vertAlign w:val="superscript"/>
          <w:lang w:eastAsia="ar-SA"/>
        </w:rPr>
        <w:t>+</w:t>
      </w:r>
      <w:r w:rsidRPr="009D2090">
        <w:rPr>
          <w:rFonts w:ascii="Times New Roman" w:eastAsia="Times New Roman" w:hAnsi="Times New Roman" w:cs="Times New Roman"/>
          <w:lang w:eastAsia="ar-SA"/>
        </w:rPr>
        <w:t xml:space="preserve"> pumps return the ions to their resting potential locations (outside/in, respectively)</w:t>
      </w:r>
      <w:r w:rsidR="00485B9A">
        <w:rPr>
          <w:rFonts w:ascii="Times New Roman" w:eastAsia="Times New Roman" w:hAnsi="Times New Roman" w:cs="Times New Roman"/>
          <w:lang w:eastAsia="ar-SA"/>
        </w:rPr>
        <w:t xml:space="preserve"> if absolute. If relative, abnormally large stimuli can create an AP. </w:t>
      </w:r>
      <w:r w:rsidR="0079324D">
        <w:rPr>
          <w:rFonts w:ascii="Times New Roman" w:eastAsia="Times New Roman" w:hAnsi="Times New Roman" w:cs="Times New Roman"/>
          <w:lang w:eastAsia="ar-SA"/>
        </w:rPr>
        <w:t xml:space="preserve">Note that refractory period is what prevents an AP from moving backwards, even though ions are theoretically rushing in and diffusing in both directions. </w:t>
      </w:r>
    </w:p>
    <w:p w14:paraId="35588327" w14:textId="77777777" w:rsidR="004B36D9" w:rsidRDefault="00073D6C" w:rsidP="004B36D9">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b/>
          <w:sz w:val="18"/>
          <w:szCs w:val="18"/>
          <w:lang w:eastAsia="ar-SA"/>
        </w:rPr>
        <w:t xml:space="preserve">Note </w:t>
      </w:r>
      <w:r>
        <w:rPr>
          <w:rFonts w:ascii="Times New Roman" w:eastAsia="Times New Roman" w:hAnsi="Times New Roman" w:cs="Times New Roman"/>
          <w:sz w:val="18"/>
          <w:szCs w:val="18"/>
          <w:lang w:eastAsia="ar-SA"/>
        </w:rPr>
        <w:t xml:space="preserve">that from -70 up to threshold (or -70 downward) is the </w:t>
      </w:r>
      <w:r>
        <w:rPr>
          <w:rFonts w:ascii="Times New Roman" w:eastAsia="Times New Roman" w:hAnsi="Times New Roman" w:cs="Times New Roman"/>
          <w:b/>
          <w:sz w:val="18"/>
          <w:szCs w:val="18"/>
          <w:lang w:eastAsia="ar-SA"/>
        </w:rPr>
        <w:t>graded potential</w:t>
      </w:r>
      <w:r>
        <w:rPr>
          <w:rFonts w:ascii="Times New Roman" w:eastAsia="Times New Roman" w:hAnsi="Times New Roman" w:cs="Times New Roman"/>
          <w:sz w:val="18"/>
          <w:szCs w:val="18"/>
          <w:lang w:eastAsia="ar-SA"/>
        </w:rPr>
        <w:t xml:space="preserve"> that cannot travel, but it can potentially (if it surpasses threshold) open the voltage gated channels and this part is the action potential, that travels by opening other voltage gated. </w:t>
      </w:r>
      <w:r w:rsidR="000C4FCB">
        <w:rPr>
          <w:rFonts w:ascii="Times New Roman" w:eastAsia="Times New Roman" w:hAnsi="Times New Roman" w:cs="Times New Roman"/>
          <w:sz w:val="18"/>
          <w:szCs w:val="18"/>
          <w:lang w:eastAsia="ar-SA"/>
        </w:rPr>
        <w:t xml:space="preserve">The other gated types cannot spread unless they trigger this AP. </w:t>
      </w:r>
      <w:r w:rsidR="0034294D">
        <w:rPr>
          <w:rFonts w:ascii="Times New Roman" w:eastAsia="Times New Roman" w:hAnsi="Times New Roman" w:cs="Times New Roman"/>
          <w:sz w:val="18"/>
          <w:szCs w:val="18"/>
          <w:lang w:eastAsia="ar-SA"/>
        </w:rPr>
        <w:t xml:space="preserve">Also note that AP is all or nothing, so strength of a neural signal is based on other factors (frequency of AP firing or how many nervous cells contribute AP’s, etc). </w:t>
      </w:r>
    </w:p>
    <w:p w14:paraId="1FAC3C45" w14:textId="77777777" w:rsidR="007D4960" w:rsidRPr="007D4960" w:rsidRDefault="007D4960" w:rsidP="004B36D9">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b/>
          <w:sz w:val="18"/>
          <w:szCs w:val="18"/>
          <w:lang w:eastAsia="ar-SA"/>
        </w:rPr>
        <w:t xml:space="preserve">Note </w:t>
      </w:r>
      <w:r>
        <w:rPr>
          <w:rFonts w:ascii="Times New Roman" w:eastAsia="Times New Roman" w:hAnsi="Times New Roman" w:cs="Times New Roman"/>
          <w:sz w:val="18"/>
          <w:szCs w:val="18"/>
          <w:lang w:eastAsia="ar-SA"/>
        </w:rPr>
        <w:t xml:space="preserve">in case you encounter it, the K-ATP sensitive channel will close in the presence of ATP </w:t>
      </w:r>
      <w:r w:rsidRPr="007D4960">
        <w:rPr>
          <w:rFonts w:ascii="Times New Roman" w:eastAsia="Times New Roman" w:hAnsi="Times New Roman" w:cs="Times New Roman"/>
          <w:sz w:val="18"/>
          <w:szCs w:val="18"/>
          <w:lang w:eastAsia="ar-SA"/>
        </w:rPr>
        <w:sym w:font="Wingdings" w:char="F0E0"/>
      </w:r>
      <w:r>
        <w:rPr>
          <w:rFonts w:ascii="Times New Roman" w:eastAsia="Times New Roman" w:hAnsi="Times New Roman" w:cs="Times New Roman"/>
          <w:sz w:val="18"/>
          <w:szCs w:val="18"/>
          <w:lang w:eastAsia="ar-SA"/>
        </w:rPr>
        <w:t xml:space="preserve"> K+ can’t escape </w:t>
      </w:r>
      <w:r w:rsidRPr="007D4960">
        <w:rPr>
          <w:rFonts w:ascii="Times New Roman" w:eastAsia="Times New Roman" w:hAnsi="Times New Roman" w:cs="Times New Roman"/>
          <w:sz w:val="18"/>
          <w:szCs w:val="18"/>
          <w:lang w:eastAsia="ar-SA"/>
        </w:rPr>
        <w:sym w:font="Wingdings" w:char="F0E0"/>
      </w:r>
      <w:r w:rsidR="005568A9">
        <w:rPr>
          <w:rFonts w:ascii="Times New Roman" w:eastAsia="Times New Roman" w:hAnsi="Times New Roman" w:cs="Times New Roman"/>
          <w:sz w:val="18"/>
          <w:szCs w:val="18"/>
          <w:lang w:eastAsia="ar-SA"/>
        </w:rPr>
        <w:t xml:space="preserve"> depolarization occurs. In beta cells, this depolarization leads to the voltage dependent calcium channel (VDCC) opening, which itself causes the exocytosis of insulin. </w:t>
      </w:r>
    </w:p>
    <w:p w14:paraId="2D90F963" w14:textId="77777777" w:rsidR="004B36D9" w:rsidRPr="004B36D9" w:rsidRDefault="004B36D9" w:rsidP="004B36D9">
      <w:pPr>
        <w:suppressAutoHyphens/>
        <w:spacing w:after="0" w:line="240" w:lineRule="auto"/>
        <w:rPr>
          <w:rFonts w:ascii="Times New Roman" w:eastAsia="Times New Roman" w:hAnsi="Times New Roman" w:cs="Times New Roman"/>
          <w:i/>
          <w:lang w:eastAsia="ar-SA"/>
        </w:rPr>
      </w:pPr>
      <w:r w:rsidRPr="004B36D9">
        <w:rPr>
          <w:rFonts w:ascii="Times New Roman" w:eastAsia="Times New Roman" w:hAnsi="Times New Roman" w:cs="Times New Roman"/>
          <w:b/>
          <w:u w:val="single"/>
          <w:lang w:eastAsia="ar-SA"/>
        </w:rPr>
        <w:t>Transmission across synapse</w:t>
      </w:r>
      <w:r w:rsidRPr="004B36D9">
        <w:rPr>
          <w:rFonts w:ascii="Times New Roman" w:eastAsia="Times New Roman" w:hAnsi="Times New Roman" w:cs="Times New Roman"/>
          <w:lang w:eastAsia="ar-SA"/>
        </w:rPr>
        <w:t xml:space="preserve">- presynaptic cell </w:t>
      </w:r>
      <w:r w:rsidRPr="004B36D9">
        <w:rPr>
          <w:rFonts w:ascii="Wingdings" w:eastAsia="Times New Roman" w:hAnsi="Wingdings" w:cs="Times New Roman"/>
          <w:lang w:eastAsia="ar-SA"/>
        </w:rPr>
        <w:t></w:t>
      </w:r>
      <w:r w:rsidRPr="004B36D9">
        <w:rPr>
          <w:rFonts w:ascii="Times New Roman" w:eastAsia="Times New Roman" w:hAnsi="Times New Roman" w:cs="Times New Roman"/>
          <w:lang w:eastAsia="ar-SA"/>
        </w:rPr>
        <w:t xml:space="preserve"> postsynaptic cell</w:t>
      </w:r>
    </w:p>
    <w:p w14:paraId="2DBC0808" w14:textId="77777777" w:rsidR="004B36D9" w:rsidRPr="004B36D9" w:rsidRDefault="004B36D9" w:rsidP="00397B14">
      <w:pPr>
        <w:numPr>
          <w:ilvl w:val="0"/>
          <w:numId w:val="28"/>
        </w:numPr>
        <w:suppressAutoHyphens/>
        <w:spacing w:after="0" w:line="240" w:lineRule="auto"/>
        <w:rPr>
          <w:rFonts w:ascii="Times New Roman" w:eastAsia="Times New Roman" w:hAnsi="Times New Roman" w:cs="Times New Roman"/>
          <w:i/>
          <w:lang w:eastAsia="ar-SA"/>
        </w:rPr>
      </w:pPr>
      <w:r w:rsidRPr="004B36D9">
        <w:rPr>
          <w:rFonts w:ascii="Times New Roman" w:eastAsia="Times New Roman" w:hAnsi="Times New Roman" w:cs="Times New Roman"/>
          <w:i/>
          <w:lang w:eastAsia="ar-SA"/>
        </w:rPr>
        <w:t>Electrical</w:t>
      </w:r>
      <w:r w:rsidRPr="004B36D9">
        <w:rPr>
          <w:rFonts w:ascii="Times New Roman" w:eastAsia="Times New Roman" w:hAnsi="Times New Roman" w:cs="Times New Roman"/>
          <w:lang w:eastAsia="ar-SA"/>
        </w:rPr>
        <w:t>- action potential travels along membranes of gap junctions (less common)</w:t>
      </w:r>
      <w:r>
        <w:rPr>
          <w:rFonts w:ascii="Times New Roman" w:eastAsia="Times New Roman" w:hAnsi="Times New Roman" w:cs="Times New Roman"/>
          <w:lang w:eastAsia="ar-SA"/>
        </w:rPr>
        <w:t>; fast; cardiac and visceral smooth muscle</w:t>
      </w:r>
      <w:r w:rsidR="00A9288F">
        <w:rPr>
          <w:rFonts w:ascii="Times New Roman" w:eastAsia="Times New Roman" w:hAnsi="Times New Roman" w:cs="Times New Roman"/>
          <w:lang w:eastAsia="ar-SA"/>
        </w:rPr>
        <w:t>.</w:t>
      </w:r>
    </w:p>
    <w:p w14:paraId="218CF62C" w14:textId="77777777" w:rsidR="004B36D9" w:rsidRPr="004B36D9" w:rsidRDefault="004B36D9" w:rsidP="00397B14">
      <w:pPr>
        <w:numPr>
          <w:ilvl w:val="0"/>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i/>
          <w:lang w:eastAsia="ar-SA"/>
        </w:rPr>
        <w:t>Chemical</w:t>
      </w:r>
      <w:r w:rsidRPr="004B36D9">
        <w:rPr>
          <w:rFonts w:ascii="Times New Roman" w:eastAsia="Times New Roman" w:hAnsi="Times New Roman" w:cs="Times New Roman"/>
          <w:lang w:eastAsia="ar-SA"/>
        </w:rPr>
        <w:t>- most typical in animal cells</w:t>
      </w:r>
      <w:r w:rsidR="00285224">
        <w:rPr>
          <w:rFonts w:ascii="Times New Roman" w:eastAsia="Times New Roman" w:hAnsi="Times New Roman" w:cs="Times New Roman"/>
          <w:lang w:eastAsia="ar-SA"/>
        </w:rPr>
        <w:t>; unidirectional (unlike electrical)</w:t>
      </w:r>
      <w:r w:rsidR="007207FC">
        <w:rPr>
          <w:rFonts w:ascii="Times New Roman" w:eastAsia="Times New Roman" w:hAnsi="Times New Roman" w:cs="Times New Roman"/>
          <w:lang w:eastAsia="ar-SA"/>
        </w:rPr>
        <w:t xml:space="preserve"> </w:t>
      </w:r>
      <w:r w:rsidR="007207FC">
        <w:rPr>
          <w:rFonts w:ascii="Times New Roman" w:eastAsia="Times New Roman" w:hAnsi="Times New Roman" w:cs="Times New Roman"/>
          <w:color w:val="FF0000"/>
          <w:lang w:eastAsia="ar-SA"/>
        </w:rPr>
        <w:t>[Isn’t electrical conduction unidirectional too?]</w:t>
      </w:r>
    </w:p>
    <w:p w14:paraId="37CCB29A" w14:textId="77777777" w:rsidR="004B36D9" w:rsidRPr="004B36D9" w:rsidRDefault="004B36D9" w:rsidP="00397B14">
      <w:pPr>
        <w:numPr>
          <w:ilvl w:val="1"/>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b/>
          <w:lang w:eastAsia="ar-SA"/>
        </w:rPr>
        <w:t>Ca</w:t>
      </w:r>
      <w:r w:rsidRPr="004B36D9">
        <w:rPr>
          <w:rFonts w:ascii="Times New Roman" w:eastAsia="Times New Roman" w:hAnsi="Times New Roman" w:cs="Times New Roman"/>
          <w:b/>
          <w:vertAlign w:val="superscript"/>
          <w:lang w:eastAsia="ar-SA"/>
        </w:rPr>
        <w:t>2+</w:t>
      </w:r>
      <w:r w:rsidRPr="004B36D9">
        <w:rPr>
          <w:rFonts w:ascii="Times New Roman" w:eastAsia="Times New Roman" w:hAnsi="Times New Roman" w:cs="Times New Roman"/>
          <w:b/>
          <w:lang w:eastAsia="ar-SA"/>
        </w:rPr>
        <w:t xml:space="preserve"> gates open- </w:t>
      </w:r>
      <w:r w:rsidRPr="004B36D9">
        <w:rPr>
          <w:rFonts w:ascii="Times New Roman" w:eastAsia="Times New Roman" w:hAnsi="Times New Roman" w:cs="Times New Roman"/>
          <w:lang w:eastAsia="ar-SA"/>
        </w:rPr>
        <w:t>depolarization allows Ca</w:t>
      </w:r>
      <w:r w:rsidRPr="004B36D9">
        <w:rPr>
          <w:rFonts w:ascii="Times New Roman" w:eastAsia="Times New Roman" w:hAnsi="Times New Roman" w:cs="Times New Roman"/>
          <w:vertAlign w:val="superscript"/>
          <w:lang w:eastAsia="ar-SA"/>
        </w:rPr>
        <w:t>2+</w:t>
      </w:r>
      <w:r w:rsidRPr="004B36D9">
        <w:rPr>
          <w:rFonts w:ascii="Times New Roman" w:eastAsia="Times New Roman" w:hAnsi="Times New Roman" w:cs="Times New Roman"/>
          <w:lang w:eastAsia="ar-SA"/>
        </w:rPr>
        <w:t xml:space="preserve"> to enter the cell</w:t>
      </w:r>
      <w:r w:rsidR="00421A83">
        <w:rPr>
          <w:rFonts w:ascii="Times New Roman" w:eastAsia="Times New Roman" w:hAnsi="Times New Roman" w:cs="Times New Roman"/>
          <w:lang w:eastAsia="ar-SA"/>
        </w:rPr>
        <w:t xml:space="preserve"> via VDCC’s (also found in </w:t>
      </w:r>
      <w:hyperlink r:id="rId71" w:history="1">
        <w:r w:rsidR="00421A83" w:rsidRPr="0060167F">
          <w:rPr>
            <w:rStyle w:val="Hyperlink"/>
            <w:rFonts w:ascii="Times New Roman" w:eastAsia="Times New Roman" w:hAnsi="Times New Roman" w:cs="Times New Roman"/>
            <w:lang w:eastAsia="ar-SA"/>
          </w:rPr>
          <w:t>beta cells</w:t>
        </w:r>
      </w:hyperlink>
      <w:r w:rsidR="00421A83">
        <w:rPr>
          <w:rFonts w:ascii="Times New Roman" w:eastAsia="Times New Roman" w:hAnsi="Times New Roman" w:cs="Times New Roman"/>
          <w:lang w:eastAsia="ar-SA"/>
        </w:rPr>
        <w:t>!)</w:t>
      </w:r>
    </w:p>
    <w:p w14:paraId="42EC95C3" w14:textId="77777777" w:rsidR="004B36D9" w:rsidRPr="004B36D9" w:rsidRDefault="004B36D9" w:rsidP="00397B14">
      <w:pPr>
        <w:numPr>
          <w:ilvl w:val="1"/>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b/>
          <w:lang w:eastAsia="ar-SA"/>
        </w:rPr>
        <w:t>Synaptic vessels release neurotransmitter</w:t>
      </w:r>
      <w:r w:rsidRPr="004B36D9">
        <w:rPr>
          <w:rFonts w:ascii="Times New Roman" w:eastAsia="Times New Roman" w:hAnsi="Times New Roman" w:cs="Times New Roman"/>
          <w:lang w:eastAsia="ar-SA"/>
        </w:rPr>
        <w:t>- influx causes release into cleft</w:t>
      </w:r>
    </w:p>
    <w:p w14:paraId="093A2F30" w14:textId="77777777" w:rsidR="004B36D9" w:rsidRPr="004B36D9" w:rsidRDefault="004B36D9" w:rsidP="00397B14">
      <w:pPr>
        <w:numPr>
          <w:ilvl w:val="1"/>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b/>
          <w:lang w:eastAsia="ar-SA"/>
        </w:rPr>
        <w:t>Neurotransmitter binds with postsynaptic receptors</w:t>
      </w:r>
      <w:r w:rsidRPr="004B36D9">
        <w:rPr>
          <w:rFonts w:ascii="Times New Roman" w:eastAsia="Times New Roman" w:hAnsi="Times New Roman" w:cs="Times New Roman"/>
          <w:lang w:eastAsia="ar-SA"/>
        </w:rPr>
        <w:t xml:space="preserve">. Diffusion </w:t>
      </w:r>
      <w:r w:rsidR="00B7081A">
        <w:rPr>
          <w:rFonts w:ascii="Times New Roman" w:eastAsia="Times New Roman" w:hAnsi="Times New Roman" w:cs="Times New Roman"/>
          <w:lang w:eastAsia="ar-SA"/>
        </w:rPr>
        <w:t xml:space="preserve">(via Brownian motion) </w:t>
      </w:r>
      <w:r w:rsidRPr="004B36D9">
        <w:rPr>
          <w:rFonts w:ascii="Times New Roman" w:eastAsia="Times New Roman" w:hAnsi="Times New Roman" w:cs="Times New Roman"/>
          <w:lang w:eastAsia="ar-SA"/>
        </w:rPr>
        <w:t>and binding</w:t>
      </w:r>
    </w:p>
    <w:p w14:paraId="1830F3A5" w14:textId="77777777" w:rsidR="004B36D9" w:rsidRPr="004B36D9" w:rsidRDefault="004B36D9" w:rsidP="00397B14">
      <w:pPr>
        <w:numPr>
          <w:ilvl w:val="1"/>
          <w:numId w:val="28"/>
        </w:numPr>
        <w:suppressAutoHyphens/>
        <w:spacing w:after="0" w:line="240" w:lineRule="auto"/>
        <w:rPr>
          <w:rFonts w:ascii="Times New Roman" w:eastAsia="Times New Roman" w:hAnsi="Times New Roman" w:cs="Times New Roman"/>
          <w:lang w:eastAsia="ar-SA"/>
        </w:rPr>
      </w:pPr>
      <w:r w:rsidRPr="004B36D9">
        <w:rPr>
          <w:rFonts w:ascii="Times New Roman" w:eastAsia="Times New Roman" w:hAnsi="Times New Roman" w:cs="Times New Roman"/>
          <w:b/>
          <w:lang w:eastAsia="ar-SA"/>
        </w:rPr>
        <w:t>Postsynaptic membrane is excited or inhibited</w:t>
      </w:r>
      <w:r w:rsidRPr="004B36D9">
        <w:rPr>
          <w:rFonts w:ascii="Times New Roman" w:eastAsia="Times New Roman" w:hAnsi="Times New Roman" w:cs="Times New Roman"/>
          <w:lang w:eastAsia="ar-SA"/>
        </w:rPr>
        <w:t>. Two possible outcomes:</w:t>
      </w:r>
    </w:p>
    <w:p w14:paraId="28FFC50E" w14:textId="77777777" w:rsidR="004B36D9" w:rsidRPr="004B36D9" w:rsidRDefault="004B36D9" w:rsidP="00397B14">
      <w:pPr>
        <w:numPr>
          <w:ilvl w:val="2"/>
          <w:numId w:val="28"/>
        </w:numPr>
        <w:suppressAutoHyphens/>
        <w:spacing w:after="0" w:line="240" w:lineRule="auto"/>
        <w:rPr>
          <w:rFonts w:ascii="Times New Roman" w:eastAsia="Times New Roman" w:hAnsi="Times New Roman" w:cs="Times New Roman"/>
          <w:lang w:eastAsia="ar-SA"/>
        </w:rPr>
      </w:pPr>
      <w:r w:rsidRPr="004B36D9">
        <w:rPr>
          <w:rFonts w:ascii="Times New Roman" w:eastAsia="Times New Roman" w:hAnsi="Times New Roman" w:cs="Times New Roman"/>
          <w:lang w:eastAsia="ar-SA"/>
        </w:rPr>
        <w:t>Na</w:t>
      </w:r>
      <w:r w:rsidRPr="004B36D9">
        <w:rPr>
          <w:rFonts w:ascii="Times New Roman" w:eastAsia="Times New Roman" w:hAnsi="Times New Roman" w:cs="Times New Roman"/>
          <w:vertAlign w:val="superscript"/>
          <w:lang w:eastAsia="ar-SA"/>
        </w:rPr>
        <w:t>+</w:t>
      </w:r>
      <w:r w:rsidRPr="004B36D9">
        <w:rPr>
          <w:rFonts w:ascii="Times New Roman" w:eastAsia="Times New Roman" w:hAnsi="Times New Roman" w:cs="Times New Roman"/>
          <w:lang w:eastAsia="ar-SA"/>
        </w:rPr>
        <w:t xml:space="preserve"> gates open, membrane is depolarized</w:t>
      </w:r>
      <w:r w:rsidRPr="004B36D9">
        <w:rPr>
          <w:rFonts w:ascii="Wingdings" w:eastAsia="Times New Roman" w:hAnsi="Wingdings" w:cs="Times New Roman"/>
          <w:lang w:eastAsia="ar-SA"/>
        </w:rPr>
        <w:t></w:t>
      </w:r>
      <w:r w:rsidRPr="004B36D9">
        <w:rPr>
          <w:rFonts w:ascii="Times New Roman" w:eastAsia="Times New Roman" w:hAnsi="Times New Roman" w:cs="Times New Roman"/>
          <w:b/>
          <w:lang w:eastAsia="ar-SA"/>
        </w:rPr>
        <w:t>excitatory postsynaptic potential (EPSP)</w:t>
      </w:r>
      <w:r w:rsidRPr="004B36D9">
        <w:rPr>
          <w:rFonts w:ascii="Times New Roman" w:eastAsia="Times New Roman" w:hAnsi="Times New Roman" w:cs="Times New Roman"/>
          <w:lang w:eastAsia="ar-SA"/>
        </w:rPr>
        <w:t>, if threshold potential is succeeded, action potential is generated</w:t>
      </w:r>
    </w:p>
    <w:p w14:paraId="773761D4" w14:textId="77777777" w:rsidR="004B36D9" w:rsidRPr="004B36D9" w:rsidRDefault="004B36D9" w:rsidP="00397B14">
      <w:pPr>
        <w:numPr>
          <w:ilvl w:val="2"/>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lang w:eastAsia="ar-SA"/>
        </w:rPr>
        <w:t>K</w:t>
      </w:r>
      <w:r w:rsidRPr="004B36D9">
        <w:rPr>
          <w:rFonts w:ascii="Times New Roman" w:eastAsia="Times New Roman" w:hAnsi="Times New Roman" w:cs="Times New Roman"/>
          <w:vertAlign w:val="superscript"/>
          <w:lang w:eastAsia="ar-SA"/>
        </w:rPr>
        <w:t>+</w:t>
      </w:r>
      <w:r w:rsidRPr="004B36D9">
        <w:rPr>
          <w:rFonts w:ascii="Times New Roman" w:eastAsia="Times New Roman" w:hAnsi="Times New Roman" w:cs="Times New Roman"/>
          <w:lang w:eastAsia="ar-SA"/>
        </w:rPr>
        <w:t xml:space="preserve"> gates </w:t>
      </w:r>
      <w:proofErr w:type="gramStart"/>
      <w:r w:rsidRPr="004B36D9">
        <w:rPr>
          <w:rFonts w:ascii="Times New Roman" w:eastAsia="Times New Roman" w:hAnsi="Times New Roman" w:cs="Times New Roman"/>
          <w:lang w:eastAsia="ar-SA"/>
        </w:rPr>
        <w:t>open,</w:t>
      </w:r>
      <w:proofErr w:type="gramEnd"/>
      <w:r w:rsidRPr="004B36D9">
        <w:rPr>
          <w:rFonts w:ascii="Times New Roman" w:eastAsia="Times New Roman" w:hAnsi="Times New Roman" w:cs="Times New Roman"/>
          <w:lang w:eastAsia="ar-SA"/>
        </w:rPr>
        <w:t xml:space="preserve"> membrane becomes hyperpolarized </w:t>
      </w:r>
      <w:r w:rsidRPr="004B36D9">
        <w:rPr>
          <w:rFonts w:ascii="Wingdings" w:eastAsia="Times New Roman" w:hAnsi="Wingdings" w:cs="Times New Roman"/>
          <w:lang w:eastAsia="ar-SA"/>
        </w:rPr>
        <w:t></w:t>
      </w:r>
      <w:r w:rsidRPr="004B36D9">
        <w:rPr>
          <w:rFonts w:ascii="Times New Roman" w:eastAsia="Times New Roman" w:hAnsi="Times New Roman" w:cs="Times New Roman"/>
          <w:b/>
          <w:lang w:eastAsia="ar-SA"/>
        </w:rPr>
        <w:t>inhibitory postsynaptic potential</w:t>
      </w:r>
      <w:r w:rsidRPr="004B36D9">
        <w:rPr>
          <w:rFonts w:ascii="Times New Roman" w:eastAsia="Times New Roman" w:hAnsi="Times New Roman" w:cs="Times New Roman"/>
          <w:lang w:eastAsia="ar-SA"/>
        </w:rPr>
        <w:t xml:space="preserve"> (</w:t>
      </w:r>
      <w:r w:rsidRPr="004B36D9">
        <w:rPr>
          <w:rFonts w:ascii="Times New Roman" w:eastAsia="Times New Roman" w:hAnsi="Times New Roman" w:cs="Times New Roman"/>
          <w:b/>
          <w:lang w:eastAsia="ar-SA"/>
        </w:rPr>
        <w:t>IPSP</w:t>
      </w:r>
      <w:r w:rsidRPr="004B36D9">
        <w:rPr>
          <w:rFonts w:ascii="Times New Roman" w:eastAsia="Times New Roman" w:hAnsi="Times New Roman" w:cs="Times New Roman"/>
          <w:lang w:eastAsia="ar-SA"/>
        </w:rPr>
        <w:t>)… it becomes more difficult to generate action potential</w:t>
      </w:r>
    </w:p>
    <w:p w14:paraId="22B1079D" w14:textId="77777777" w:rsidR="004B36D9" w:rsidRPr="004B36D9" w:rsidRDefault="004B36D9" w:rsidP="00397B14">
      <w:pPr>
        <w:numPr>
          <w:ilvl w:val="1"/>
          <w:numId w:val="28"/>
        </w:numPr>
        <w:suppressAutoHyphens/>
        <w:spacing w:after="0" w:line="240" w:lineRule="auto"/>
        <w:rPr>
          <w:rFonts w:ascii="Times New Roman" w:eastAsia="Times New Roman" w:hAnsi="Times New Roman" w:cs="Times New Roman"/>
          <w:b/>
          <w:lang w:eastAsia="ar-SA"/>
        </w:rPr>
      </w:pPr>
      <w:r w:rsidRPr="004B36D9">
        <w:rPr>
          <w:rFonts w:ascii="Times New Roman" w:eastAsia="Times New Roman" w:hAnsi="Times New Roman" w:cs="Times New Roman"/>
          <w:b/>
          <w:lang w:eastAsia="ar-SA"/>
        </w:rPr>
        <w:t>Neurotransmitter is degraded and recycled</w:t>
      </w:r>
      <w:r w:rsidRPr="004B36D9">
        <w:rPr>
          <w:rFonts w:ascii="Times New Roman" w:eastAsia="Times New Roman" w:hAnsi="Times New Roman" w:cs="Times New Roman"/>
          <w:lang w:eastAsia="ar-SA"/>
        </w:rPr>
        <w:t>. Broken down by enzymes in cleft and recycled</w:t>
      </w:r>
    </w:p>
    <w:p w14:paraId="7C7DE6C7" w14:textId="77777777" w:rsidR="008F51F5" w:rsidRPr="00AE76C3" w:rsidRDefault="008F51F5" w:rsidP="00655CBD">
      <w:pPr>
        <w:pStyle w:val="NoSpacing"/>
        <w:spacing w:line="252" w:lineRule="auto"/>
        <w:rPr>
          <w:rFonts w:ascii="Times New Roman" w:hAnsi="Times New Roman" w:cs="Times New Roman"/>
        </w:rPr>
      </w:pPr>
    </w:p>
    <w:p w14:paraId="050B4AD8" w14:textId="77777777" w:rsidR="00AE76C3" w:rsidRPr="00AE76C3" w:rsidRDefault="00AE76C3" w:rsidP="00AE76C3">
      <w:pPr>
        <w:suppressAutoHyphens/>
        <w:spacing w:after="0" w:line="240" w:lineRule="auto"/>
        <w:rPr>
          <w:rFonts w:ascii="Times New Roman" w:eastAsia="Times New Roman" w:hAnsi="Times New Roman" w:cs="Times New Roman"/>
          <w:b/>
          <w:lang w:eastAsia="ar-SA"/>
        </w:rPr>
      </w:pPr>
      <w:r w:rsidRPr="00AE76C3">
        <w:rPr>
          <w:rFonts w:ascii="Times New Roman" w:eastAsia="Times New Roman" w:hAnsi="Times New Roman" w:cs="Times New Roman"/>
          <w:b/>
          <w:u w:val="single"/>
          <w:lang w:eastAsia="ar-SA"/>
        </w:rPr>
        <w:t>Some common neurotransmitters</w:t>
      </w:r>
    </w:p>
    <w:p w14:paraId="1D42FF56" w14:textId="77777777" w:rsidR="00AE76C3" w:rsidRPr="00AE76C3" w:rsidRDefault="00AE76C3" w:rsidP="00397B14">
      <w:pPr>
        <w:numPr>
          <w:ilvl w:val="0"/>
          <w:numId w:val="29"/>
        </w:numPr>
        <w:suppressAutoHyphens/>
        <w:spacing w:after="0" w:line="240" w:lineRule="auto"/>
        <w:rPr>
          <w:rFonts w:ascii="Times New Roman" w:eastAsia="Times New Roman" w:hAnsi="Times New Roman" w:cs="Times New Roman"/>
          <w:lang w:eastAsia="ar-SA"/>
        </w:rPr>
      </w:pPr>
      <w:r w:rsidRPr="00AE76C3">
        <w:rPr>
          <w:rFonts w:ascii="Times New Roman" w:eastAsia="Times New Roman" w:hAnsi="Times New Roman" w:cs="Times New Roman"/>
          <w:b/>
          <w:lang w:eastAsia="ar-SA"/>
        </w:rPr>
        <w:t xml:space="preserve">Acetylcholine- </w:t>
      </w:r>
      <w:r w:rsidRPr="00AE76C3">
        <w:rPr>
          <w:rFonts w:ascii="Times New Roman" w:eastAsia="Times New Roman" w:hAnsi="Times New Roman" w:cs="Times New Roman"/>
          <w:lang w:eastAsia="ar-SA"/>
        </w:rPr>
        <w:t xml:space="preserve">secreted at </w:t>
      </w:r>
      <w:r w:rsidRPr="00AE76C3">
        <w:rPr>
          <w:rFonts w:ascii="Times New Roman" w:eastAsia="Times New Roman" w:hAnsi="Times New Roman" w:cs="Times New Roman"/>
          <w:i/>
          <w:lang w:eastAsia="ar-SA"/>
        </w:rPr>
        <w:t>neuromuscular junctions</w:t>
      </w:r>
      <w:r w:rsidRPr="00AE76C3">
        <w:rPr>
          <w:rFonts w:ascii="Times New Roman" w:eastAsia="Times New Roman" w:hAnsi="Times New Roman" w:cs="Times New Roman"/>
          <w:lang w:eastAsia="ar-SA"/>
        </w:rPr>
        <w:t xml:space="preserve"> </w:t>
      </w:r>
      <w:r w:rsidRPr="00AE76C3">
        <w:rPr>
          <w:rFonts w:ascii="Wingdings" w:eastAsia="Times New Roman" w:hAnsi="Wingdings" w:cs="Times New Roman"/>
          <w:lang w:eastAsia="ar-SA"/>
        </w:rPr>
        <w:t></w:t>
      </w:r>
      <w:r w:rsidRPr="00AE76C3">
        <w:rPr>
          <w:rFonts w:ascii="Times New Roman" w:eastAsia="Times New Roman" w:hAnsi="Times New Roman" w:cs="Times New Roman"/>
          <w:lang w:eastAsia="ar-SA"/>
        </w:rPr>
        <w:t xml:space="preserve"> muscle contraction/relaxation</w:t>
      </w:r>
      <w:r w:rsidR="004F7069">
        <w:rPr>
          <w:rFonts w:ascii="Times New Roman" w:eastAsia="Times New Roman" w:hAnsi="Times New Roman" w:cs="Times New Roman"/>
          <w:lang w:eastAsia="ar-SA"/>
        </w:rPr>
        <w:t xml:space="preserve">. Inhibitory everywhere else. </w:t>
      </w:r>
    </w:p>
    <w:p w14:paraId="2E4A48EE" w14:textId="77777777" w:rsidR="00AE76C3" w:rsidRPr="00AE76C3" w:rsidRDefault="00AE76C3" w:rsidP="00397B14">
      <w:pPr>
        <w:numPr>
          <w:ilvl w:val="1"/>
          <w:numId w:val="29"/>
        </w:numPr>
        <w:suppressAutoHyphens/>
        <w:spacing w:after="0" w:line="240" w:lineRule="auto"/>
        <w:rPr>
          <w:rFonts w:ascii="Times New Roman" w:eastAsia="Times New Roman" w:hAnsi="Times New Roman" w:cs="Times New Roman"/>
          <w:u w:val="single"/>
          <w:lang w:eastAsia="ar-SA"/>
        </w:rPr>
      </w:pPr>
      <w:r w:rsidRPr="00AE76C3">
        <w:rPr>
          <w:rFonts w:ascii="Times New Roman" w:eastAsia="Times New Roman" w:hAnsi="Times New Roman" w:cs="Times New Roman"/>
          <w:lang w:eastAsia="ar-SA"/>
        </w:rPr>
        <w:t>parasympathetic nervous system</w:t>
      </w:r>
    </w:p>
    <w:p w14:paraId="72DC9F42" w14:textId="77777777" w:rsidR="00AE76C3" w:rsidRPr="00AE76C3" w:rsidRDefault="00AE76C3" w:rsidP="00397B14">
      <w:pPr>
        <w:numPr>
          <w:ilvl w:val="0"/>
          <w:numId w:val="29"/>
        </w:numPr>
        <w:suppressAutoHyphens/>
        <w:spacing w:after="0" w:line="240" w:lineRule="auto"/>
        <w:rPr>
          <w:rFonts w:ascii="Times New Roman" w:eastAsia="Times New Roman" w:hAnsi="Times New Roman" w:cs="Times New Roman"/>
          <w:lang w:eastAsia="ar-SA"/>
        </w:rPr>
      </w:pPr>
      <w:r w:rsidRPr="00AE76C3">
        <w:rPr>
          <w:rFonts w:ascii="Times New Roman" w:eastAsia="Times New Roman" w:hAnsi="Times New Roman" w:cs="Times New Roman"/>
          <w:b/>
          <w:lang w:eastAsia="ar-SA"/>
        </w:rPr>
        <w:t xml:space="preserve">Epinephrine, norepinephrine, dopamine, </w:t>
      </w:r>
      <w:r w:rsidRPr="00AE76C3">
        <w:rPr>
          <w:rFonts w:ascii="Times New Roman" w:eastAsia="Times New Roman" w:hAnsi="Times New Roman" w:cs="Times New Roman"/>
          <w:lang w:eastAsia="ar-SA"/>
        </w:rPr>
        <w:t xml:space="preserve">and </w:t>
      </w:r>
      <w:r w:rsidRPr="00AE76C3">
        <w:rPr>
          <w:rFonts w:ascii="Times New Roman" w:eastAsia="Times New Roman" w:hAnsi="Times New Roman" w:cs="Times New Roman"/>
          <w:b/>
          <w:lang w:eastAsia="ar-SA"/>
        </w:rPr>
        <w:t>serotonin</w:t>
      </w:r>
      <w:r w:rsidR="004F7069">
        <w:rPr>
          <w:rFonts w:ascii="Times New Roman" w:eastAsia="Times New Roman" w:hAnsi="Times New Roman" w:cs="Times New Roman"/>
          <w:b/>
          <w:lang w:eastAsia="ar-SA"/>
        </w:rPr>
        <w:t xml:space="preserve"> (5HT)</w:t>
      </w:r>
      <w:r w:rsidRPr="00AE76C3">
        <w:rPr>
          <w:rFonts w:ascii="Times New Roman" w:eastAsia="Times New Roman" w:hAnsi="Times New Roman" w:cs="Times New Roman"/>
          <w:lang w:eastAsia="ar-SA"/>
        </w:rPr>
        <w:t xml:space="preserve">- </w:t>
      </w:r>
      <w:r w:rsidR="004F7069">
        <w:rPr>
          <w:rFonts w:ascii="Times New Roman" w:eastAsia="Times New Roman" w:hAnsi="Times New Roman" w:cs="Times New Roman"/>
          <w:lang w:eastAsia="ar-SA"/>
        </w:rPr>
        <w:t xml:space="preserve">AA derived, </w:t>
      </w:r>
      <w:r w:rsidRPr="00AE76C3">
        <w:rPr>
          <w:rFonts w:ascii="Times New Roman" w:eastAsia="Times New Roman" w:hAnsi="Times New Roman" w:cs="Times New Roman"/>
          <w:lang w:eastAsia="ar-SA"/>
        </w:rPr>
        <w:t>secreted between neurons of CNS</w:t>
      </w:r>
    </w:p>
    <w:p w14:paraId="14D6AE26" w14:textId="77777777" w:rsidR="00AE76C3" w:rsidRPr="00AE76C3" w:rsidRDefault="00AE76C3" w:rsidP="00397B14">
      <w:pPr>
        <w:numPr>
          <w:ilvl w:val="1"/>
          <w:numId w:val="29"/>
        </w:numPr>
        <w:suppressAutoHyphens/>
        <w:spacing w:after="0" w:line="240" w:lineRule="auto"/>
        <w:rPr>
          <w:rFonts w:ascii="Times New Roman" w:eastAsia="Times New Roman" w:hAnsi="Times New Roman" w:cs="Times New Roman"/>
          <w:u w:val="single"/>
          <w:lang w:eastAsia="ar-SA"/>
        </w:rPr>
      </w:pPr>
      <w:r w:rsidRPr="00AE76C3">
        <w:rPr>
          <w:rFonts w:ascii="Times New Roman" w:eastAsia="Times New Roman" w:hAnsi="Times New Roman" w:cs="Times New Roman"/>
          <w:lang w:eastAsia="ar-SA"/>
        </w:rPr>
        <w:t>sympathetic nervous system</w:t>
      </w:r>
    </w:p>
    <w:p w14:paraId="0AE3B55C" w14:textId="77777777" w:rsidR="00AE76C3" w:rsidRDefault="00AE76C3" w:rsidP="00397B14">
      <w:pPr>
        <w:numPr>
          <w:ilvl w:val="0"/>
          <w:numId w:val="29"/>
        </w:numPr>
        <w:suppressAutoHyphens/>
        <w:spacing w:after="0" w:line="240" w:lineRule="auto"/>
        <w:rPr>
          <w:rFonts w:ascii="Times New Roman" w:eastAsia="Times New Roman" w:hAnsi="Times New Roman" w:cs="Times New Roman"/>
          <w:lang w:eastAsia="ar-SA"/>
        </w:rPr>
      </w:pPr>
      <w:r w:rsidRPr="00AE76C3">
        <w:rPr>
          <w:rFonts w:ascii="Times New Roman" w:eastAsia="Times New Roman" w:hAnsi="Times New Roman" w:cs="Times New Roman"/>
          <w:b/>
          <w:lang w:eastAsia="ar-SA"/>
        </w:rPr>
        <w:t>Gamma aminobutyric acid (GABA)</w:t>
      </w:r>
      <w:r w:rsidRPr="00AE76C3">
        <w:rPr>
          <w:rFonts w:ascii="Times New Roman" w:eastAsia="Times New Roman" w:hAnsi="Times New Roman" w:cs="Times New Roman"/>
          <w:lang w:eastAsia="ar-SA"/>
        </w:rPr>
        <w:t>- inhibitory neurotransmitter among brain neurons</w:t>
      </w:r>
    </w:p>
    <w:p w14:paraId="5CB13DD2" w14:textId="77777777" w:rsidR="005C0B2F" w:rsidRPr="005C0B2F" w:rsidRDefault="005C0B2F" w:rsidP="005C0B2F">
      <w:pPr>
        <w:suppressAutoHyphens/>
        <w:spacing w:after="0" w:line="240" w:lineRule="auto"/>
        <w:rPr>
          <w:rFonts w:ascii="Times New Roman" w:eastAsia="Times New Roman" w:hAnsi="Times New Roman" w:cs="Times New Roman"/>
          <w:sz w:val="18"/>
          <w:szCs w:val="18"/>
          <w:lang w:eastAsia="ar-SA"/>
        </w:rPr>
      </w:pPr>
      <w:r w:rsidRPr="005C0B2F">
        <w:rPr>
          <w:rFonts w:ascii="Times New Roman" w:eastAsia="Times New Roman" w:hAnsi="Times New Roman" w:cs="Times New Roman"/>
          <w:sz w:val="18"/>
          <w:szCs w:val="18"/>
          <w:lang w:eastAsia="ar-SA"/>
        </w:rPr>
        <w:t xml:space="preserve">**Greater diameter &amp; more heavily myelinated axons will propagate faster impulses </w:t>
      </w:r>
      <w:r w:rsidR="00485598">
        <w:rPr>
          <w:rFonts w:ascii="Times New Roman" w:eastAsia="Times New Roman" w:hAnsi="Times New Roman" w:cs="Times New Roman"/>
          <w:sz w:val="18"/>
          <w:szCs w:val="18"/>
          <w:lang w:eastAsia="ar-SA"/>
        </w:rPr>
        <w:t>(</w:t>
      </w:r>
      <w:r w:rsidR="00194A70">
        <w:rPr>
          <w:rFonts w:ascii="Times New Roman" w:eastAsia="Times New Roman" w:hAnsi="Times New Roman" w:cs="Times New Roman"/>
          <w:sz w:val="18"/>
          <w:szCs w:val="18"/>
          <w:lang w:eastAsia="ar-SA"/>
        </w:rPr>
        <w:t>greater diameter because less resistance to “flow” of ions – think water through a large pipe vs a small one, and myelinated because of salt</w:t>
      </w:r>
      <w:r w:rsidR="00485598">
        <w:rPr>
          <w:rFonts w:ascii="Times New Roman" w:eastAsia="Times New Roman" w:hAnsi="Times New Roman" w:cs="Times New Roman"/>
          <w:sz w:val="18"/>
          <w:szCs w:val="18"/>
          <w:lang w:eastAsia="ar-SA"/>
        </w:rPr>
        <w:t xml:space="preserve">atory conduction; the Na doesn’t gradually defuse outward </w:t>
      </w:r>
      <w:r w:rsidR="00194A70">
        <w:rPr>
          <w:rFonts w:ascii="Times New Roman" w:eastAsia="Times New Roman" w:hAnsi="Times New Roman" w:cs="Times New Roman"/>
          <w:sz w:val="18"/>
          <w:szCs w:val="18"/>
          <w:lang w:eastAsia="ar-SA"/>
        </w:rPr>
        <w:t>[charge leakage</w:t>
      </w:r>
      <w:r w:rsidR="004D6C20">
        <w:rPr>
          <w:rFonts w:ascii="Times New Roman" w:eastAsia="Times New Roman" w:hAnsi="Times New Roman" w:cs="Times New Roman"/>
          <w:sz w:val="18"/>
          <w:szCs w:val="18"/>
          <w:lang w:eastAsia="ar-SA"/>
        </w:rPr>
        <w:t>?</w:t>
      </w:r>
      <w:r w:rsidR="00194A70">
        <w:rPr>
          <w:rFonts w:ascii="Times New Roman" w:eastAsia="Times New Roman" w:hAnsi="Times New Roman" w:cs="Times New Roman"/>
          <w:sz w:val="18"/>
          <w:szCs w:val="18"/>
          <w:lang w:eastAsia="ar-SA"/>
        </w:rPr>
        <w:t>]</w:t>
      </w:r>
      <w:r w:rsidR="00485598">
        <w:rPr>
          <w:rFonts w:ascii="Times New Roman" w:eastAsia="Times New Roman" w:hAnsi="Times New Roman" w:cs="Times New Roman"/>
          <w:sz w:val="18"/>
          <w:szCs w:val="18"/>
          <w:lang w:eastAsia="ar-SA"/>
        </w:rPr>
        <w:t xml:space="preserve"> at every suc</w:t>
      </w:r>
      <w:r w:rsidR="008F377C">
        <w:rPr>
          <w:rFonts w:ascii="Times New Roman" w:eastAsia="Times New Roman" w:hAnsi="Times New Roman" w:cs="Times New Roman"/>
          <w:sz w:val="18"/>
          <w:szCs w:val="18"/>
          <w:lang w:eastAsia="ar-SA"/>
        </w:rPr>
        <w:t>cessive AP requiring</w:t>
      </w:r>
      <w:r w:rsidR="00485598">
        <w:rPr>
          <w:rFonts w:ascii="Times New Roman" w:eastAsia="Times New Roman" w:hAnsi="Times New Roman" w:cs="Times New Roman"/>
          <w:sz w:val="18"/>
          <w:szCs w:val="18"/>
          <w:lang w:eastAsia="ar-SA"/>
        </w:rPr>
        <w:t xml:space="preserve"> new Na to rush in to keep the impulse going; it can’t leak out of myelin wrapped sections so it drives straight from node to node</w:t>
      </w:r>
      <w:r w:rsidR="00C740C2">
        <w:rPr>
          <w:rFonts w:ascii="Times New Roman" w:eastAsia="Times New Roman" w:hAnsi="Times New Roman" w:cs="Times New Roman"/>
          <w:sz w:val="18"/>
          <w:szCs w:val="18"/>
          <w:lang w:eastAsia="ar-SA"/>
        </w:rPr>
        <w:t>, see image above</w:t>
      </w:r>
      <w:r w:rsidR="00485598">
        <w:rPr>
          <w:rFonts w:ascii="Times New Roman" w:eastAsia="Times New Roman" w:hAnsi="Times New Roman" w:cs="Times New Roman"/>
          <w:sz w:val="18"/>
          <w:szCs w:val="18"/>
          <w:lang w:eastAsia="ar-SA"/>
        </w:rPr>
        <w:t>)</w:t>
      </w:r>
    </w:p>
    <w:p w14:paraId="169D925C" w14:textId="77777777" w:rsidR="005C0B2F" w:rsidRPr="005C0B2F" w:rsidRDefault="005C0B2F" w:rsidP="005C0B2F">
      <w:pPr>
        <w:suppressAutoHyphens/>
        <w:spacing w:after="0" w:line="240" w:lineRule="auto"/>
        <w:rPr>
          <w:rFonts w:ascii="Times New Roman" w:eastAsia="Times New Roman" w:hAnsi="Times New Roman" w:cs="Times New Roman"/>
          <w:sz w:val="18"/>
          <w:szCs w:val="18"/>
          <w:lang w:eastAsia="ar-SA"/>
        </w:rPr>
      </w:pPr>
      <w:r w:rsidRPr="005C0B2F">
        <w:rPr>
          <w:rFonts w:ascii="Times New Roman" w:eastAsia="Times New Roman" w:hAnsi="Times New Roman" w:cs="Times New Roman"/>
          <w:sz w:val="18"/>
          <w:szCs w:val="18"/>
          <w:lang w:eastAsia="ar-SA"/>
        </w:rPr>
        <w:t xml:space="preserve">** Synaptic vesicles fuse w/ presynaptic membrane =&gt; neurotransmitter =&gt; postsynaptic </w:t>
      </w:r>
    </w:p>
    <w:p w14:paraId="36048A92" w14:textId="77777777" w:rsidR="005C0B2F" w:rsidRPr="005C0B2F" w:rsidRDefault="005C0B2F" w:rsidP="005C0B2F">
      <w:pPr>
        <w:suppressAutoHyphens/>
        <w:spacing w:after="0" w:line="240" w:lineRule="auto"/>
        <w:rPr>
          <w:rFonts w:ascii="Times New Roman" w:eastAsia="Times New Roman" w:hAnsi="Times New Roman" w:cs="Times New Roman"/>
          <w:sz w:val="18"/>
          <w:szCs w:val="18"/>
          <w:lang w:eastAsia="ar-SA"/>
        </w:rPr>
      </w:pPr>
      <w:r w:rsidRPr="005C0B2F">
        <w:rPr>
          <w:rFonts w:ascii="Times New Roman" w:eastAsia="Times New Roman" w:hAnsi="Times New Roman" w:cs="Times New Roman"/>
          <w:sz w:val="18"/>
          <w:szCs w:val="18"/>
          <w:lang w:eastAsia="ar-SA"/>
        </w:rPr>
        <w:lastRenderedPageBreak/>
        <w:t>** Neurotransmitter may be taken back into nerve terminal</w:t>
      </w:r>
      <w:r>
        <w:rPr>
          <w:rFonts w:ascii="Times New Roman" w:eastAsia="Times New Roman" w:hAnsi="Times New Roman" w:cs="Times New Roman"/>
          <w:sz w:val="18"/>
          <w:szCs w:val="18"/>
          <w:lang w:eastAsia="ar-SA"/>
        </w:rPr>
        <w:t xml:space="preserve"> (active transport), degraded </w:t>
      </w:r>
      <w:r w:rsidRPr="005C0B2F">
        <w:rPr>
          <w:rFonts w:ascii="Times New Roman" w:eastAsia="Times New Roman" w:hAnsi="Times New Roman" w:cs="Times New Roman"/>
          <w:sz w:val="18"/>
          <w:szCs w:val="18"/>
          <w:lang w:eastAsia="ar-SA"/>
        </w:rPr>
        <w:t>synaptic cleft</w:t>
      </w:r>
      <w:r>
        <w:rPr>
          <w:rFonts w:ascii="Times New Roman" w:eastAsia="Times New Roman" w:hAnsi="Times New Roman" w:cs="Times New Roman"/>
          <w:sz w:val="18"/>
          <w:szCs w:val="18"/>
          <w:lang w:eastAsia="ar-SA"/>
        </w:rPr>
        <w:t xml:space="preserve"> enzymes</w:t>
      </w:r>
      <w:r w:rsidR="00F90D80">
        <w:rPr>
          <w:rFonts w:ascii="Times New Roman" w:eastAsia="Times New Roman" w:hAnsi="Times New Roman" w:cs="Times New Roman"/>
          <w:sz w:val="18"/>
          <w:szCs w:val="18"/>
          <w:lang w:eastAsia="ar-SA"/>
        </w:rPr>
        <w:t xml:space="preserve"> </w:t>
      </w:r>
      <w:r>
        <w:rPr>
          <w:rFonts w:ascii="Times New Roman" w:eastAsia="Times New Roman" w:hAnsi="Times New Roman" w:cs="Times New Roman"/>
          <w:sz w:val="18"/>
          <w:szCs w:val="18"/>
          <w:lang w:eastAsia="ar-SA"/>
        </w:rPr>
        <w:t>(recycle back to presyn)</w:t>
      </w:r>
      <w:r w:rsidRPr="005C0B2F">
        <w:rPr>
          <w:rFonts w:ascii="Times New Roman" w:eastAsia="Times New Roman" w:hAnsi="Times New Roman" w:cs="Times New Roman"/>
          <w:sz w:val="18"/>
          <w:szCs w:val="18"/>
          <w:lang w:eastAsia="ar-SA"/>
        </w:rPr>
        <w:t xml:space="preserve">, or diffuse out of the synapse </w:t>
      </w:r>
    </w:p>
    <w:p w14:paraId="6744D0E3" w14:textId="77777777" w:rsidR="005C0B2F" w:rsidRPr="007A645E" w:rsidRDefault="005C0B2F" w:rsidP="005C0B2F">
      <w:pPr>
        <w:suppressAutoHyphens/>
        <w:spacing w:after="0" w:line="240" w:lineRule="auto"/>
        <w:rPr>
          <w:rFonts w:ascii="Times New Roman" w:eastAsia="Times New Roman" w:hAnsi="Times New Roman" w:cs="Times New Roman"/>
          <w:lang w:eastAsia="ar-SA"/>
        </w:rPr>
      </w:pPr>
    </w:p>
    <w:p w14:paraId="560E8A1A" w14:textId="77777777" w:rsidR="007A645E" w:rsidRPr="007A645E" w:rsidRDefault="007A645E" w:rsidP="007A645E">
      <w:pPr>
        <w:suppressAutoHyphens/>
        <w:spacing w:after="0" w:line="240" w:lineRule="auto"/>
        <w:rPr>
          <w:rFonts w:ascii="Times New Roman" w:eastAsia="Times New Roman" w:hAnsi="Times New Roman" w:cs="Times New Roman"/>
          <w:b/>
          <w:lang w:eastAsia="ar-SA"/>
        </w:rPr>
      </w:pPr>
      <w:r w:rsidRPr="007A645E">
        <w:rPr>
          <w:rFonts w:ascii="Times New Roman" w:eastAsia="Times New Roman" w:hAnsi="Times New Roman" w:cs="Times New Roman"/>
          <w:b/>
          <w:u w:val="single"/>
          <w:lang w:eastAsia="ar-SA"/>
        </w:rPr>
        <w:t>Central Nervous System (CNS)</w:t>
      </w:r>
      <w:r w:rsidRPr="007A645E">
        <w:rPr>
          <w:rFonts w:ascii="Times New Roman" w:eastAsia="Times New Roman" w:hAnsi="Times New Roman" w:cs="Times New Roman"/>
          <w:b/>
          <w:lang w:eastAsia="ar-SA"/>
        </w:rPr>
        <w:t xml:space="preserve"> – </w:t>
      </w:r>
      <w:r w:rsidRPr="007A645E">
        <w:rPr>
          <w:rFonts w:ascii="Times New Roman" w:eastAsia="Times New Roman" w:hAnsi="Times New Roman" w:cs="Times New Roman"/>
          <w:lang w:eastAsia="ar-SA"/>
        </w:rPr>
        <w:t>consists of the brain and spinal cord</w:t>
      </w:r>
    </w:p>
    <w:p w14:paraId="06D4E808" w14:textId="77777777" w:rsidR="007A645E" w:rsidRPr="007A645E" w:rsidRDefault="007A645E" w:rsidP="007A645E">
      <w:pPr>
        <w:suppressAutoHyphens/>
        <w:spacing w:after="0" w:line="240" w:lineRule="auto"/>
        <w:rPr>
          <w:rFonts w:ascii="Times New Roman" w:eastAsia="Times New Roman" w:hAnsi="Times New Roman" w:cs="Times New Roman"/>
          <w:b/>
          <w:lang w:eastAsia="ar-SA"/>
        </w:rPr>
      </w:pPr>
      <w:r w:rsidRPr="007A645E">
        <w:rPr>
          <w:rFonts w:ascii="Times New Roman" w:eastAsia="Times New Roman" w:hAnsi="Times New Roman" w:cs="Times New Roman"/>
          <w:b/>
          <w:lang w:eastAsia="ar-SA"/>
        </w:rPr>
        <w:t xml:space="preserve">Brain – </w:t>
      </w:r>
      <w:r w:rsidRPr="007A645E">
        <w:rPr>
          <w:rFonts w:ascii="Times New Roman" w:eastAsia="Times New Roman" w:hAnsi="Times New Roman" w:cs="Times New Roman"/>
          <w:lang w:eastAsia="ar-SA"/>
        </w:rPr>
        <w:t>outer grey matter (cell bodies) and inner white matter (axons); forebrain, midbrain, hindbrain</w:t>
      </w:r>
    </w:p>
    <w:p w14:paraId="30D6338E" w14:textId="77777777" w:rsidR="007A645E" w:rsidRPr="007A645E" w:rsidRDefault="007A645E" w:rsidP="00397B14">
      <w:pPr>
        <w:numPr>
          <w:ilvl w:val="0"/>
          <w:numId w:val="31"/>
        </w:numPr>
        <w:suppressAutoHyphens/>
        <w:spacing w:after="0" w:line="240" w:lineRule="auto"/>
        <w:rPr>
          <w:rFonts w:ascii="Times New Roman" w:eastAsia="Times New Roman" w:hAnsi="Times New Roman" w:cs="Times New Roman"/>
          <w:b/>
          <w:lang w:eastAsia="ar-SA"/>
        </w:rPr>
      </w:pPr>
      <w:r w:rsidRPr="007A645E">
        <w:rPr>
          <w:rFonts w:ascii="Times New Roman" w:eastAsia="Times New Roman" w:hAnsi="Times New Roman" w:cs="Times New Roman"/>
          <w:b/>
          <w:lang w:eastAsia="ar-SA"/>
        </w:rPr>
        <w:t xml:space="preserve">Forebrain – </w:t>
      </w:r>
      <w:r w:rsidR="00C064A0" w:rsidRPr="00C064A0">
        <w:rPr>
          <w:rFonts w:ascii="Times New Roman" w:eastAsia="Times New Roman" w:hAnsi="Times New Roman" w:cs="Times New Roman"/>
          <w:lang w:eastAsia="ar-SA"/>
        </w:rPr>
        <w:t>largest &amp; most important brain region.</w:t>
      </w:r>
      <w:r w:rsidR="00C064A0">
        <w:rPr>
          <w:rFonts w:ascii="Times New Roman" w:eastAsia="Times New Roman" w:hAnsi="Times New Roman" w:cs="Times New Roman"/>
          <w:b/>
          <w:lang w:eastAsia="ar-SA"/>
        </w:rPr>
        <w:t xml:space="preserve"> </w:t>
      </w:r>
      <w:r w:rsidRPr="007A645E">
        <w:rPr>
          <w:rFonts w:ascii="Times New Roman" w:eastAsia="Times New Roman" w:hAnsi="Times New Roman" w:cs="Times New Roman"/>
          <w:lang w:eastAsia="ar-SA"/>
        </w:rPr>
        <w:t xml:space="preserve">contains </w:t>
      </w:r>
      <w:r w:rsidRPr="007A645E">
        <w:rPr>
          <w:rFonts w:ascii="Times New Roman" w:eastAsia="Times New Roman" w:hAnsi="Times New Roman" w:cs="Times New Roman"/>
          <w:b/>
          <w:lang w:eastAsia="ar-SA"/>
        </w:rPr>
        <w:t xml:space="preserve">cerebral cortex </w:t>
      </w:r>
      <w:r w:rsidRPr="007A645E">
        <w:rPr>
          <w:rFonts w:ascii="Times New Roman" w:eastAsia="Times New Roman" w:hAnsi="Times New Roman" w:cs="Times New Roman"/>
          <w:lang w:eastAsia="ar-SA"/>
        </w:rPr>
        <w:t xml:space="preserve">(processes sensory input / important for memory and creative thought), </w:t>
      </w:r>
      <w:r w:rsidRPr="007A645E">
        <w:rPr>
          <w:rFonts w:ascii="Times New Roman" w:eastAsia="Times New Roman" w:hAnsi="Times New Roman" w:cs="Times New Roman"/>
          <w:b/>
          <w:lang w:eastAsia="ar-SA"/>
        </w:rPr>
        <w:t xml:space="preserve">olfactory bulb </w:t>
      </w:r>
      <w:r w:rsidRPr="007A645E">
        <w:rPr>
          <w:rFonts w:ascii="Times New Roman" w:eastAsia="Times New Roman" w:hAnsi="Times New Roman" w:cs="Times New Roman"/>
          <w:lang w:eastAsia="ar-SA"/>
        </w:rPr>
        <w:t xml:space="preserve">(smell), </w:t>
      </w:r>
      <w:r w:rsidRPr="007A645E">
        <w:rPr>
          <w:rFonts w:ascii="Times New Roman" w:eastAsia="Times New Roman" w:hAnsi="Times New Roman" w:cs="Times New Roman"/>
          <w:b/>
          <w:lang w:eastAsia="ar-SA"/>
        </w:rPr>
        <w:t>thalamus</w:t>
      </w:r>
      <w:r w:rsidRPr="007A645E">
        <w:rPr>
          <w:rFonts w:ascii="Times New Roman" w:eastAsia="Times New Roman" w:hAnsi="Times New Roman" w:cs="Times New Roman"/>
          <w:lang w:eastAsia="ar-SA"/>
        </w:rPr>
        <w:t xml:space="preserve"> (relay for spinal cord and cerebral cortex), </w:t>
      </w:r>
      <w:r w:rsidRPr="007A645E">
        <w:rPr>
          <w:rFonts w:ascii="Times New Roman" w:eastAsia="Times New Roman" w:hAnsi="Times New Roman" w:cs="Times New Roman"/>
          <w:b/>
          <w:lang w:eastAsia="ar-SA"/>
        </w:rPr>
        <w:t>hypothalamus</w:t>
      </w:r>
      <w:r w:rsidRPr="007A645E">
        <w:rPr>
          <w:rFonts w:ascii="Times New Roman" w:eastAsia="Times New Roman" w:hAnsi="Times New Roman" w:cs="Times New Roman"/>
          <w:lang w:eastAsia="ar-SA"/>
        </w:rPr>
        <w:t>- visceral function (water balance, blood pressure, and temp regulation, hunger, thirst, sex)</w:t>
      </w:r>
    </w:p>
    <w:p w14:paraId="24848E5A" w14:textId="77777777" w:rsidR="007A645E" w:rsidRPr="007A645E" w:rsidRDefault="007A645E" w:rsidP="00397B14">
      <w:pPr>
        <w:numPr>
          <w:ilvl w:val="0"/>
          <w:numId w:val="31"/>
        </w:numPr>
        <w:suppressAutoHyphens/>
        <w:spacing w:after="0" w:line="240" w:lineRule="auto"/>
        <w:rPr>
          <w:rFonts w:ascii="Times New Roman" w:eastAsia="Times New Roman" w:hAnsi="Times New Roman" w:cs="Times New Roman"/>
          <w:b/>
          <w:lang w:eastAsia="ar-SA"/>
        </w:rPr>
      </w:pPr>
      <w:r w:rsidRPr="007A645E">
        <w:rPr>
          <w:rFonts w:ascii="Times New Roman" w:eastAsia="Times New Roman" w:hAnsi="Times New Roman" w:cs="Times New Roman"/>
          <w:b/>
          <w:lang w:eastAsia="ar-SA"/>
        </w:rPr>
        <w:t xml:space="preserve">Midbrain – </w:t>
      </w:r>
      <w:r w:rsidRPr="007A645E">
        <w:rPr>
          <w:rFonts w:ascii="Times New Roman" w:eastAsia="Times New Roman" w:hAnsi="Times New Roman" w:cs="Times New Roman"/>
          <w:lang w:eastAsia="ar-SA"/>
        </w:rPr>
        <w:t>relay center for visual/ auditory impulses; motor control</w:t>
      </w:r>
    </w:p>
    <w:p w14:paraId="0C55DC47" w14:textId="77777777" w:rsidR="007A645E" w:rsidRPr="007A645E" w:rsidRDefault="007A645E" w:rsidP="00397B14">
      <w:pPr>
        <w:numPr>
          <w:ilvl w:val="0"/>
          <w:numId w:val="31"/>
        </w:num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b/>
          <w:lang w:eastAsia="ar-SA"/>
        </w:rPr>
        <w:t xml:space="preserve">Hindbrain – </w:t>
      </w:r>
      <w:r w:rsidRPr="007A645E">
        <w:rPr>
          <w:rFonts w:ascii="Times New Roman" w:eastAsia="Times New Roman" w:hAnsi="Times New Roman" w:cs="Times New Roman"/>
          <w:lang w:eastAsia="ar-SA"/>
        </w:rPr>
        <w:t xml:space="preserve">posterior part of brain; </w:t>
      </w:r>
      <w:r w:rsidRPr="007A645E">
        <w:rPr>
          <w:rFonts w:ascii="Times New Roman" w:eastAsia="Times New Roman" w:hAnsi="Times New Roman" w:cs="Times New Roman"/>
          <w:b/>
          <w:lang w:eastAsia="ar-SA"/>
        </w:rPr>
        <w:t>cerebellum</w:t>
      </w:r>
      <w:r w:rsidRPr="007A645E">
        <w:rPr>
          <w:rFonts w:ascii="Times New Roman" w:eastAsia="Times New Roman" w:hAnsi="Times New Roman" w:cs="Times New Roman"/>
          <w:lang w:eastAsia="ar-SA"/>
        </w:rPr>
        <w:t xml:space="preserve"> (maintenance of balance, hand-eye coord, timing of rapid movements), </w:t>
      </w:r>
      <w:r w:rsidRPr="007A645E">
        <w:rPr>
          <w:rFonts w:ascii="Times New Roman" w:eastAsia="Times New Roman" w:hAnsi="Times New Roman" w:cs="Times New Roman"/>
          <w:b/>
          <w:lang w:eastAsia="ar-SA"/>
        </w:rPr>
        <w:t>pons</w:t>
      </w:r>
      <w:r w:rsidRPr="007A645E">
        <w:rPr>
          <w:rFonts w:ascii="Times New Roman" w:eastAsia="Times New Roman" w:hAnsi="Times New Roman" w:cs="Times New Roman"/>
          <w:lang w:eastAsia="ar-SA"/>
        </w:rPr>
        <w:t xml:space="preserve"> (relay center to allow communication b/w cortex and cerebellum), </w:t>
      </w:r>
      <w:r w:rsidRPr="007A645E">
        <w:rPr>
          <w:rFonts w:ascii="Times New Roman" w:eastAsia="Times New Roman" w:hAnsi="Times New Roman" w:cs="Times New Roman"/>
          <w:b/>
          <w:lang w:eastAsia="ar-SA"/>
        </w:rPr>
        <w:t>medulla oblongata</w:t>
      </w:r>
      <w:r w:rsidRPr="007A645E">
        <w:rPr>
          <w:rFonts w:ascii="Times New Roman" w:eastAsia="Times New Roman" w:hAnsi="Times New Roman" w:cs="Times New Roman"/>
          <w:lang w:eastAsia="ar-SA"/>
        </w:rPr>
        <w:t xml:space="preserve"> (breathing, heart rate, gastrointestinal activity</w:t>
      </w:r>
      <w:proofErr w:type="gramStart"/>
      <w:r w:rsidRPr="007A645E">
        <w:rPr>
          <w:rFonts w:ascii="Times New Roman" w:eastAsia="Times New Roman" w:hAnsi="Times New Roman" w:cs="Times New Roman"/>
          <w:lang w:eastAsia="ar-SA"/>
        </w:rPr>
        <w:t>)  -</w:t>
      </w:r>
      <w:proofErr w:type="gramEnd"/>
      <w:r w:rsidRPr="007A645E">
        <w:rPr>
          <w:rFonts w:ascii="Times New Roman" w:eastAsia="Times New Roman" w:hAnsi="Times New Roman" w:cs="Times New Roman"/>
          <w:lang w:eastAsia="ar-SA"/>
        </w:rPr>
        <w:t xml:space="preserve"> </w:t>
      </w:r>
    </w:p>
    <w:p w14:paraId="54F05181" w14:textId="77777777" w:rsidR="007A645E" w:rsidRPr="00355CEA" w:rsidRDefault="00355CEA" w:rsidP="00397B14">
      <w:pPr>
        <w:numPr>
          <w:ilvl w:val="1"/>
          <w:numId w:val="31"/>
        </w:numPr>
        <w:suppressAutoHyphens/>
        <w:spacing w:after="0" w:line="240" w:lineRule="auto"/>
        <w:rPr>
          <w:rFonts w:ascii="Times New Roman" w:eastAsia="Times New Roman" w:hAnsi="Times New Roman" w:cs="Times New Roman"/>
          <w:lang w:eastAsia="ar-SA"/>
        </w:rPr>
      </w:pPr>
      <w:r w:rsidRPr="00355CEA">
        <w:rPr>
          <w:rFonts w:ascii="Times New Roman" w:eastAsia="Times New Roman" w:hAnsi="Times New Roman" w:cs="Times New Roman"/>
          <w:lang w:eastAsia="ar-SA"/>
        </w:rPr>
        <w:t xml:space="preserve">The </w:t>
      </w:r>
      <w:r w:rsidRPr="00355CEA">
        <w:rPr>
          <w:rFonts w:ascii="Times New Roman" w:eastAsia="Times New Roman" w:hAnsi="Times New Roman" w:cs="Times New Roman"/>
          <w:b/>
          <w:lang w:eastAsia="ar-SA"/>
        </w:rPr>
        <w:t>brain</w:t>
      </w:r>
      <w:r w:rsidR="007A645E" w:rsidRPr="00355CEA">
        <w:rPr>
          <w:rFonts w:ascii="Times New Roman" w:eastAsia="Times New Roman" w:hAnsi="Times New Roman" w:cs="Times New Roman"/>
          <w:b/>
          <w:lang w:eastAsia="ar-SA"/>
        </w:rPr>
        <w:t>stem</w:t>
      </w:r>
      <w:r w:rsidRPr="00355CEA">
        <w:rPr>
          <w:rFonts w:ascii="Times New Roman" w:eastAsia="Times New Roman" w:hAnsi="Times New Roman" w:cs="Times New Roman"/>
          <w:lang w:eastAsia="ar-SA"/>
        </w:rPr>
        <w:t xml:space="preserve"> consists of midbrain + medulla oblongata + pons. Connects the cerebrum with the spinal cord.</w:t>
      </w:r>
    </w:p>
    <w:p w14:paraId="2273A72B" w14:textId="77777777" w:rsidR="007A645E" w:rsidRPr="007A645E" w:rsidRDefault="007A645E" w:rsidP="007A645E">
      <w:p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b/>
          <w:lang w:eastAsia="ar-SA"/>
        </w:rPr>
        <w:t>Spinal cord-</w:t>
      </w:r>
      <w:r w:rsidRPr="007A645E">
        <w:rPr>
          <w:rFonts w:ascii="Times New Roman" w:eastAsia="Times New Roman" w:hAnsi="Times New Roman" w:cs="Times New Roman"/>
          <w:lang w:eastAsia="ar-SA"/>
        </w:rPr>
        <w:t xml:space="preserve"> out white/inner </w:t>
      </w:r>
      <w:proofErr w:type="gramStart"/>
      <w:r w:rsidRPr="007A645E">
        <w:rPr>
          <w:rFonts w:ascii="Times New Roman" w:eastAsia="Times New Roman" w:hAnsi="Times New Roman" w:cs="Times New Roman"/>
          <w:lang w:eastAsia="ar-SA"/>
        </w:rPr>
        <w:t>gray(</w:t>
      </w:r>
      <w:proofErr w:type="gramEnd"/>
      <w:r w:rsidRPr="007A645E">
        <w:rPr>
          <w:rFonts w:ascii="Times New Roman" w:eastAsia="Times New Roman" w:hAnsi="Times New Roman" w:cs="Times New Roman"/>
          <w:lang w:eastAsia="ar-SA"/>
        </w:rPr>
        <w:t xml:space="preserve">cell bodies).  Sensory info enters through </w:t>
      </w:r>
      <w:r w:rsidRPr="007A645E">
        <w:rPr>
          <w:rFonts w:ascii="Times New Roman" w:eastAsia="Times New Roman" w:hAnsi="Times New Roman" w:cs="Times New Roman"/>
          <w:b/>
          <w:lang w:eastAsia="ar-SA"/>
        </w:rPr>
        <w:t>dorsal horn</w:t>
      </w:r>
      <w:r w:rsidRPr="007A645E">
        <w:rPr>
          <w:rFonts w:ascii="Times New Roman" w:eastAsia="Times New Roman" w:hAnsi="Times New Roman" w:cs="Times New Roman"/>
          <w:lang w:eastAsia="ar-SA"/>
        </w:rPr>
        <w:t xml:space="preserve">. All motor info exits through the </w:t>
      </w:r>
      <w:r w:rsidRPr="007A645E">
        <w:rPr>
          <w:rFonts w:ascii="Times New Roman" w:eastAsia="Times New Roman" w:hAnsi="Times New Roman" w:cs="Times New Roman"/>
          <w:b/>
          <w:lang w:eastAsia="ar-SA"/>
        </w:rPr>
        <w:t>ventral horn</w:t>
      </w:r>
      <w:r w:rsidRPr="007A645E">
        <w:rPr>
          <w:rFonts w:ascii="Times New Roman" w:eastAsia="Times New Roman" w:hAnsi="Times New Roman" w:cs="Times New Roman"/>
          <w:lang w:eastAsia="ar-SA"/>
        </w:rPr>
        <w:t>.</w:t>
      </w:r>
    </w:p>
    <w:p w14:paraId="49E0E646" w14:textId="77777777" w:rsidR="007A645E" w:rsidRDefault="00175E18" w:rsidP="007A645E">
      <w:pPr>
        <w:suppressAutoHyphens/>
        <w:spacing w:after="0" w:line="240" w:lineRule="auto"/>
        <w:rPr>
          <w:rFonts w:eastAsia="Times New Roman" w:cs="Times New Roman"/>
          <w:sz w:val="18"/>
          <w:szCs w:val="18"/>
          <w:lang w:eastAsia="ar-SA"/>
        </w:rPr>
      </w:pPr>
      <w:r>
        <w:rPr>
          <w:rFonts w:eastAsia="Times New Roman" w:cs="Times New Roman"/>
          <w:sz w:val="18"/>
          <w:szCs w:val="18"/>
          <w:lang w:eastAsia="ar-SA"/>
        </w:rPr>
        <w:t>Cerebrum</w:t>
      </w:r>
      <w:r w:rsidR="00E44E7B">
        <w:rPr>
          <w:rFonts w:eastAsia="Times New Roman" w:cs="Times New Roman"/>
          <w:sz w:val="18"/>
          <w:szCs w:val="18"/>
          <w:lang w:eastAsia="ar-SA"/>
        </w:rPr>
        <w:t xml:space="preserve"> is </w:t>
      </w:r>
      <w:r>
        <w:rPr>
          <w:rFonts w:eastAsia="Times New Roman" w:cs="Times New Roman"/>
          <w:sz w:val="18"/>
          <w:szCs w:val="18"/>
          <w:lang w:eastAsia="ar-SA"/>
        </w:rPr>
        <w:t>largest part of brain w/ two hemispheres connected by corpus callosum (thick nerve bundle). D</w:t>
      </w:r>
      <w:r w:rsidR="00E44E7B">
        <w:rPr>
          <w:rFonts w:eastAsia="Times New Roman" w:cs="Times New Roman"/>
          <w:sz w:val="18"/>
          <w:szCs w:val="18"/>
          <w:lang w:eastAsia="ar-SA"/>
        </w:rPr>
        <w:t>ivided by lobes: frontal (conscious thought; voluntary skeletal muscle movement), partietal (sensory areas – temperature, touch, pressure, pain), temporal (sensory – hearing and smelling), occipital (sensory – vision)</w:t>
      </w:r>
      <w:r>
        <w:rPr>
          <w:rFonts w:eastAsia="Times New Roman" w:cs="Times New Roman"/>
          <w:sz w:val="18"/>
          <w:szCs w:val="18"/>
          <w:lang w:eastAsia="ar-SA"/>
        </w:rPr>
        <w:t>.</w:t>
      </w:r>
    </w:p>
    <w:p w14:paraId="53EEFA79" w14:textId="77777777" w:rsidR="00175E18" w:rsidRPr="00E44E7B" w:rsidRDefault="002167B4" w:rsidP="007A645E">
      <w:pPr>
        <w:suppressAutoHyphens/>
        <w:spacing w:after="0" w:line="240" w:lineRule="auto"/>
        <w:rPr>
          <w:rFonts w:eastAsia="Times New Roman" w:cs="Times New Roman"/>
          <w:sz w:val="18"/>
          <w:szCs w:val="18"/>
          <w:lang w:eastAsia="ar-SA"/>
        </w:rPr>
      </w:pPr>
      <w:r>
        <w:rPr>
          <w:rFonts w:eastAsia="Times New Roman" w:cs="Times New Roman"/>
          <w:sz w:val="18"/>
          <w:szCs w:val="18"/>
          <w:lang w:eastAsia="ar-SA"/>
        </w:rPr>
        <w:t xml:space="preserve">Cerebrum has outer portion (cerebral cortex – gray </w:t>
      </w:r>
      <w:r w:rsidR="00A94B4A">
        <w:rPr>
          <w:rFonts w:eastAsia="Times New Roman" w:cs="Times New Roman"/>
          <w:sz w:val="18"/>
          <w:szCs w:val="18"/>
          <w:lang w:eastAsia="ar-SA"/>
        </w:rPr>
        <w:t>matter</w:t>
      </w:r>
      <w:r>
        <w:rPr>
          <w:rFonts w:eastAsia="Times New Roman" w:cs="Times New Roman"/>
          <w:sz w:val="18"/>
          <w:szCs w:val="18"/>
          <w:lang w:eastAsia="ar-SA"/>
        </w:rPr>
        <w:t>)</w:t>
      </w:r>
      <w:r w:rsidR="00A94B4A">
        <w:rPr>
          <w:rFonts w:eastAsia="Times New Roman" w:cs="Times New Roman"/>
          <w:sz w:val="18"/>
          <w:szCs w:val="18"/>
          <w:lang w:eastAsia="ar-SA"/>
        </w:rPr>
        <w:t xml:space="preserve"> +</w:t>
      </w:r>
      <w:r w:rsidR="005E1F11">
        <w:rPr>
          <w:rFonts w:eastAsia="Times New Roman" w:cs="Times New Roman"/>
          <w:sz w:val="18"/>
          <w:szCs w:val="18"/>
          <w:lang w:eastAsia="ar-SA"/>
        </w:rPr>
        <w:t xml:space="preserve">inner portion (medulla – white </w:t>
      </w:r>
      <w:r w:rsidR="00A94B4A">
        <w:rPr>
          <w:rFonts w:eastAsia="Times New Roman" w:cs="Times New Roman"/>
          <w:sz w:val="18"/>
          <w:szCs w:val="18"/>
          <w:lang w:eastAsia="ar-SA"/>
        </w:rPr>
        <w:t>matter)</w:t>
      </w:r>
      <w:r w:rsidR="004C5475">
        <w:rPr>
          <w:rFonts w:eastAsia="Times New Roman" w:cs="Times New Roman"/>
          <w:sz w:val="18"/>
          <w:szCs w:val="18"/>
          <w:lang w:eastAsia="ar-SA"/>
        </w:rPr>
        <w:t xml:space="preserve"> see </w:t>
      </w:r>
      <w:r w:rsidR="004C5475">
        <w:rPr>
          <w:rFonts w:ascii="Arial" w:hAnsi="Arial" w:cs="Arial"/>
          <w:color w:val="222222"/>
          <w:shd w:val="clear" w:color="auto" w:fill="FFFFFF"/>
        </w:rPr>
        <w:t>↑</w:t>
      </w:r>
      <w:r w:rsidR="00A94B4A">
        <w:rPr>
          <w:rFonts w:eastAsia="Times New Roman" w:cs="Times New Roman"/>
          <w:sz w:val="18"/>
          <w:szCs w:val="18"/>
          <w:lang w:eastAsia="ar-SA"/>
        </w:rPr>
        <w:t>. Cerebrum contains sensory, motor, association</w:t>
      </w:r>
      <w:r w:rsidR="004C5475">
        <w:rPr>
          <w:rFonts w:eastAsia="Times New Roman" w:cs="Times New Roman"/>
          <w:sz w:val="18"/>
          <w:szCs w:val="18"/>
          <w:lang w:eastAsia="ar-SA"/>
        </w:rPr>
        <w:t xml:space="preserve"> areas.</w:t>
      </w:r>
    </w:p>
    <w:p w14:paraId="120BD524" w14:textId="77777777" w:rsidR="007A645E" w:rsidRPr="007A645E" w:rsidRDefault="007A645E" w:rsidP="007A645E">
      <w:p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b/>
          <w:lang w:eastAsia="ar-SA"/>
        </w:rPr>
        <w:t xml:space="preserve">Peripheral Nervous System (PNS) – </w:t>
      </w:r>
      <w:r w:rsidR="008F1AFD" w:rsidRPr="008F1AFD">
        <w:rPr>
          <w:rFonts w:ascii="Times New Roman" w:eastAsia="Times New Roman" w:hAnsi="Times New Roman" w:cs="Times New Roman"/>
          <w:sz w:val="20"/>
          <w:szCs w:val="20"/>
          <w:lang w:eastAsia="ar-SA"/>
        </w:rPr>
        <w:t xml:space="preserve">consists of sensory branch and motor branch. Motor consists of </w:t>
      </w:r>
      <w:r w:rsidRPr="007A645E">
        <w:rPr>
          <w:rFonts w:ascii="Times New Roman" w:eastAsia="Times New Roman" w:hAnsi="Times New Roman" w:cs="Times New Roman"/>
          <w:sz w:val="20"/>
          <w:szCs w:val="20"/>
          <w:lang w:eastAsia="ar-SA"/>
        </w:rPr>
        <w:t>somatic and autonomic nervous systems</w:t>
      </w:r>
    </w:p>
    <w:p w14:paraId="6AFC901B" w14:textId="77777777" w:rsidR="007A645E" w:rsidRPr="007A645E" w:rsidRDefault="007A645E" w:rsidP="00397B14">
      <w:pPr>
        <w:numPr>
          <w:ilvl w:val="0"/>
          <w:numId w:val="30"/>
        </w:num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Somatic – responsible for VOLUNTARY movement of skeletal muscles</w:t>
      </w:r>
    </w:p>
    <w:p w14:paraId="76314754" w14:textId="77777777" w:rsidR="007A645E" w:rsidRPr="007A645E" w:rsidRDefault="007A645E" w:rsidP="00397B14">
      <w:pPr>
        <w:numPr>
          <w:ilvl w:val="0"/>
          <w:numId w:val="30"/>
        </w:num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Autonomic – involuntary movement; innervates cardiac and smooth muscle</w:t>
      </w:r>
    </w:p>
    <w:p w14:paraId="5B8A5487" w14:textId="77777777" w:rsidR="007A645E" w:rsidRPr="007A645E" w:rsidRDefault="007A645E" w:rsidP="00397B14">
      <w:pPr>
        <w:numPr>
          <w:ilvl w:val="1"/>
          <w:numId w:val="30"/>
        </w:num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Sympathetic – fight or flight (higher BP and HR)</w:t>
      </w:r>
    </w:p>
    <w:p w14:paraId="64D9B85A" w14:textId="77777777" w:rsidR="007A645E" w:rsidRPr="007A645E" w:rsidRDefault="007A645E" w:rsidP="00397B14">
      <w:pPr>
        <w:numPr>
          <w:ilvl w:val="1"/>
          <w:numId w:val="30"/>
        </w:num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Parasympathetic – rest and digest; non-emergency (lower HR, digestion, relaxation, sexual arousal)</w:t>
      </w:r>
    </w:p>
    <w:p w14:paraId="0F823176" w14:textId="77777777" w:rsidR="007A645E" w:rsidRPr="007A645E" w:rsidRDefault="007A645E" w:rsidP="007A645E">
      <w:p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 xml:space="preserve">***A </w:t>
      </w:r>
      <w:r w:rsidRPr="007A645E">
        <w:rPr>
          <w:rFonts w:ascii="Times New Roman" w:eastAsia="Times New Roman" w:hAnsi="Times New Roman" w:cs="Times New Roman"/>
          <w:b/>
          <w:lang w:eastAsia="ar-SA"/>
        </w:rPr>
        <w:t>reflex arc</w:t>
      </w:r>
      <w:r w:rsidRPr="007A645E">
        <w:rPr>
          <w:rFonts w:ascii="Times New Roman" w:eastAsia="Times New Roman" w:hAnsi="Times New Roman" w:cs="Times New Roman"/>
          <w:lang w:eastAsia="ar-SA"/>
        </w:rPr>
        <w:t xml:space="preserve"> is a rapid, involuntary response to a stimulus involving two or three neurons, but brain DOES NOT integrate the sensory and motor activities… instead </w:t>
      </w:r>
      <w:r w:rsidRPr="007A645E">
        <w:rPr>
          <w:rFonts w:ascii="Times New Roman" w:eastAsia="Times New Roman" w:hAnsi="Times New Roman" w:cs="Times New Roman"/>
          <w:i/>
          <w:lang w:eastAsia="ar-SA"/>
        </w:rPr>
        <w:t>synapse in spinal cord</w:t>
      </w:r>
      <w:r w:rsidRPr="007A645E">
        <w:rPr>
          <w:rFonts w:ascii="Times New Roman" w:eastAsia="Times New Roman" w:hAnsi="Times New Roman" w:cs="Times New Roman"/>
          <w:lang w:eastAsia="ar-SA"/>
        </w:rPr>
        <w:t>***</w:t>
      </w:r>
    </w:p>
    <w:p w14:paraId="10B02A67" w14:textId="77777777" w:rsidR="007A645E" w:rsidRDefault="007A645E" w:rsidP="007A645E">
      <w:pPr>
        <w:suppressAutoHyphens/>
        <w:spacing w:after="0" w:line="240" w:lineRule="auto"/>
        <w:rPr>
          <w:rFonts w:ascii="Times New Roman" w:eastAsia="Times New Roman" w:hAnsi="Times New Roman" w:cs="Times New Roman"/>
          <w:lang w:eastAsia="ar-SA"/>
        </w:rPr>
      </w:pPr>
      <w:r w:rsidRPr="007A645E">
        <w:rPr>
          <w:rFonts w:ascii="Times New Roman" w:eastAsia="Times New Roman" w:hAnsi="Times New Roman" w:cs="Times New Roman"/>
          <w:lang w:eastAsia="ar-SA"/>
        </w:rPr>
        <w:t>Ex: Knee-jerk (patellar) reflex</w:t>
      </w:r>
    </w:p>
    <w:p w14:paraId="51575D2D" w14:textId="77777777" w:rsidR="003D5037" w:rsidRDefault="003D5037" w:rsidP="007A645E">
      <w:pPr>
        <w:suppressAutoHyphens/>
        <w:spacing w:after="0" w:line="240" w:lineRule="auto"/>
        <w:rPr>
          <w:rFonts w:asciiTheme="majorHAnsi" w:eastAsia="Times New Roman" w:hAnsiTheme="majorHAnsi" w:cs="Times New Roman"/>
          <w:sz w:val="18"/>
          <w:szCs w:val="18"/>
          <w:lang w:eastAsia="ar-SA"/>
        </w:rPr>
      </w:pPr>
      <w:r>
        <w:rPr>
          <w:rFonts w:asciiTheme="majorHAnsi" w:eastAsia="Times New Roman" w:hAnsiTheme="majorHAnsi" w:cs="Times New Roman"/>
          <w:sz w:val="18"/>
          <w:szCs w:val="18"/>
          <w:lang w:eastAsia="ar-SA"/>
        </w:rPr>
        <w:t xml:space="preserve">5 types of </w:t>
      </w:r>
      <w:r>
        <w:rPr>
          <w:rFonts w:asciiTheme="majorHAnsi" w:eastAsia="Times New Roman" w:hAnsiTheme="majorHAnsi" w:cs="Times New Roman"/>
          <w:b/>
          <w:sz w:val="18"/>
          <w:szCs w:val="18"/>
          <w:lang w:eastAsia="ar-SA"/>
        </w:rPr>
        <w:t>sensory receptors</w:t>
      </w:r>
      <w:r>
        <w:rPr>
          <w:rFonts w:asciiTheme="majorHAnsi" w:eastAsia="Times New Roman" w:hAnsiTheme="majorHAnsi" w:cs="Times New Roman"/>
          <w:sz w:val="18"/>
          <w:szCs w:val="18"/>
          <w:lang w:eastAsia="ar-SA"/>
        </w:rPr>
        <w:t>: mechanoreceptors (touch), thermoreceptors (temperature), nociceptors (pain), electromagnetic receptors (light), chemoreceptors (taste, smell, blood chemistry)</w:t>
      </w:r>
      <w:r w:rsidR="0014424C">
        <w:rPr>
          <w:rFonts w:asciiTheme="majorHAnsi" w:eastAsia="Times New Roman" w:hAnsiTheme="majorHAnsi" w:cs="Times New Roman"/>
          <w:sz w:val="18"/>
          <w:szCs w:val="18"/>
          <w:lang w:eastAsia="ar-SA"/>
        </w:rPr>
        <w:t>. Respond strongly to</w:t>
      </w:r>
      <w:r w:rsidR="00C72506">
        <w:rPr>
          <w:rFonts w:asciiTheme="majorHAnsi" w:eastAsia="Times New Roman" w:hAnsiTheme="majorHAnsi" w:cs="Times New Roman"/>
          <w:sz w:val="18"/>
          <w:szCs w:val="18"/>
          <w:lang w:eastAsia="ar-SA"/>
        </w:rPr>
        <w:t xml:space="preserve"> own stimuli, weakly to others; neural pathways separate + terminate in CNS</w:t>
      </w:r>
    </w:p>
    <w:p w14:paraId="1F9E6430" w14:textId="77777777" w:rsidR="00DE2A0B" w:rsidRPr="00DE2A0B" w:rsidRDefault="00DE2A0B" w:rsidP="007A645E">
      <w:pPr>
        <w:suppressAutoHyphens/>
        <w:spacing w:after="0" w:line="240" w:lineRule="auto"/>
        <w:rPr>
          <w:rFonts w:asciiTheme="majorHAnsi" w:eastAsia="Times New Roman" w:hAnsiTheme="majorHAnsi" w:cs="Times New Roman"/>
          <w:sz w:val="18"/>
          <w:szCs w:val="18"/>
          <w:lang w:eastAsia="ar-SA"/>
        </w:rPr>
      </w:pPr>
      <w:r>
        <w:rPr>
          <w:rFonts w:asciiTheme="majorHAnsi" w:eastAsia="Times New Roman" w:hAnsiTheme="majorHAnsi" w:cs="Times New Roman"/>
          <w:sz w:val="18"/>
          <w:szCs w:val="18"/>
          <w:lang w:eastAsia="ar-SA"/>
        </w:rPr>
        <w:t xml:space="preserve">Note: all nerves not </w:t>
      </w:r>
      <w:r>
        <w:rPr>
          <w:rFonts w:asciiTheme="majorHAnsi" w:eastAsia="Times New Roman" w:hAnsiTheme="majorHAnsi" w:cs="Times New Roman"/>
          <w:i/>
          <w:sz w:val="18"/>
          <w:szCs w:val="18"/>
          <w:lang w:eastAsia="ar-SA"/>
        </w:rPr>
        <w:t>directly</w:t>
      </w:r>
      <w:r>
        <w:rPr>
          <w:rFonts w:asciiTheme="majorHAnsi" w:eastAsia="Times New Roman" w:hAnsiTheme="majorHAnsi" w:cs="Times New Roman"/>
          <w:sz w:val="18"/>
          <w:szCs w:val="18"/>
          <w:lang w:eastAsia="ar-SA"/>
        </w:rPr>
        <w:t xml:space="preserve"> inside the brain or spinal cord are all part of the PNS. Cranial and spinal nerves come </w:t>
      </w:r>
      <w:r w:rsidR="005A5D34">
        <w:rPr>
          <w:rFonts w:asciiTheme="majorHAnsi" w:eastAsia="Times New Roman" w:hAnsiTheme="majorHAnsi" w:cs="Times New Roman"/>
          <w:sz w:val="18"/>
          <w:szCs w:val="18"/>
          <w:lang w:eastAsia="ar-SA"/>
        </w:rPr>
        <w:t xml:space="preserve">OUT of those structures; &amp; </w:t>
      </w:r>
      <w:r>
        <w:rPr>
          <w:rFonts w:asciiTheme="majorHAnsi" w:eastAsia="Times New Roman" w:hAnsiTheme="majorHAnsi" w:cs="Times New Roman"/>
          <w:sz w:val="18"/>
          <w:szCs w:val="18"/>
          <w:lang w:eastAsia="ar-SA"/>
        </w:rPr>
        <w:t>are part of PNS</w:t>
      </w:r>
    </w:p>
    <w:p w14:paraId="1A763AF0" w14:textId="77777777" w:rsidR="001E79BE" w:rsidRDefault="001E79BE" w:rsidP="007A645E">
      <w:pPr>
        <w:suppressAutoHyphens/>
        <w:spacing w:after="0" w:line="240" w:lineRule="auto"/>
        <w:rPr>
          <w:rFonts w:ascii="Times New Roman" w:eastAsia="Times New Roman" w:hAnsi="Times New Roman" w:cs="Times New Roman"/>
          <w:b/>
          <w:sz w:val="24"/>
          <w:szCs w:val="24"/>
          <w:u w:val="single"/>
          <w:lang w:eastAsia="ar-SA"/>
        </w:rPr>
      </w:pPr>
      <w:r w:rsidRPr="001E79BE">
        <w:rPr>
          <w:rFonts w:ascii="Times New Roman" w:eastAsia="Times New Roman" w:hAnsi="Times New Roman" w:cs="Times New Roman"/>
          <w:b/>
          <w:sz w:val="24"/>
          <w:szCs w:val="24"/>
          <w:u w:val="single"/>
          <w:lang w:eastAsia="ar-SA"/>
        </w:rPr>
        <w:t>Eye</w:t>
      </w:r>
    </w:p>
    <w:p w14:paraId="44BFD730" w14:textId="77777777" w:rsidR="001E79BE" w:rsidRPr="001E79BE" w:rsidRDefault="001E79BE" w:rsidP="001E79BE">
      <w:pPr>
        <w:suppressAutoHyphens/>
        <w:spacing w:after="0" w:line="240" w:lineRule="auto"/>
        <w:rPr>
          <w:rFonts w:ascii="Times New Roman" w:eastAsia="Times New Roman" w:hAnsi="Times New Roman" w:cs="Times New Roman"/>
          <w:sz w:val="18"/>
          <w:szCs w:val="18"/>
          <w:lang w:eastAsia="ar-SA"/>
        </w:rPr>
      </w:pPr>
      <w:r w:rsidRPr="001E79BE">
        <w:rPr>
          <w:rFonts w:ascii="Times New Roman" w:eastAsia="Times New Roman" w:hAnsi="Times New Roman" w:cs="Times New Roman"/>
          <w:b/>
          <w:sz w:val="18"/>
          <w:szCs w:val="18"/>
          <w:lang w:eastAsia="ar-SA"/>
        </w:rPr>
        <w:t>Eye – cornea</w:t>
      </w:r>
      <w:r w:rsidRPr="001E79BE">
        <w:rPr>
          <w:rFonts w:ascii="Times New Roman" w:eastAsia="Times New Roman" w:hAnsi="Times New Roman" w:cs="Times New Roman"/>
          <w:sz w:val="18"/>
          <w:szCs w:val="18"/>
          <w:lang w:eastAsia="ar-SA"/>
        </w:rPr>
        <w:t xml:space="preserve"> (focuses light) =&gt; </w:t>
      </w:r>
      <w:r w:rsidRPr="001E79BE">
        <w:rPr>
          <w:rFonts w:ascii="Times New Roman" w:eastAsia="Times New Roman" w:hAnsi="Times New Roman" w:cs="Times New Roman"/>
          <w:b/>
          <w:sz w:val="18"/>
          <w:szCs w:val="18"/>
          <w:lang w:eastAsia="ar-SA"/>
        </w:rPr>
        <w:t>pupil</w:t>
      </w:r>
      <w:r w:rsidRPr="001E79BE">
        <w:rPr>
          <w:rFonts w:ascii="Times New Roman" w:eastAsia="Times New Roman" w:hAnsi="Times New Roman" w:cs="Times New Roman"/>
          <w:sz w:val="18"/>
          <w:szCs w:val="18"/>
          <w:lang w:eastAsia="ar-SA"/>
        </w:rPr>
        <w:t xml:space="preserve"> (diameter controlled by iris {pigmented}) =&gt; </w:t>
      </w:r>
      <w:r w:rsidRPr="001E79BE">
        <w:rPr>
          <w:rFonts w:ascii="Times New Roman" w:eastAsia="Times New Roman" w:hAnsi="Times New Roman" w:cs="Times New Roman"/>
          <w:b/>
          <w:sz w:val="18"/>
          <w:szCs w:val="18"/>
          <w:lang w:eastAsia="ar-SA"/>
        </w:rPr>
        <w:t>lens</w:t>
      </w:r>
      <w:r w:rsidRPr="001E79BE">
        <w:rPr>
          <w:rFonts w:ascii="Times New Roman" w:eastAsia="Times New Roman" w:hAnsi="Times New Roman" w:cs="Times New Roman"/>
          <w:sz w:val="18"/>
          <w:szCs w:val="18"/>
          <w:lang w:eastAsia="ar-SA"/>
        </w:rPr>
        <w:t xml:space="preserve"> (controlled by cilliary muscles</w:t>
      </w:r>
      <w:r>
        <w:rPr>
          <w:rFonts w:ascii="Times New Roman" w:eastAsia="Times New Roman" w:hAnsi="Times New Roman" w:cs="Times New Roman"/>
          <w:sz w:val="18"/>
          <w:szCs w:val="18"/>
          <w:lang w:eastAsia="ar-SA"/>
        </w:rPr>
        <w:t>; focuses</w:t>
      </w:r>
      <w:r w:rsidR="00346E72">
        <w:rPr>
          <w:rFonts w:ascii="Times New Roman" w:eastAsia="Times New Roman" w:hAnsi="Times New Roman" w:cs="Times New Roman"/>
          <w:sz w:val="18"/>
          <w:szCs w:val="18"/>
          <w:lang w:eastAsia="ar-SA"/>
        </w:rPr>
        <w:t xml:space="preserve"> img</w:t>
      </w:r>
      <w:r w:rsidRPr="001E79BE">
        <w:rPr>
          <w:rFonts w:ascii="Times New Roman" w:eastAsia="Times New Roman" w:hAnsi="Times New Roman" w:cs="Times New Roman"/>
          <w:sz w:val="18"/>
          <w:szCs w:val="18"/>
          <w:lang w:eastAsia="ar-SA"/>
        </w:rPr>
        <w:t xml:space="preserve">) =&gt; </w:t>
      </w:r>
      <w:proofErr w:type="gramStart"/>
      <w:r w:rsidRPr="001E79BE">
        <w:rPr>
          <w:rFonts w:ascii="Times New Roman" w:eastAsia="Times New Roman" w:hAnsi="Times New Roman" w:cs="Times New Roman"/>
          <w:b/>
          <w:sz w:val="18"/>
          <w:szCs w:val="18"/>
          <w:lang w:eastAsia="ar-SA"/>
        </w:rPr>
        <w:t>retina</w:t>
      </w:r>
      <w:r>
        <w:rPr>
          <w:rFonts w:ascii="Times New Roman" w:eastAsia="Times New Roman" w:hAnsi="Times New Roman" w:cs="Times New Roman"/>
          <w:sz w:val="18"/>
          <w:szCs w:val="18"/>
          <w:lang w:eastAsia="ar-SA"/>
        </w:rPr>
        <w:t>(</w:t>
      </w:r>
      <w:proofErr w:type="gramEnd"/>
      <w:r>
        <w:rPr>
          <w:rFonts w:ascii="Times New Roman" w:eastAsia="Times New Roman" w:hAnsi="Times New Roman" w:cs="Times New Roman"/>
          <w:sz w:val="18"/>
          <w:szCs w:val="18"/>
          <w:lang w:eastAsia="ar-SA"/>
        </w:rPr>
        <w:t>light sensitive cells)</w:t>
      </w:r>
    </w:p>
    <w:p w14:paraId="0EAF29A7" w14:textId="77777777" w:rsidR="001E79BE" w:rsidRPr="001E79BE" w:rsidRDefault="001E79BE" w:rsidP="00397B14">
      <w:pPr>
        <w:numPr>
          <w:ilvl w:val="0"/>
          <w:numId w:val="32"/>
        </w:numPr>
        <w:suppressAutoHyphens/>
        <w:spacing w:after="0" w:line="240" w:lineRule="auto"/>
        <w:rPr>
          <w:rFonts w:ascii="Times New Roman" w:eastAsia="Times New Roman" w:hAnsi="Times New Roman" w:cs="Times New Roman"/>
          <w:b/>
          <w:sz w:val="18"/>
          <w:szCs w:val="18"/>
          <w:lang w:eastAsia="ar-SA"/>
        </w:rPr>
      </w:pPr>
      <w:r w:rsidRPr="001E79BE">
        <w:rPr>
          <w:rFonts w:ascii="Times New Roman" w:eastAsia="Times New Roman" w:hAnsi="Times New Roman" w:cs="Times New Roman"/>
          <w:b/>
          <w:sz w:val="18"/>
          <w:szCs w:val="18"/>
          <w:lang w:eastAsia="ar-SA"/>
        </w:rPr>
        <w:t xml:space="preserve">Cones: </w:t>
      </w:r>
      <w:r w:rsidRPr="001E79BE">
        <w:rPr>
          <w:rFonts w:ascii="Times New Roman" w:eastAsia="Times New Roman" w:hAnsi="Times New Roman" w:cs="Times New Roman"/>
          <w:sz w:val="18"/>
          <w:szCs w:val="18"/>
          <w:lang w:eastAsia="ar-SA"/>
        </w:rPr>
        <w:t>high-intensity illumination; sensitive to color</w:t>
      </w:r>
    </w:p>
    <w:p w14:paraId="70DD9DA4" w14:textId="77777777" w:rsidR="001E79BE" w:rsidRPr="000246B8" w:rsidRDefault="001E79BE" w:rsidP="00397B14">
      <w:pPr>
        <w:numPr>
          <w:ilvl w:val="0"/>
          <w:numId w:val="32"/>
        </w:numPr>
        <w:suppressAutoHyphens/>
        <w:spacing w:after="0" w:line="240" w:lineRule="auto"/>
        <w:rPr>
          <w:rFonts w:ascii="Times New Roman" w:eastAsia="Times New Roman" w:hAnsi="Times New Roman" w:cs="Times New Roman"/>
          <w:b/>
          <w:sz w:val="18"/>
          <w:szCs w:val="18"/>
          <w:lang w:eastAsia="ar-SA"/>
        </w:rPr>
      </w:pPr>
      <w:r w:rsidRPr="001E79BE">
        <w:rPr>
          <w:rFonts w:ascii="Times New Roman" w:eastAsia="Times New Roman" w:hAnsi="Times New Roman" w:cs="Times New Roman"/>
          <w:b/>
          <w:sz w:val="18"/>
          <w:szCs w:val="18"/>
          <w:lang w:eastAsia="ar-SA"/>
        </w:rPr>
        <w:t>Rods:</w:t>
      </w:r>
      <w:r w:rsidRPr="001E79BE">
        <w:rPr>
          <w:rFonts w:ascii="Times New Roman" w:eastAsia="Times New Roman" w:hAnsi="Times New Roman" w:cs="Times New Roman"/>
          <w:sz w:val="18"/>
          <w:szCs w:val="18"/>
          <w:lang w:eastAsia="ar-SA"/>
        </w:rPr>
        <w:t xml:space="preserve"> low intensity; important in night vision</w:t>
      </w:r>
      <w:r w:rsidR="00346E72">
        <w:rPr>
          <w:rFonts w:ascii="Times New Roman" w:eastAsia="Times New Roman" w:hAnsi="Times New Roman" w:cs="Times New Roman"/>
          <w:sz w:val="18"/>
          <w:szCs w:val="18"/>
          <w:lang w:eastAsia="ar-SA"/>
        </w:rPr>
        <w:t>; no color</w:t>
      </w:r>
    </w:p>
    <w:p w14:paraId="00F5A2B4" w14:textId="77777777" w:rsidR="000246B8" w:rsidRPr="00233057" w:rsidRDefault="000246B8" w:rsidP="00397B14">
      <w:pPr>
        <w:numPr>
          <w:ilvl w:val="0"/>
          <w:numId w:val="32"/>
        </w:numPr>
        <w:tabs>
          <w:tab w:val="clear" w:pos="0"/>
          <w:tab w:val="num" w:pos="360"/>
        </w:tabs>
        <w:suppressAutoHyphens/>
        <w:spacing w:after="0" w:line="240" w:lineRule="auto"/>
        <w:ind w:left="1080"/>
        <w:rPr>
          <w:rFonts w:ascii="Times New Roman" w:eastAsia="Times New Roman" w:hAnsi="Times New Roman" w:cs="Times New Roman"/>
          <w:b/>
          <w:sz w:val="18"/>
          <w:szCs w:val="18"/>
          <w:lang w:eastAsia="ar-SA"/>
        </w:rPr>
      </w:pPr>
      <w:r>
        <w:rPr>
          <w:rFonts w:ascii="Times New Roman" w:eastAsia="Times New Roman" w:hAnsi="Times New Roman" w:cs="Times New Roman"/>
          <w:sz w:val="18"/>
          <w:szCs w:val="18"/>
          <w:lang w:eastAsia="ar-SA"/>
        </w:rPr>
        <w:t xml:space="preserve">Rod pigment </w:t>
      </w:r>
      <w:r>
        <w:rPr>
          <w:rFonts w:ascii="Times New Roman" w:eastAsia="Times New Roman" w:hAnsi="Times New Roman" w:cs="Times New Roman"/>
          <w:b/>
          <w:sz w:val="18"/>
          <w:szCs w:val="18"/>
          <w:lang w:eastAsia="ar-SA"/>
        </w:rPr>
        <w:t>rhodopsin</w:t>
      </w:r>
      <w:r w:rsidR="00EF4F1E">
        <w:rPr>
          <w:rFonts w:ascii="Times New Roman" w:eastAsia="Times New Roman" w:hAnsi="Times New Roman" w:cs="Times New Roman"/>
          <w:sz w:val="18"/>
          <w:szCs w:val="18"/>
          <w:lang w:eastAsia="ar-SA"/>
        </w:rPr>
        <w:t xml:space="preserve"> is struck b</w:t>
      </w:r>
      <w:r>
        <w:rPr>
          <w:rFonts w:ascii="Times New Roman" w:eastAsia="Times New Roman" w:hAnsi="Times New Roman" w:cs="Times New Roman"/>
          <w:sz w:val="18"/>
          <w:szCs w:val="18"/>
          <w:lang w:eastAsia="ar-SA"/>
        </w:rPr>
        <w:t>y photons from light, causing hyperpolarization transduced into neural AP sent to brain</w:t>
      </w:r>
    </w:p>
    <w:p w14:paraId="6A6F8C42" w14:textId="77777777" w:rsidR="00233057" w:rsidRPr="00233057" w:rsidRDefault="00233057" w:rsidP="00397B14">
      <w:pPr>
        <w:numPr>
          <w:ilvl w:val="0"/>
          <w:numId w:val="32"/>
        </w:numPr>
        <w:tabs>
          <w:tab w:val="clear" w:pos="0"/>
          <w:tab w:val="num" w:pos="720"/>
        </w:tabs>
        <w:suppressAutoHyphens/>
        <w:spacing w:after="0" w:line="240" w:lineRule="auto"/>
        <w:ind w:left="1440"/>
        <w:rPr>
          <w:rFonts w:ascii="Times New Roman" w:eastAsia="Times New Roman" w:hAnsi="Times New Roman" w:cs="Times New Roman"/>
          <w:b/>
          <w:sz w:val="18"/>
          <w:szCs w:val="18"/>
          <w:lang w:eastAsia="ar-SA"/>
        </w:rPr>
      </w:pPr>
      <w:r>
        <w:rPr>
          <w:rFonts w:ascii="Times New Roman" w:eastAsia="Times New Roman" w:hAnsi="Times New Roman" w:cs="Times New Roman"/>
          <w:sz w:val="18"/>
          <w:szCs w:val="18"/>
          <w:lang w:eastAsia="ar-SA"/>
        </w:rPr>
        <w:t xml:space="preserve">Photoreceptor cells synapse to bipolar cells </w:t>
      </w:r>
      <w:r w:rsidRPr="00233057">
        <w:rPr>
          <w:rFonts w:ascii="Times New Roman" w:eastAsia="Times New Roman" w:hAnsi="Times New Roman" w:cs="Times New Roman"/>
          <w:sz w:val="18"/>
          <w:szCs w:val="18"/>
          <w:lang w:eastAsia="ar-SA"/>
        </w:rPr>
        <w:sym w:font="Wingdings" w:char="F0E0"/>
      </w:r>
      <w:r>
        <w:rPr>
          <w:rFonts w:ascii="Times New Roman" w:eastAsia="Times New Roman" w:hAnsi="Times New Roman" w:cs="Times New Roman"/>
          <w:sz w:val="18"/>
          <w:szCs w:val="18"/>
          <w:lang w:eastAsia="ar-SA"/>
        </w:rPr>
        <w:t xml:space="preserve"> ganglion cells </w:t>
      </w:r>
      <w:r w:rsidRPr="00233057">
        <w:rPr>
          <w:rFonts w:ascii="Times New Roman" w:eastAsia="Times New Roman" w:hAnsi="Times New Roman" w:cs="Times New Roman"/>
          <w:sz w:val="18"/>
          <w:szCs w:val="18"/>
          <w:lang w:eastAsia="ar-SA"/>
        </w:rPr>
        <w:sym w:font="Wingdings" w:char="F0E0"/>
      </w:r>
      <w:r>
        <w:rPr>
          <w:rFonts w:ascii="Times New Roman" w:eastAsia="Times New Roman" w:hAnsi="Times New Roman" w:cs="Times New Roman"/>
          <w:sz w:val="18"/>
          <w:szCs w:val="18"/>
          <w:lang w:eastAsia="ar-SA"/>
        </w:rPr>
        <w:t xml:space="preserve"> axions of ganglion cells bundle to optic nerve</w:t>
      </w:r>
    </w:p>
    <w:p w14:paraId="5464BB02" w14:textId="77777777" w:rsidR="00233057" w:rsidRPr="001E79BE" w:rsidRDefault="00233057" w:rsidP="00397B14">
      <w:pPr>
        <w:numPr>
          <w:ilvl w:val="0"/>
          <w:numId w:val="32"/>
        </w:numPr>
        <w:tabs>
          <w:tab w:val="clear" w:pos="0"/>
          <w:tab w:val="num" w:pos="1080"/>
        </w:tabs>
        <w:suppressAutoHyphens/>
        <w:spacing w:after="0" w:line="240" w:lineRule="auto"/>
        <w:ind w:left="1800"/>
        <w:rPr>
          <w:rFonts w:ascii="Times New Roman" w:eastAsia="Times New Roman" w:hAnsi="Times New Roman" w:cs="Times New Roman"/>
          <w:b/>
          <w:sz w:val="18"/>
          <w:szCs w:val="18"/>
          <w:lang w:eastAsia="ar-SA"/>
        </w:rPr>
      </w:pPr>
      <w:r>
        <w:rPr>
          <w:rFonts w:ascii="Times New Roman" w:eastAsia="Times New Roman" w:hAnsi="Times New Roman" w:cs="Times New Roman"/>
          <w:sz w:val="18"/>
          <w:szCs w:val="18"/>
          <w:lang w:eastAsia="ar-SA"/>
        </w:rPr>
        <w:t xml:space="preserve">Point at which optic nerve exits is </w:t>
      </w:r>
      <w:r>
        <w:rPr>
          <w:rFonts w:ascii="Times New Roman" w:eastAsia="Times New Roman" w:hAnsi="Times New Roman" w:cs="Times New Roman"/>
          <w:b/>
          <w:sz w:val="18"/>
          <w:szCs w:val="18"/>
          <w:lang w:eastAsia="ar-SA"/>
        </w:rPr>
        <w:t>blind spot</w:t>
      </w:r>
      <w:r>
        <w:rPr>
          <w:rFonts w:ascii="Times New Roman" w:eastAsia="Times New Roman" w:hAnsi="Times New Roman" w:cs="Times New Roman"/>
          <w:sz w:val="18"/>
          <w:szCs w:val="18"/>
          <w:lang w:eastAsia="ar-SA"/>
        </w:rPr>
        <w:t xml:space="preserve"> (no photoreceptors there)</w:t>
      </w:r>
    </w:p>
    <w:p w14:paraId="37672AC5" w14:textId="77777777" w:rsidR="001E79BE" w:rsidRPr="001E79BE" w:rsidRDefault="001E79BE" w:rsidP="00397B14">
      <w:pPr>
        <w:numPr>
          <w:ilvl w:val="0"/>
          <w:numId w:val="32"/>
        </w:numPr>
        <w:suppressAutoHyphens/>
        <w:spacing w:after="0" w:line="240" w:lineRule="auto"/>
        <w:rPr>
          <w:rFonts w:ascii="Times New Roman" w:eastAsia="Times New Roman" w:hAnsi="Times New Roman" w:cs="Times New Roman"/>
          <w:sz w:val="24"/>
          <w:szCs w:val="24"/>
          <w:lang w:eastAsia="ar-SA"/>
        </w:rPr>
      </w:pPr>
      <w:r w:rsidRPr="001E79BE">
        <w:rPr>
          <w:rFonts w:ascii="Times New Roman" w:eastAsia="Times New Roman" w:hAnsi="Times New Roman" w:cs="Times New Roman"/>
          <w:b/>
          <w:sz w:val="18"/>
          <w:szCs w:val="18"/>
          <w:lang w:eastAsia="ar-SA"/>
        </w:rPr>
        <w:t xml:space="preserve">Fovea: </w:t>
      </w:r>
      <w:r w:rsidRPr="001E79BE">
        <w:rPr>
          <w:rFonts w:ascii="Times New Roman" w:eastAsia="Times New Roman" w:hAnsi="Times New Roman" w:cs="Times New Roman"/>
          <w:sz w:val="18"/>
          <w:szCs w:val="18"/>
          <w:lang w:eastAsia="ar-SA"/>
        </w:rPr>
        <w:t>densely packed with cones; important for high acuity vision</w:t>
      </w:r>
    </w:p>
    <w:p w14:paraId="0BE0A8C0" w14:textId="77777777" w:rsidR="001E79BE" w:rsidRPr="007A645E" w:rsidRDefault="000246B8" w:rsidP="000246B8">
      <w:pPr>
        <w:tabs>
          <w:tab w:val="left" w:pos="7250"/>
        </w:tabs>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ab/>
      </w:r>
    </w:p>
    <w:p w14:paraId="44B697C7" w14:textId="77777777" w:rsidR="007A645E" w:rsidRDefault="000246B8" w:rsidP="005C0B2F">
      <w:pPr>
        <w:suppressAutoHyphens/>
        <w:spacing w:after="0" w:line="240" w:lineRule="auto"/>
        <w:rPr>
          <w:rFonts w:ascii="Times New Roman" w:eastAsia="Times New Roman" w:hAnsi="Times New Roman" w:cs="Times New Roman"/>
          <w:lang w:eastAsia="ar-SA"/>
        </w:rPr>
      </w:pPr>
      <w:r>
        <w:rPr>
          <w:noProof/>
          <w:sz w:val="18"/>
          <w:szCs w:val="18"/>
          <w:lang w:eastAsia="zh-CN"/>
        </w:rPr>
        <w:lastRenderedPageBreak/>
        <w:drawing>
          <wp:inline distT="0" distB="0" distL="0" distR="0" wp14:anchorId="4D8AADD5" wp14:editId="5C3BA509">
            <wp:extent cx="1977656" cy="1663593"/>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7686" cy="1663618"/>
                    </a:xfrm>
                    <a:prstGeom prst="rect">
                      <a:avLst/>
                    </a:prstGeom>
                    <a:solidFill>
                      <a:srgbClr val="FFFFFF"/>
                    </a:solidFill>
                    <a:ln>
                      <a:noFill/>
                    </a:ln>
                  </pic:spPr>
                </pic:pic>
              </a:graphicData>
            </a:graphic>
          </wp:inline>
        </w:drawing>
      </w:r>
    </w:p>
    <w:p w14:paraId="2BE998D1" w14:textId="77777777" w:rsidR="00082106" w:rsidRDefault="00082106" w:rsidP="005C0B2F">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Eye has </w:t>
      </w:r>
      <w:r>
        <w:rPr>
          <w:rFonts w:ascii="Times New Roman" w:eastAsia="Times New Roman" w:hAnsi="Times New Roman" w:cs="Times New Roman"/>
          <w:b/>
          <w:lang w:eastAsia="ar-SA"/>
        </w:rPr>
        <w:t>vitrous humor</w:t>
      </w:r>
      <w:r>
        <w:rPr>
          <w:rFonts w:ascii="Times New Roman" w:eastAsia="Times New Roman" w:hAnsi="Times New Roman" w:cs="Times New Roman"/>
          <w:lang w:eastAsia="ar-SA"/>
        </w:rPr>
        <w:t xml:space="preserve"> (jelly like, maintains eye shape and optical properties) and </w:t>
      </w:r>
      <w:r>
        <w:rPr>
          <w:rFonts w:ascii="Times New Roman" w:eastAsia="Times New Roman" w:hAnsi="Times New Roman" w:cs="Times New Roman"/>
          <w:b/>
          <w:lang w:eastAsia="ar-SA"/>
        </w:rPr>
        <w:t xml:space="preserve">aqueous humor </w:t>
      </w:r>
      <w:r>
        <w:rPr>
          <w:rFonts w:ascii="Times New Roman" w:eastAsia="Times New Roman" w:hAnsi="Times New Roman" w:cs="Times New Roman"/>
          <w:lang w:eastAsia="ar-SA"/>
        </w:rPr>
        <w:t>(anterior chamber, eye produces it)</w:t>
      </w:r>
    </w:p>
    <w:p w14:paraId="3B985681" w14:textId="77777777" w:rsidR="00F4295B" w:rsidRDefault="00F4295B" w:rsidP="005C0B2F">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
          <w:lang w:eastAsia="ar-SA"/>
        </w:rPr>
        <w:t>Eye disorders</w:t>
      </w:r>
    </w:p>
    <w:p w14:paraId="5E3B5EC4" w14:textId="77777777" w:rsidR="00F4295B" w:rsidRPr="00F4295B" w:rsidRDefault="00F4295B" w:rsidP="00397B14">
      <w:pPr>
        <w:pStyle w:val="ListParagraph"/>
        <w:numPr>
          <w:ilvl w:val="0"/>
          <w:numId w:val="33"/>
        </w:numPr>
        <w:suppressAutoHyphens/>
        <w:spacing w:after="0" w:line="240" w:lineRule="auto"/>
        <w:ind w:left="720"/>
        <w:rPr>
          <w:rFonts w:ascii="Times New Roman" w:eastAsia="Times New Roman" w:hAnsi="Times New Roman" w:cs="Times New Roman"/>
          <w:sz w:val="18"/>
          <w:szCs w:val="18"/>
          <w:lang w:eastAsia="ar-SA"/>
        </w:rPr>
      </w:pPr>
      <w:r w:rsidRPr="00F4295B">
        <w:rPr>
          <w:rFonts w:ascii="Times New Roman" w:eastAsia="Times New Roman" w:hAnsi="Times New Roman" w:cs="Times New Roman"/>
          <w:sz w:val="18"/>
          <w:szCs w:val="18"/>
          <w:lang w:eastAsia="ar-SA"/>
        </w:rPr>
        <w:t xml:space="preserve">Myopia – nearsightedness </w:t>
      </w:r>
    </w:p>
    <w:p w14:paraId="26AF5F1E" w14:textId="77777777" w:rsidR="00F4295B" w:rsidRPr="00F4295B" w:rsidRDefault="00F4295B" w:rsidP="00397B14">
      <w:pPr>
        <w:pStyle w:val="ListParagraph"/>
        <w:numPr>
          <w:ilvl w:val="0"/>
          <w:numId w:val="33"/>
        </w:numPr>
        <w:suppressAutoHyphens/>
        <w:spacing w:after="0" w:line="240" w:lineRule="auto"/>
        <w:ind w:left="720"/>
        <w:rPr>
          <w:rFonts w:ascii="Times New Roman" w:eastAsia="Times New Roman" w:hAnsi="Times New Roman" w:cs="Times New Roman"/>
          <w:sz w:val="18"/>
          <w:szCs w:val="18"/>
          <w:lang w:eastAsia="ar-SA"/>
        </w:rPr>
      </w:pPr>
      <w:r w:rsidRPr="00F4295B">
        <w:rPr>
          <w:rFonts w:ascii="Times New Roman" w:eastAsia="Times New Roman" w:hAnsi="Times New Roman" w:cs="Times New Roman"/>
          <w:sz w:val="18"/>
          <w:szCs w:val="18"/>
          <w:lang w:eastAsia="ar-SA"/>
        </w:rPr>
        <w:t>Hyperopia – farsightedness</w:t>
      </w:r>
    </w:p>
    <w:p w14:paraId="30E0DA8A" w14:textId="77777777" w:rsidR="00F4295B" w:rsidRPr="00DC50D4" w:rsidRDefault="00F4295B" w:rsidP="00397B14">
      <w:pPr>
        <w:pStyle w:val="ListParagraph"/>
        <w:numPr>
          <w:ilvl w:val="0"/>
          <w:numId w:val="33"/>
        </w:numPr>
        <w:suppressAutoHyphens/>
        <w:spacing w:after="0" w:line="240" w:lineRule="auto"/>
        <w:ind w:left="720"/>
        <w:rPr>
          <w:rFonts w:ascii="Times New Roman" w:eastAsia="Times New Roman" w:hAnsi="Times New Roman" w:cs="Times New Roman"/>
          <w:sz w:val="18"/>
          <w:szCs w:val="18"/>
          <w:highlight w:val="yellow"/>
          <w:lang w:eastAsia="ar-SA"/>
        </w:rPr>
      </w:pPr>
      <w:r w:rsidRPr="00DC50D4">
        <w:rPr>
          <w:rFonts w:ascii="Times New Roman" w:eastAsia="Times New Roman" w:hAnsi="Times New Roman" w:cs="Times New Roman"/>
          <w:sz w:val="18"/>
          <w:szCs w:val="18"/>
          <w:highlight w:val="yellow"/>
          <w:lang w:eastAsia="ar-SA"/>
        </w:rPr>
        <w:t>Astigmatism – irregularly shaped cornea</w:t>
      </w:r>
    </w:p>
    <w:p w14:paraId="3D2CB567" w14:textId="6C46FC08" w:rsidR="00F4295B" w:rsidRPr="00DC50D4" w:rsidRDefault="00F4295B" w:rsidP="00397B14">
      <w:pPr>
        <w:pStyle w:val="ListParagraph"/>
        <w:numPr>
          <w:ilvl w:val="0"/>
          <w:numId w:val="33"/>
        </w:numPr>
        <w:suppressAutoHyphens/>
        <w:spacing w:after="0" w:line="240" w:lineRule="auto"/>
        <w:ind w:left="720"/>
        <w:rPr>
          <w:rFonts w:ascii="Times New Roman" w:eastAsia="Times New Roman" w:hAnsi="Times New Roman" w:cs="Times New Roman"/>
          <w:sz w:val="18"/>
          <w:szCs w:val="18"/>
          <w:highlight w:val="yellow"/>
          <w:lang w:eastAsia="ar-SA"/>
        </w:rPr>
      </w:pPr>
      <w:r w:rsidRPr="00DC50D4">
        <w:rPr>
          <w:rFonts w:ascii="Times New Roman" w:eastAsia="Times New Roman" w:hAnsi="Times New Roman" w:cs="Times New Roman"/>
          <w:sz w:val="18"/>
          <w:szCs w:val="18"/>
          <w:highlight w:val="yellow"/>
          <w:lang w:eastAsia="ar-SA"/>
        </w:rPr>
        <w:t>Cataracts – lens becomes opaque</w:t>
      </w:r>
      <w:r w:rsidRPr="00DC50D4">
        <w:rPr>
          <w:rFonts w:ascii="Wingdings" w:eastAsia="Times New Roman" w:hAnsi="Wingdings" w:cs="Times New Roman"/>
          <w:sz w:val="18"/>
          <w:szCs w:val="18"/>
          <w:highlight w:val="yellow"/>
          <w:lang w:eastAsia="ar-SA"/>
        </w:rPr>
        <w:t></w:t>
      </w:r>
      <w:r w:rsidRPr="00DC50D4">
        <w:rPr>
          <w:rFonts w:ascii="Times New Roman" w:eastAsia="Times New Roman" w:hAnsi="Times New Roman" w:cs="Times New Roman"/>
          <w:sz w:val="18"/>
          <w:szCs w:val="18"/>
          <w:highlight w:val="yellow"/>
          <w:lang w:eastAsia="ar-SA"/>
        </w:rPr>
        <w:t>light cannot enter</w:t>
      </w:r>
      <w:r w:rsidR="00DC50D4">
        <w:rPr>
          <w:rFonts w:ascii="Times New Roman" w:eastAsia="Times New Roman" w:hAnsi="Times New Roman" w:cs="Times New Roman"/>
          <w:sz w:val="18"/>
          <w:szCs w:val="18"/>
          <w:highlight w:val="yellow"/>
          <w:lang w:eastAsia="ar-SA"/>
        </w:rPr>
        <w:t>(</w:t>
      </w:r>
      <w:r w:rsidR="00DC50D4">
        <w:rPr>
          <w:rFonts w:ascii="MS Mincho" w:eastAsia="MS Mincho" w:hAnsi="MS Mincho" w:cs="MS Mincho"/>
          <w:sz w:val="18"/>
          <w:szCs w:val="18"/>
          <w:highlight w:val="yellow"/>
          <w:lang w:eastAsia="zh-CN"/>
        </w:rPr>
        <w:t>白内障</w:t>
      </w:r>
      <w:r w:rsidR="00DC50D4">
        <w:rPr>
          <w:rFonts w:ascii="Times New Roman" w:eastAsia="Times New Roman" w:hAnsi="Times New Roman" w:cs="Times New Roman"/>
          <w:sz w:val="18"/>
          <w:szCs w:val="18"/>
          <w:highlight w:val="yellow"/>
          <w:lang w:eastAsia="ar-SA"/>
        </w:rPr>
        <w:t>)</w:t>
      </w:r>
    </w:p>
    <w:p w14:paraId="7737FF04" w14:textId="77777777" w:rsidR="00F4295B" w:rsidRDefault="00F4295B" w:rsidP="00397B14">
      <w:pPr>
        <w:pStyle w:val="ListParagraph"/>
        <w:numPr>
          <w:ilvl w:val="0"/>
          <w:numId w:val="33"/>
        </w:numPr>
        <w:suppressAutoHyphens/>
        <w:spacing w:after="0" w:line="240" w:lineRule="auto"/>
        <w:ind w:left="720"/>
        <w:rPr>
          <w:rFonts w:ascii="Times New Roman" w:eastAsia="Times New Roman" w:hAnsi="Times New Roman" w:cs="Times New Roman"/>
          <w:sz w:val="18"/>
          <w:szCs w:val="18"/>
          <w:lang w:eastAsia="ar-SA"/>
        </w:rPr>
      </w:pPr>
      <w:r w:rsidRPr="00F4295B">
        <w:rPr>
          <w:rFonts w:ascii="Times New Roman" w:eastAsia="Times New Roman" w:hAnsi="Times New Roman" w:cs="Times New Roman"/>
          <w:sz w:val="18"/>
          <w:szCs w:val="18"/>
          <w:lang w:eastAsia="ar-SA"/>
        </w:rPr>
        <w:t>Glaucoma – increase in pressure of eye due to blocking of outflow of aqueous humor</w:t>
      </w:r>
    </w:p>
    <w:p w14:paraId="3A3F2B0C" w14:textId="77777777" w:rsidR="001178A9" w:rsidRPr="001178A9" w:rsidRDefault="001178A9" w:rsidP="001178A9">
      <w:pPr>
        <w:suppressAutoHyphens/>
        <w:spacing w:after="0" w:line="240" w:lineRule="auto"/>
        <w:rPr>
          <w:rFonts w:ascii="Times New Roman" w:eastAsia="Times New Roman" w:hAnsi="Times New Roman" w:cs="Times New Roman"/>
          <w:b/>
          <w:sz w:val="24"/>
          <w:szCs w:val="24"/>
          <w:u w:val="single"/>
          <w:lang w:eastAsia="ar-SA"/>
        </w:rPr>
      </w:pPr>
      <w:r w:rsidRPr="001178A9">
        <w:rPr>
          <w:rFonts w:ascii="Times New Roman" w:eastAsia="Times New Roman" w:hAnsi="Times New Roman" w:cs="Times New Roman"/>
          <w:b/>
          <w:sz w:val="24"/>
          <w:szCs w:val="24"/>
          <w:u w:val="single"/>
          <w:lang w:eastAsia="ar-SA"/>
        </w:rPr>
        <w:t>Ear</w:t>
      </w:r>
    </w:p>
    <w:p w14:paraId="24634919" w14:textId="77777777" w:rsidR="00D42E5A" w:rsidRPr="00D42E5A" w:rsidRDefault="00096F0D" w:rsidP="00D42E5A">
      <w:pPr>
        <w:suppressAutoHyphens/>
        <w:spacing w:after="0" w:line="240" w:lineRule="auto"/>
        <w:rPr>
          <w:rFonts w:ascii="Times New Roman" w:eastAsia="Times New Roman" w:hAnsi="Times New Roman" w:cs="Times New Roman"/>
          <w:lang w:eastAsia="ar-SA"/>
        </w:rPr>
      </w:pPr>
      <w:r>
        <w:rPr>
          <w:noProof/>
          <w:sz w:val="18"/>
          <w:szCs w:val="18"/>
          <w:lang w:eastAsia="zh-CN"/>
        </w:rPr>
        <w:drawing>
          <wp:anchor distT="0" distB="0" distL="114300" distR="114300" simplePos="0" relativeHeight="251697152" behindDoc="0" locked="0" layoutInCell="1" allowOverlap="1" wp14:anchorId="7737303E" wp14:editId="1B42C2E5">
            <wp:simplePos x="0" y="0"/>
            <wp:positionH relativeFrom="column">
              <wp:posOffset>5261610</wp:posOffset>
            </wp:positionH>
            <wp:positionV relativeFrom="paragraph">
              <wp:posOffset>-5080</wp:posOffset>
            </wp:positionV>
            <wp:extent cx="2317750" cy="1849755"/>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7750" cy="1849755"/>
                    </a:xfrm>
                    <a:prstGeom prst="rect">
                      <a:avLst/>
                    </a:prstGeom>
                    <a:solidFill>
                      <a:srgbClr val="FFFFFF"/>
                    </a:solidFill>
                    <a:ln>
                      <a:noFill/>
                    </a:ln>
                  </pic:spPr>
                </pic:pic>
              </a:graphicData>
            </a:graphic>
          </wp:anchor>
        </w:drawing>
      </w:r>
      <w:r w:rsidR="00D42E5A" w:rsidRPr="00D42E5A">
        <w:rPr>
          <w:rFonts w:ascii="Times New Roman" w:eastAsia="Times New Roman" w:hAnsi="Times New Roman" w:cs="Times New Roman"/>
          <w:b/>
          <w:lang w:eastAsia="ar-SA"/>
        </w:rPr>
        <w:t xml:space="preserve">Ear – </w:t>
      </w:r>
      <w:r w:rsidR="00361909">
        <w:rPr>
          <w:rFonts w:ascii="Times New Roman" w:eastAsia="Times New Roman" w:hAnsi="Times New Roman" w:cs="Times New Roman"/>
          <w:lang w:eastAsia="ar-SA"/>
        </w:rPr>
        <w:t xml:space="preserve">Structure is three main parts: </w:t>
      </w:r>
      <w:r w:rsidR="00D42E5A" w:rsidRPr="00D42E5A">
        <w:rPr>
          <w:rFonts w:ascii="Times New Roman" w:eastAsia="Times New Roman" w:hAnsi="Times New Roman" w:cs="Times New Roman"/>
          <w:lang w:eastAsia="ar-SA"/>
        </w:rPr>
        <w:t>outer, middle and inner ear; transduces sound energy into impulses</w:t>
      </w:r>
    </w:p>
    <w:p w14:paraId="0FF8007A" w14:textId="77777777" w:rsidR="00D42E5A" w:rsidRPr="00D42E5A" w:rsidRDefault="00D42E5A" w:rsidP="00397B14">
      <w:pPr>
        <w:numPr>
          <w:ilvl w:val="0"/>
          <w:numId w:val="34"/>
        </w:numPr>
        <w:suppressAutoHyphens/>
        <w:spacing w:after="0" w:line="240" w:lineRule="auto"/>
        <w:rPr>
          <w:rFonts w:ascii="Times New Roman" w:eastAsia="Times New Roman" w:hAnsi="Times New Roman" w:cs="Times New Roman"/>
          <w:lang w:eastAsia="ar-SA"/>
        </w:rPr>
      </w:pPr>
      <w:r w:rsidRPr="00D42E5A">
        <w:rPr>
          <w:rFonts w:ascii="Times New Roman" w:eastAsia="Times New Roman" w:hAnsi="Times New Roman" w:cs="Times New Roman"/>
          <w:lang w:eastAsia="ar-SA"/>
        </w:rPr>
        <w:t>Outer ear – auricle</w:t>
      </w:r>
      <w:r w:rsidR="00412B16">
        <w:rPr>
          <w:rFonts w:ascii="Times New Roman" w:eastAsia="Times New Roman" w:hAnsi="Times New Roman" w:cs="Times New Roman"/>
          <w:lang w:eastAsia="ar-SA"/>
        </w:rPr>
        <w:t>/pinna</w:t>
      </w:r>
      <w:r w:rsidRPr="00D42E5A">
        <w:rPr>
          <w:rFonts w:ascii="Times New Roman" w:eastAsia="Times New Roman" w:hAnsi="Times New Roman" w:cs="Times New Roman"/>
          <w:lang w:eastAsia="ar-SA"/>
        </w:rPr>
        <w:t xml:space="preserve"> </w:t>
      </w:r>
      <w:r w:rsidR="00720E53">
        <w:rPr>
          <w:rFonts w:ascii="Times New Roman" w:eastAsia="Times New Roman" w:hAnsi="Times New Roman" w:cs="Times New Roman"/>
          <w:lang w:eastAsia="ar-SA"/>
        </w:rPr>
        <w:t xml:space="preserve">(what we think of as the ear) </w:t>
      </w:r>
      <w:r w:rsidRPr="00D42E5A">
        <w:rPr>
          <w:rFonts w:ascii="Times New Roman" w:eastAsia="Times New Roman" w:hAnsi="Times New Roman" w:cs="Times New Roman"/>
          <w:lang w:eastAsia="ar-SA"/>
        </w:rPr>
        <w:t>and auditory canal</w:t>
      </w:r>
      <w:r w:rsidR="00720E53">
        <w:rPr>
          <w:rFonts w:ascii="Times New Roman" w:eastAsia="Times New Roman" w:hAnsi="Times New Roman" w:cs="Times New Roman"/>
          <w:lang w:eastAsia="ar-SA"/>
        </w:rPr>
        <w:t xml:space="preserve">; direct sound </w:t>
      </w:r>
      <w:r w:rsidR="003D5037">
        <w:rPr>
          <w:rFonts w:ascii="Times New Roman" w:eastAsia="Times New Roman" w:hAnsi="Times New Roman" w:cs="Times New Roman"/>
          <w:lang w:eastAsia="ar-SA"/>
        </w:rPr>
        <w:t>in</w:t>
      </w:r>
      <w:r w:rsidR="00720E53">
        <w:rPr>
          <w:rFonts w:ascii="Times New Roman" w:eastAsia="Times New Roman" w:hAnsi="Times New Roman" w:cs="Times New Roman"/>
          <w:lang w:eastAsia="ar-SA"/>
        </w:rPr>
        <w:t xml:space="preserve">to external auditory canal </w:t>
      </w:r>
      <w:r w:rsidR="00720E53" w:rsidRPr="00720E53">
        <w:rPr>
          <w:rFonts w:ascii="Times New Roman" w:eastAsia="Times New Roman" w:hAnsi="Times New Roman" w:cs="Times New Roman"/>
          <w:lang w:eastAsia="ar-SA"/>
        </w:rPr>
        <w:sym w:font="Wingdings" w:char="F0E0"/>
      </w:r>
    </w:p>
    <w:p w14:paraId="38370B3B" w14:textId="77777777" w:rsidR="00D42E5A" w:rsidRPr="00D42E5A" w:rsidRDefault="00D42E5A" w:rsidP="00397B14">
      <w:pPr>
        <w:numPr>
          <w:ilvl w:val="0"/>
          <w:numId w:val="34"/>
        </w:numPr>
        <w:suppressAutoHyphens/>
        <w:spacing w:after="0" w:line="240" w:lineRule="auto"/>
        <w:rPr>
          <w:rFonts w:ascii="Times New Roman" w:eastAsia="Times New Roman" w:hAnsi="Times New Roman" w:cs="Times New Roman"/>
          <w:lang w:eastAsia="ar-SA"/>
        </w:rPr>
      </w:pPr>
      <w:r w:rsidRPr="00D42E5A">
        <w:rPr>
          <w:rFonts w:ascii="Times New Roman" w:eastAsia="Times New Roman" w:hAnsi="Times New Roman" w:cs="Times New Roman"/>
          <w:lang w:eastAsia="ar-SA"/>
        </w:rPr>
        <w:t xml:space="preserve">Middle ear – amplifies sound; tympanic membrane (eardrum) </w:t>
      </w:r>
      <w:r w:rsidR="00720E53">
        <w:rPr>
          <w:rFonts w:ascii="Times New Roman" w:eastAsia="Times New Roman" w:hAnsi="Times New Roman" w:cs="Times New Roman"/>
          <w:lang w:eastAsia="ar-SA"/>
        </w:rPr>
        <w:t xml:space="preserve">begins the middle ear and </w:t>
      </w:r>
      <w:r w:rsidRPr="00D42E5A">
        <w:rPr>
          <w:rFonts w:ascii="Times New Roman" w:eastAsia="Times New Roman" w:hAnsi="Times New Roman" w:cs="Times New Roman"/>
          <w:lang w:eastAsia="ar-SA"/>
        </w:rPr>
        <w:t>vibrates at same frequency as incoming sound =&gt; ossicles (malleus, incus, and stapes)</w:t>
      </w:r>
      <w:r w:rsidR="00720E53">
        <w:rPr>
          <w:rFonts w:ascii="Times New Roman" w:eastAsia="Times New Roman" w:hAnsi="Times New Roman" w:cs="Times New Roman"/>
          <w:lang w:eastAsia="ar-SA"/>
        </w:rPr>
        <w:t xml:space="preserve"> </w:t>
      </w:r>
      <w:r w:rsidR="00720E53" w:rsidRPr="00720E53">
        <w:rPr>
          <w:rFonts w:ascii="Times New Roman" w:eastAsia="Times New Roman" w:hAnsi="Times New Roman" w:cs="Times New Roman"/>
          <w:lang w:eastAsia="ar-SA"/>
        </w:rPr>
        <w:sym w:font="Wingdings" w:char="F0E0"/>
      </w:r>
      <w:r w:rsidR="00720E53">
        <w:rPr>
          <w:rFonts w:ascii="Times New Roman" w:eastAsia="Times New Roman" w:hAnsi="Times New Roman" w:cs="Times New Roman"/>
          <w:lang w:eastAsia="ar-SA"/>
        </w:rPr>
        <w:t xml:space="preserve"> </w:t>
      </w:r>
    </w:p>
    <w:p w14:paraId="32B6B824" w14:textId="77777777" w:rsidR="00720E53" w:rsidRDefault="00D42E5A" w:rsidP="00397B14">
      <w:pPr>
        <w:numPr>
          <w:ilvl w:val="0"/>
          <w:numId w:val="34"/>
        </w:numPr>
        <w:suppressAutoHyphens/>
        <w:spacing w:after="0" w:line="240" w:lineRule="auto"/>
        <w:rPr>
          <w:rFonts w:ascii="Times New Roman" w:eastAsia="Times New Roman" w:hAnsi="Times New Roman" w:cs="Times New Roman"/>
          <w:lang w:eastAsia="ar-SA"/>
        </w:rPr>
      </w:pPr>
      <w:r w:rsidRPr="00D42E5A">
        <w:rPr>
          <w:rFonts w:ascii="Times New Roman" w:eastAsia="Times New Roman" w:hAnsi="Times New Roman" w:cs="Times New Roman"/>
          <w:lang w:eastAsia="ar-SA"/>
        </w:rPr>
        <w:t xml:space="preserve">Inner Ear – </w:t>
      </w:r>
      <w:r w:rsidR="00720E53" w:rsidRPr="00720E53">
        <w:rPr>
          <w:rFonts w:ascii="Times New Roman" w:eastAsia="Times New Roman" w:hAnsi="Times New Roman" w:cs="Times New Roman"/>
          <w:lang w:eastAsia="ar-SA"/>
        </w:rPr>
        <w:t xml:space="preserve">wave moves through the </w:t>
      </w:r>
      <w:r w:rsidR="00720E53" w:rsidRPr="00364ED1">
        <w:rPr>
          <w:rFonts w:ascii="Times New Roman" w:eastAsia="Times New Roman" w:hAnsi="Times New Roman" w:cs="Times New Roman"/>
          <w:b/>
          <w:lang w:eastAsia="ar-SA"/>
        </w:rPr>
        <w:t>cochlea</w:t>
      </w:r>
      <w:r w:rsidR="00720E53" w:rsidRPr="00720E53">
        <w:rPr>
          <w:rFonts w:ascii="Times New Roman" w:eastAsia="Times New Roman" w:hAnsi="Times New Roman" w:cs="Times New Roman"/>
          <w:lang w:eastAsia="ar-SA"/>
        </w:rPr>
        <w:t xml:space="preserve"> (vibration of ossicles ex</w:t>
      </w:r>
      <w:r w:rsidR="00720E53" w:rsidRPr="00D42E5A">
        <w:rPr>
          <w:rFonts w:ascii="Times New Roman" w:eastAsia="Times New Roman" w:hAnsi="Times New Roman" w:cs="Times New Roman"/>
          <w:lang w:eastAsia="ar-SA"/>
        </w:rPr>
        <w:t>ert pressure on fluid</w:t>
      </w:r>
      <w:r w:rsidR="00720E53" w:rsidRPr="00720E53">
        <w:rPr>
          <w:rFonts w:ascii="Times New Roman" w:eastAsia="Times New Roman" w:hAnsi="Times New Roman" w:cs="Times New Roman"/>
          <w:lang w:eastAsia="ar-SA"/>
        </w:rPr>
        <w:t xml:space="preserve">). As wave moves through pressure alternates, moving the vestibular membrane in and out; this movement is detected by </w:t>
      </w:r>
      <w:r w:rsidR="00720E53" w:rsidRPr="00364ED1">
        <w:rPr>
          <w:rFonts w:ascii="Times New Roman" w:eastAsia="Times New Roman" w:hAnsi="Times New Roman" w:cs="Times New Roman"/>
          <w:b/>
          <w:lang w:eastAsia="ar-SA"/>
        </w:rPr>
        <w:t>hair cells</w:t>
      </w:r>
      <w:r w:rsidR="00720E53" w:rsidRPr="00720E53">
        <w:rPr>
          <w:rFonts w:ascii="Times New Roman" w:eastAsia="Times New Roman" w:hAnsi="Times New Roman" w:cs="Times New Roman"/>
          <w:lang w:eastAsia="ar-SA"/>
        </w:rPr>
        <w:t xml:space="preserve"> (not actual hair but specialized stereocilia) of the </w:t>
      </w:r>
      <w:r w:rsidR="00720E53" w:rsidRPr="00364ED1">
        <w:rPr>
          <w:rFonts w:ascii="Times New Roman" w:eastAsia="Times New Roman" w:hAnsi="Times New Roman" w:cs="Times New Roman"/>
          <w:b/>
          <w:lang w:eastAsia="ar-SA"/>
        </w:rPr>
        <w:t>organ of Corti</w:t>
      </w:r>
      <w:r w:rsidR="00720E53" w:rsidRPr="00720E53">
        <w:rPr>
          <w:rFonts w:ascii="Times New Roman" w:eastAsia="Times New Roman" w:hAnsi="Times New Roman" w:cs="Times New Roman"/>
          <w:lang w:eastAsia="ar-SA"/>
        </w:rPr>
        <w:t xml:space="preserve"> </w:t>
      </w:r>
      <w:r w:rsidR="00720E53" w:rsidRPr="00D42E5A">
        <w:rPr>
          <w:rFonts w:ascii="Times New Roman" w:eastAsia="Times New Roman" w:hAnsi="Times New Roman" w:cs="Times New Roman"/>
          <w:lang w:eastAsia="ar-SA"/>
        </w:rPr>
        <w:t xml:space="preserve">=&gt; </w:t>
      </w:r>
      <w:r w:rsidR="00F814B3">
        <w:rPr>
          <w:rFonts w:ascii="Times New Roman" w:eastAsia="Times New Roman" w:hAnsi="Times New Roman" w:cs="Times New Roman"/>
          <w:lang w:eastAsia="ar-SA"/>
        </w:rPr>
        <w:t xml:space="preserve">transduced t neural signal </w:t>
      </w:r>
      <w:r w:rsidR="00F814B3" w:rsidRPr="00F814B3">
        <w:rPr>
          <w:rFonts w:ascii="Times New Roman" w:eastAsia="Times New Roman" w:hAnsi="Times New Roman" w:cs="Times New Roman"/>
          <w:lang w:eastAsia="ar-SA"/>
        </w:rPr>
        <w:sym w:font="Wingdings" w:char="F0E0"/>
      </w:r>
      <w:r w:rsidR="005516D1">
        <w:rPr>
          <w:rFonts w:ascii="Times New Roman" w:eastAsia="Times New Roman" w:hAnsi="Times New Roman" w:cs="Times New Roman"/>
          <w:lang w:eastAsia="ar-SA"/>
        </w:rPr>
        <w:t>action potential</w:t>
      </w:r>
    </w:p>
    <w:p w14:paraId="26C31186" w14:textId="77777777" w:rsidR="00364ED1" w:rsidRDefault="00364ED1" w:rsidP="00397B14">
      <w:pPr>
        <w:numPr>
          <w:ilvl w:val="0"/>
          <w:numId w:val="34"/>
        </w:num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The inner ear also has </w:t>
      </w:r>
      <w:r>
        <w:rPr>
          <w:rFonts w:ascii="Times New Roman" w:eastAsia="Times New Roman" w:hAnsi="Times New Roman" w:cs="Times New Roman"/>
          <w:b/>
          <w:lang w:eastAsia="ar-SA"/>
        </w:rPr>
        <w:t xml:space="preserve">semicircular canals </w:t>
      </w:r>
      <w:r>
        <w:rPr>
          <w:rFonts w:ascii="Times New Roman" w:eastAsia="Times New Roman" w:hAnsi="Times New Roman" w:cs="Times New Roman"/>
          <w:lang w:eastAsia="ar-SA"/>
        </w:rPr>
        <w:t xml:space="preserve">responsible for balance (fluid + hair cells sense </w:t>
      </w:r>
      <w:r w:rsidR="00F814B3">
        <w:rPr>
          <w:rFonts w:ascii="Times New Roman" w:eastAsia="Times New Roman" w:hAnsi="Times New Roman" w:cs="Times New Roman"/>
          <w:lang w:eastAsia="ar-SA"/>
        </w:rPr>
        <w:t xml:space="preserve">orientation + </w:t>
      </w:r>
      <w:r>
        <w:rPr>
          <w:rFonts w:ascii="Times New Roman" w:eastAsia="Times New Roman" w:hAnsi="Times New Roman" w:cs="Times New Roman"/>
          <w:lang w:eastAsia="ar-SA"/>
        </w:rPr>
        <w:t xml:space="preserve">motion) </w:t>
      </w:r>
    </w:p>
    <w:p w14:paraId="2484105B" w14:textId="77777777" w:rsidR="00096D50" w:rsidRDefault="00096D50" w:rsidP="00655CBD">
      <w:pPr>
        <w:pStyle w:val="NoSpacing"/>
        <w:spacing w:line="252" w:lineRule="auto"/>
        <w:rPr>
          <w:rFonts w:ascii="Times New Roman" w:hAnsi="Times New Roman" w:cs="Times New Roman"/>
          <w:sz w:val="8"/>
          <w:szCs w:val="8"/>
        </w:rPr>
      </w:pPr>
    </w:p>
    <w:p w14:paraId="79744241" w14:textId="77777777" w:rsidR="00096D50" w:rsidRPr="004F0975" w:rsidRDefault="00096D50" w:rsidP="00655CBD">
      <w:pPr>
        <w:pStyle w:val="NoSpacing"/>
        <w:spacing w:line="252" w:lineRule="auto"/>
        <w:rPr>
          <w:rFonts w:ascii="Times New Roman" w:hAnsi="Times New Roman" w:cs="Times New Roman"/>
          <w:sz w:val="8"/>
          <w:szCs w:val="8"/>
        </w:rPr>
      </w:pPr>
    </w:p>
    <w:p w14:paraId="7C1EB796" w14:textId="77777777" w:rsidR="00F71024" w:rsidRDefault="00F71024" w:rsidP="00655CBD">
      <w:pPr>
        <w:pStyle w:val="NoSpacing"/>
        <w:spacing w:line="252" w:lineRule="auto"/>
        <w:rPr>
          <w:rFonts w:ascii="Times New Roman" w:hAnsi="Times New Roman" w:cs="Times New Roman"/>
          <w:b/>
          <w:sz w:val="24"/>
          <w:szCs w:val="24"/>
          <w:u w:val="single"/>
        </w:rPr>
      </w:pPr>
      <w:r w:rsidRPr="00F01C30">
        <w:rPr>
          <w:rFonts w:ascii="Times New Roman" w:hAnsi="Times New Roman" w:cs="Times New Roman"/>
          <w:b/>
          <w:sz w:val="24"/>
          <w:szCs w:val="24"/>
        </w:rPr>
        <w:t xml:space="preserve">G. </w:t>
      </w:r>
      <w:r w:rsidRPr="00F01C30">
        <w:rPr>
          <w:rFonts w:ascii="Times New Roman" w:hAnsi="Times New Roman" w:cs="Times New Roman"/>
          <w:b/>
          <w:sz w:val="24"/>
          <w:szCs w:val="24"/>
          <w:u w:val="single"/>
        </w:rPr>
        <w:t>Muscular System</w:t>
      </w:r>
    </w:p>
    <w:p w14:paraId="4175FEFC" w14:textId="77777777" w:rsidR="001B7911" w:rsidRPr="003F4BB3" w:rsidRDefault="003F4BB3" w:rsidP="00655CBD">
      <w:pPr>
        <w:pStyle w:val="NoSpacing"/>
        <w:spacing w:line="252" w:lineRule="auto"/>
        <w:rPr>
          <w:rFonts w:cs="Times New Roman"/>
          <w:sz w:val="18"/>
          <w:szCs w:val="18"/>
        </w:rPr>
      </w:pPr>
      <w:r>
        <w:rPr>
          <w:rFonts w:cs="Times New Roman"/>
          <w:sz w:val="18"/>
          <w:szCs w:val="18"/>
        </w:rPr>
        <w:t>Muscle contraction can result in movement, stabilization of position, movement of substances throughout body, generation of body heat</w:t>
      </w:r>
    </w:p>
    <w:p w14:paraId="66C3EF5F" w14:textId="77777777" w:rsidR="001B7911" w:rsidRDefault="001B7911" w:rsidP="001B7911">
      <w:pPr>
        <w:spacing w:after="0"/>
        <w:rPr>
          <w:b/>
          <w:sz w:val="18"/>
          <w:szCs w:val="18"/>
        </w:rPr>
      </w:pPr>
      <w:r>
        <w:rPr>
          <w:b/>
          <w:sz w:val="18"/>
          <w:szCs w:val="18"/>
          <w:u w:val="single"/>
        </w:rPr>
        <w:t>Organization of Vertebrate Skeleton</w:t>
      </w:r>
    </w:p>
    <w:p w14:paraId="05C309F3" w14:textId="77777777" w:rsidR="001B7911" w:rsidRDefault="001B7911" w:rsidP="00397B14">
      <w:pPr>
        <w:numPr>
          <w:ilvl w:val="0"/>
          <w:numId w:val="35"/>
        </w:numPr>
        <w:suppressAutoHyphens/>
        <w:spacing w:after="0" w:line="240" w:lineRule="auto"/>
        <w:rPr>
          <w:b/>
          <w:sz w:val="18"/>
          <w:szCs w:val="18"/>
        </w:rPr>
      </w:pPr>
      <w:r>
        <w:rPr>
          <w:b/>
          <w:sz w:val="18"/>
          <w:szCs w:val="18"/>
        </w:rPr>
        <w:t>Axial skeleton</w:t>
      </w:r>
      <w:r>
        <w:rPr>
          <w:sz w:val="18"/>
          <w:szCs w:val="18"/>
        </w:rPr>
        <w:t xml:space="preserve"> – basic framework (skull, vertebral column, rib cage)</w:t>
      </w:r>
    </w:p>
    <w:p w14:paraId="26615B1D" w14:textId="77777777" w:rsidR="001B7911" w:rsidRDefault="001B7911" w:rsidP="00397B14">
      <w:pPr>
        <w:numPr>
          <w:ilvl w:val="0"/>
          <w:numId w:val="35"/>
        </w:numPr>
        <w:suppressAutoHyphens/>
        <w:spacing w:after="0" w:line="240" w:lineRule="auto"/>
        <w:rPr>
          <w:b/>
          <w:sz w:val="18"/>
          <w:szCs w:val="18"/>
        </w:rPr>
      </w:pPr>
      <w:r>
        <w:rPr>
          <w:b/>
          <w:sz w:val="18"/>
          <w:szCs w:val="18"/>
        </w:rPr>
        <w:t>Appendicular skeleton</w:t>
      </w:r>
      <w:r>
        <w:rPr>
          <w:sz w:val="18"/>
          <w:szCs w:val="18"/>
        </w:rPr>
        <w:t xml:space="preserve"> – bones of appendages, pectoral and pelvic girdles</w:t>
      </w:r>
    </w:p>
    <w:p w14:paraId="7FF124F9" w14:textId="77777777" w:rsidR="001B7911" w:rsidRDefault="001B7911" w:rsidP="00397B14">
      <w:pPr>
        <w:numPr>
          <w:ilvl w:val="0"/>
          <w:numId w:val="35"/>
        </w:numPr>
        <w:suppressAutoHyphens/>
        <w:spacing w:after="0" w:line="240" w:lineRule="auto"/>
        <w:rPr>
          <w:b/>
          <w:sz w:val="18"/>
          <w:szCs w:val="18"/>
        </w:rPr>
      </w:pPr>
      <w:r>
        <w:rPr>
          <w:b/>
          <w:sz w:val="18"/>
          <w:szCs w:val="18"/>
        </w:rPr>
        <w:t>Bone organization</w:t>
      </w:r>
    </w:p>
    <w:p w14:paraId="6124628F" w14:textId="77777777" w:rsidR="001B7911" w:rsidRDefault="001B7911" w:rsidP="00397B14">
      <w:pPr>
        <w:numPr>
          <w:ilvl w:val="1"/>
          <w:numId w:val="35"/>
        </w:numPr>
        <w:suppressAutoHyphens/>
        <w:spacing w:after="0" w:line="240" w:lineRule="auto"/>
        <w:rPr>
          <w:b/>
          <w:sz w:val="18"/>
          <w:szCs w:val="18"/>
        </w:rPr>
      </w:pPr>
      <w:r>
        <w:rPr>
          <w:b/>
          <w:sz w:val="18"/>
          <w:szCs w:val="18"/>
        </w:rPr>
        <w:t>Sutures</w:t>
      </w:r>
      <w:r w:rsidR="00F1664C">
        <w:rPr>
          <w:sz w:val="18"/>
          <w:szCs w:val="18"/>
        </w:rPr>
        <w:t xml:space="preserve"> – immovable joints (h</w:t>
      </w:r>
      <w:r w:rsidR="001764BB">
        <w:rPr>
          <w:sz w:val="18"/>
          <w:szCs w:val="18"/>
        </w:rPr>
        <w:t xml:space="preserve">olds together </w:t>
      </w:r>
      <w:r>
        <w:rPr>
          <w:sz w:val="18"/>
          <w:szCs w:val="18"/>
        </w:rPr>
        <w:t>bones of skull)</w:t>
      </w:r>
    </w:p>
    <w:p w14:paraId="4BE5FCC3" w14:textId="77777777" w:rsidR="001B7911" w:rsidRDefault="001B7911" w:rsidP="00397B14">
      <w:pPr>
        <w:numPr>
          <w:ilvl w:val="1"/>
          <w:numId w:val="35"/>
        </w:numPr>
        <w:suppressAutoHyphens/>
        <w:spacing w:after="0" w:line="240" w:lineRule="auto"/>
        <w:rPr>
          <w:b/>
          <w:sz w:val="18"/>
          <w:szCs w:val="18"/>
        </w:rPr>
      </w:pPr>
      <w:r>
        <w:rPr>
          <w:b/>
          <w:sz w:val="18"/>
          <w:szCs w:val="18"/>
        </w:rPr>
        <w:t>Moveable joints</w:t>
      </w:r>
      <w:r>
        <w:rPr>
          <w:sz w:val="18"/>
          <w:szCs w:val="18"/>
        </w:rPr>
        <w:t xml:space="preserve"> – bones that move relative to each other</w:t>
      </w:r>
    </w:p>
    <w:p w14:paraId="511EA57F" w14:textId="77777777" w:rsidR="001B7911" w:rsidRDefault="001B7911" w:rsidP="00397B14">
      <w:pPr>
        <w:numPr>
          <w:ilvl w:val="2"/>
          <w:numId w:val="35"/>
        </w:numPr>
        <w:suppressAutoHyphens/>
        <w:spacing w:after="0" w:line="240" w:lineRule="auto"/>
        <w:rPr>
          <w:b/>
          <w:sz w:val="18"/>
          <w:szCs w:val="18"/>
        </w:rPr>
      </w:pPr>
      <w:r>
        <w:rPr>
          <w:b/>
          <w:sz w:val="18"/>
          <w:szCs w:val="18"/>
        </w:rPr>
        <w:t>Ligaments</w:t>
      </w:r>
      <w:r>
        <w:rPr>
          <w:sz w:val="18"/>
          <w:szCs w:val="18"/>
        </w:rPr>
        <w:t xml:space="preserve"> – bone-to-bone connectors; strengthen joints</w:t>
      </w:r>
    </w:p>
    <w:p w14:paraId="1FBFDF1E" w14:textId="77777777" w:rsidR="001B7911" w:rsidRDefault="001B7911" w:rsidP="00397B14">
      <w:pPr>
        <w:numPr>
          <w:ilvl w:val="2"/>
          <w:numId w:val="35"/>
        </w:numPr>
        <w:suppressAutoHyphens/>
        <w:spacing w:after="0" w:line="240" w:lineRule="auto"/>
        <w:rPr>
          <w:b/>
          <w:sz w:val="18"/>
          <w:szCs w:val="18"/>
        </w:rPr>
      </w:pPr>
      <w:r>
        <w:rPr>
          <w:b/>
          <w:sz w:val="18"/>
          <w:szCs w:val="18"/>
        </w:rPr>
        <w:t>Tendons</w:t>
      </w:r>
      <w:r>
        <w:rPr>
          <w:sz w:val="18"/>
          <w:szCs w:val="18"/>
        </w:rPr>
        <w:t>- muscle-to-bone; bend skeleton at moveable joints</w:t>
      </w:r>
    </w:p>
    <w:p w14:paraId="1EDF3D8B" w14:textId="77777777" w:rsidR="001B7911" w:rsidRDefault="001B7911" w:rsidP="00397B14">
      <w:pPr>
        <w:numPr>
          <w:ilvl w:val="1"/>
          <w:numId w:val="35"/>
        </w:numPr>
        <w:suppressAutoHyphens/>
        <w:spacing w:after="0" w:line="240" w:lineRule="auto"/>
        <w:rPr>
          <w:b/>
          <w:sz w:val="18"/>
          <w:szCs w:val="18"/>
        </w:rPr>
      </w:pPr>
      <w:r>
        <w:rPr>
          <w:b/>
          <w:sz w:val="18"/>
          <w:szCs w:val="18"/>
        </w:rPr>
        <w:t>Origin</w:t>
      </w:r>
      <w:r>
        <w:rPr>
          <w:sz w:val="18"/>
          <w:szCs w:val="18"/>
        </w:rPr>
        <w:t xml:space="preserve"> – point of attachment of muscle to </w:t>
      </w:r>
      <w:r>
        <w:rPr>
          <w:i/>
          <w:sz w:val="18"/>
          <w:szCs w:val="18"/>
        </w:rPr>
        <w:t>stationary</w:t>
      </w:r>
      <w:r>
        <w:rPr>
          <w:sz w:val="18"/>
          <w:szCs w:val="18"/>
        </w:rPr>
        <w:t xml:space="preserve"> bone</w:t>
      </w:r>
    </w:p>
    <w:p w14:paraId="7548C773" w14:textId="77777777" w:rsidR="001B7911" w:rsidRDefault="001B7911" w:rsidP="00397B14">
      <w:pPr>
        <w:numPr>
          <w:ilvl w:val="1"/>
          <w:numId w:val="35"/>
        </w:numPr>
        <w:suppressAutoHyphens/>
        <w:spacing w:after="0" w:line="240" w:lineRule="auto"/>
        <w:rPr>
          <w:b/>
          <w:sz w:val="18"/>
          <w:szCs w:val="18"/>
        </w:rPr>
      </w:pPr>
      <w:r>
        <w:rPr>
          <w:b/>
          <w:sz w:val="18"/>
          <w:szCs w:val="18"/>
        </w:rPr>
        <w:t>Insertion</w:t>
      </w:r>
      <w:r>
        <w:rPr>
          <w:sz w:val="18"/>
          <w:szCs w:val="18"/>
        </w:rPr>
        <w:t xml:space="preserve"> – point of attachment of muscle to bone that </w:t>
      </w:r>
      <w:r>
        <w:rPr>
          <w:i/>
          <w:sz w:val="18"/>
          <w:szCs w:val="18"/>
        </w:rPr>
        <w:t>moves</w:t>
      </w:r>
    </w:p>
    <w:p w14:paraId="04186B56" w14:textId="77777777" w:rsidR="001B7911" w:rsidRDefault="001B7911" w:rsidP="00397B14">
      <w:pPr>
        <w:numPr>
          <w:ilvl w:val="1"/>
          <w:numId w:val="35"/>
        </w:numPr>
        <w:suppressAutoHyphens/>
        <w:spacing w:after="0" w:line="240" w:lineRule="auto"/>
        <w:rPr>
          <w:b/>
          <w:sz w:val="18"/>
          <w:szCs w:val="18"/>
        </w:rPr>
      </w:pPr>
      <w:r>
        <w:rPr>
          <w:b/>
          <w:sz w:val="18"/>
          <w:szCs w:val="18"/>
        </w:rPr>
        <w:t xml:space="preserve">Extension = </w:t>
      </w:r>
      <w:r>
        <w:rPr>
          <w:sz w:val="18"/>
          <w:szCs w:val="18"/>
        </w:rPr>
        <w:t>straightening of joint</w:t>
      </w:r>
    </w:p>
    <w:p w14:paraId="37DA6CBA" w14:textId="77777777" w:rsidR="001B7911" w:rsidRDefault="001B7911" w:rsidP="00397B14">
      <w:pPr>
        <w:numPr>
          <w:ilvl w:val="1"/>
          <w:numId w:val="35"/>
        </w:numPr>
        <w:suppressAutoHyphens/>
        <w:spacing w:after="0" w:line="240" w:lineRule="auto"/>
      </w:pPr>
      <w:r>
        <w:rPr>
          <w:b/>
          <w:sz w:val="18"/>
          <w:szCs w:val="18"/>
        </w:rPr>
        <w:t>Flexion</w:t>
      </w:r>
      <w:r>
        <w:rPr>
          <w:sz w:val="18"/>
          <w:szCs w:val="18"/>
        </w:rPr>
        <w:t xml:space="preserve"> = bending of joint</w:t>
      </w:r>
    </w:p>
    <w:p w14:paraId="5189F509" w14:textId="77777777" w:rsidR="00162339" w:rsidRPr="00162339" w:rsidRDefault="00162339" w:rsidP="00162339">
      <w:pPr>
        <w:suppressAutoHyphens/>
        <w:spacing w:after="0" w:line="240" w:lineRule="auto"/>
        <w:rPr>
          <w:rFonts w:ascii="Times New Roman" w:eastAsia="Times New Roman" w:hAnsi="Times New Roman" w:cs="Times New Roman"/>
          <w:sz w:val="20"/>
          <w:szCs w:val="20"/>
          <w:lang w:eastAsia="ar-SA"/>
        </w:rPr>
      </w:pPr>
      <w:r w:rsidRPr="00162339">
        <w:rPr>
          <w:rFonts w:ascii="Times New Roman" w:eastAsia="Times New Roman" w:hAnsi="Times New Roman" w:cs="Times New Roman"/>
          <w:b/>
          <w:sz w:val="20"/>
          <w:szCs w:val="20"/>
          <w:u w:val="single"/>
          <w:lang w:eastAsia="ar-SA"/>
        </w:rPr>
        <w:t>Joint types</w:t>
      </w:r>
      <w:r w:rsidRPr="00162339">
        <w:rPr>
          <w:rFonts w:ascii="Times New Roman" w:eastAsia="Times New Roman" w:hAnsi="Times New Roman" w:cs="Times New Roman"/>
          <w:sz w:val="20"/>
          <w:szCs w:val="20"/>
          <w:lang w:eastAsia="ar-SA"/>
        </w:rPr>
        <w:t xml:space="preserve"> – </w:t>
      </w:r>
    </w:p>
    <w:p w14:paraId="348A2F77" w14:textId="77777777" w:rsidR="00162339" w:rsidRPr="00162339" w:rsidRDefault="00162339" w:rsidP="00397B14">
      <w:pPr>
        <w:numPr>
          <w:ilvl w:val="0"/>
          <w:numId w:val="37"/>
        </w:numPr>
        <w:suppressAutoHyphens/>
        <w:spacing w:after="0" w:line="240" w:lineRule="auto"/>
        <w:rPr>
          <w:rFonts w:ascii="Times New Roman" w:eastAsia="Times New Roman" w:hAnsi="Times New Roman" w:cs="Times New Roman"/>
          <w:sz w:val="20"/>
          <w:szCs w:val="20"/>
          <w:lang w:eastAsia="ar-SA"/>
        </w:rPr>
      </w:pPr>
      <w:r w:rsidRPr="00162339">
        <w:rPr>
          <w:rFonts w:ascii="Times New Roman" w:eastAsia="Times New Roman" w:hAnsi="Times New Roman" w:cs="Times New Roman"/>
          <w:sz w:val="20"/>
          <w:szCs w:val="20"/>
          <w:lang w:eastAsia="ar-SA"/>
        </w:rPr>
        <w:t>Fibrous – connect bones without allowing any movement (Ex: skull, pelvis, spinous process and vertebrae)</w:t>
      </w:r>
    </w:p>
    <w:p w14:paraId="344BAFDD" w14:textId="77777777" w:rsidR="00162339" w:rsidRPr="00162339" w:rsidRDefault="00162339" w:rsidP="00397B14">
      <w:pPr>
        <w:numPr>
          <w:ilvl w:val="0"/>
          <w:numId w:val="37"/>
        </w:numPr>
        <w:suppressAutoHyphens/>
        <w:spacing w:after="0" w:line="240" w:lineRule="auto"/>
        <w:rPr>
          <w:rFonts w:ascii="Times New Roman" w:eastAsia="Times New Roman" w:hAnsi="Times New Roman" w:cs="Times New Roman"/>
          <w:sz w:val="20"/>
          <w:szCs w:val="20"/>
          <w:lang w:eastAsia="ar-SA"/>
        </w:rPr>
      </w:pPr>
      <w:r w:rsidRPr="00162339">
        <w:rPr>
          <w:rFonts w:ascii="Times New Roman" w:eastAsia="Times New Roman" w:hAnsi="Times New Roman" w:cs="Times New Roman"/>
          <w:sz w:val="20"/>
          <w:szCs w:val="20"/>
          <w:lang w:eastAsia="ar-SA"/>
        </w:rPr>
        <w:lastRenderedPageBreak/>
        <w:t>Cartilaginous – bones attached by cartilage, allow little movement (Ex: spine and ribs)</w:t>
      </w:r>
    </w:p>
    <w:p w14:paraId="56A67DA3" w14:textId="77777777" w:rsidR="00162339" w:rsidRPr="00162339" w:rsidRDefault="00162339" w:rsidP="00397B14">
      <w:pPr>
        <w:numPr>
          <w:ilvl w:val="0"/>
          <w:numId w:val="37"/>
        </w:numPr>
        <w:suppressAutoHyphens/>
        <w:spacing w:after="0" w:line="240" w:lineRule="auto"/>
        <w:rPr>
          <w:rFonts w:ascii="Times New Roman" w:eastAsia="Times New Roman" w:hAnsi="Times New Roman" w:cs="Times New Roman"/>
          <w:sz w:val="20"/>
          <w:szCs w:val="20"/>
          <w:lang w:eastAsia="ar-SA"/>
        </w:rPr>
      </w:pPr>
      <w:r w:rsidRPr="00162339">
        <w:rPr>
          <w:rFonts w:ascii="Times New Roman" w:eastAsia="Times New Roman" w:hAnsi="Times New Roman" w:cs="Times New Roman"/>
          <w:sz w:val="20"/>
          <w:szCs w:val="20"/>
          <w:lang w:eastAsia="ar-SA"/>
        </w:rPr>
        <w:t xml:space="preserve">Synovial – allow for much more movement; most common; filled with synovial fluid </w:t>
      </w:r>
      <w:r w:rsidR="00FF32EB">
        <w:rPr>
          <w:rFonts w:ascii="Times New Roman" w:eastAsia="Times New Roman" w:hAnsi="Times New Roman" w:cs="Times New Roman"/>
          <w:sz w:val="20"/>
          <w:szCs w:val="20"/>
          <w:lang w:eastAsia="ar-SA"/>
        </w:rPr>
        <w:t>which acts as a lubricant</w:t>
      </w:r>
      <w:r w:rsidR="00115D3C">
        <w:rPr>
          <w:rFonts w:ascii="Times New Roman" w:eastAsia="Times New Roman" w:hAnsi="Times New Roman" w:cs="Times New Roman"/>
          <w:sz w:val="20"/>
          <w:szCs w:val="20"/>
          <w:lang w:eastAsia="ar-SA"/>
        </w:rPr>
        <w:t xml:space="preserve"> </w:t>
      </w:r>
      <w:r w:rsidRPr="00162339">
        <w:rPr>
          <w:rFonts w:ascii="Times New Roman" w:eastAsia="Times New Roman" w:hAnsi="Times New Roman" w:cs="Times New Roman"/>
          <w:sz w:val="20"/>
          <w:szCs w:val="20"/>
          <w:lang w:eastAsia="ar-SA"/>
        </w:rPr>
        <w:t>(Ex: carpals, wrist, elbow, humerus &amp; ulna, shoulder and hip joints, knee joint)</w:t>
      </w:r>
    </w:p>
    <w:p w14:paraId="4C2EB393" w14:textId="77777777" w:rsidR="001B7911" w:rsidRPr="001B7911" w:rsidRDefault="001B7911" w:rsidP="001B7911">
      <w:p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u w:val="single"/>
          <w:lang w:eastAsia="ar-SA"/>
        </w:rPr>
        <w:t>Muscular system</w:t>
      </w:r>
      <w:r w:rsidRPr="001B7911">
        <w:rPr>
          <w:rFonts w:ascii="Times New Roman" w:eastAsia="Times New Roman" w:hAnsi="Times New Roman" w:cs="Times New Roman"/>
          <w:sz w:val="18"/>
          <w:szCs w:val="18"/>
          <w:lang w:eastAsia="ar-SA"/>
        </w:rPr>
        <w:t xml:space="preserve">- </w:t>
      </w:r>
      <w:r w:rsidRPr="001B7911">
        <w:rPr>
          <w:rFonts w:ascii="Times New Roman" w:eastAsia="Times New Roman" w:hAnsi="Times New Roman" w:cs="Times New Roman"/>
          <w:sz w:val="20"/>
          <w:szCs w:val="20"/>
          <w:lang w:eastAsia="ar-SA"/>
        </w:rPr>
        <w:t xml:space="preserve">consists of </w:t>
      </w:r>
      <w:r w:rsidRPr="001B7911">
        <w:rPr>
          <w:rFonts w:ascii="Times New Roman" w:eastAsia="Times New Roman" w:hAnsi="Times New Roman" w:cs="Times New Roman"/>
          <w:b/>
          <w:sz w:val="20"/>
          <w:szCs w:val="20"/>
          <w:lang w:eastAsia="ar-SA"/>
        </w:rPr>
        <w:t>contractile fibers</w:t>
      </w:r>
      <w:r w:rsidRPr="001B7911">
        <w:rPr>
          <w:rFonts w:ascii="Times New Roman" w:eastAsia="Times New Roman" w:hAnsi="Times New Roman" w:cs="Times New Roman"/>
          <w:sz w:val="20"/>
          <w:szCs w:val="20"/>
          <w:lang w:eastAsia="ar-SA"/>
        </w:rPr>
        <w:t xml:space="preserve"> held together by </w:t>
      </w:r>
      <w:r w:rsidRPr="001B7911">
        <w:rPr>
          <w:rFonts w:ascii="Times New Roman" w:eastAsia="Times New Roman" w:hAnsi="Times New Roman" w:cs="Times New Roman"/>
          <w:b/>
          <w:sz w:val="20"/>
          <w:szCs w:val="20"/>
          <w:lang w:eastAsia="ar-SA"/>
        </w:rPr>
        <w:t>connective tissue</w:t>
      </w:r>
    </w:p>
    <w:p w14:paraId="36ABF4AE" w14:textId="77777777" w:rsidR="001B7911" w:rsidRPr="001B7911" w:rsidRDefault="001B7911" w:rsidP="00397B14">
      <w:pPr>
        <w:numPr>
          <w:ilvl w:val="0"/>
          <w:numId w:val="36"/>
        </w:num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sz w:val="20"/>
          <w:szCs w:val="20"/>
          <w:lang w:eastAsia="ar-SA"/>
        </w:rPr>
        <w:t>Skeletal muscle</w:t>
      </w:r>
      <w:r w:rsidRPr="001B7911">
        <w:rPr>
          <w:rFonts w:ascii="Times New Roman" w:eastAsia="Times New Roman" w:hAnsi="Times New Roman" w:cs="Times New Roman"/>
          <w:sz w:val="20"/>
          <w:szCs w:val="20"/>
          <w:lang w:eastAsia="ar-SA"/>
        </w:rPr>
        <w:t xml:space="preserve"> (striated muscle) – voluntary movement, fibers are </w:t>
      </w:r>
      <w:r w:rsidRPr="001B7911">
        <w:rPr>
          <w:rFonts w:ascii="Times New Roman" w:eastAsia="Times New Roman" w:hAnsi="Times New Roman" w:cs="Times New Roman"/>
          <w:b/>
          <w:sz w:val="20"/>
          <w:szCs w:val="20"/>
          <w:lang w:eastAsia="ar-SA"/>
        </w:rPr>
        <w:t>multinucleated</w:t>
      </w:r>
      <w:r w:rsidRPr="001B7911">
        <w:rPr>
          <w:rFonts w:ascii="Times New Roman" w:eastAsia="Times New Roman" w:hAnsi="Times New Roman" w:cs="Times New Roman"/>
          <w:sz w:val="20"/>
          <w:szCs w:val="20"/>
          <w:lang w:eastAsia="ar-SA"/>
        </w:rPr>
        <w:t xml:space="preserve"> cells</w:t>
      </w:r>
    </w:p>
    <w:p w14:paraId="7DD68EB9" w14:textId="77777777" w:rsidR="001B7911" w:rsidRPr="001B7911" w:rsidRDefault="001B7911" w:rsidP="00397B14">
      <w:pPr>
        <w:numPr>
          <w:ilvl w:val="1"/>
          <w:numId w:val="36"/>
        </w:num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sz w:val="20"/>
          <w:szCs w:val="20"/>
          <w:lang w:eastAsia="ar-SA"/>
        </w:rPr>
        <w:t>Myofibrils</w:t>
      </w:r>
      <w:r w:rsidRPr="001B7911">
        <w:rPr>
          <w:rFonts w:ascii="Times New Roman" w:eastAsia="Times New Roman" w:hAnsi="Times New Roman" w:cs="Times New Roman"/>
          <w:sz w:val="20"/>
          <w:szCs w:val="20"/>
          <w:lang w:eastAsia="ar-SA"/>
        </w:rPr>
        <w:t xml:space="preserve"> – filaments divided into </w:t>
      </w:r>
      <w:r w:rsidRPr="001B7911">
        <w:rPr>
          <w:rFonts w:ascii="Times New Roman" w:eastAsia="Times New Roman" w:hAnsi="Times New Roman" w:cs="Times New Roman"/>
          <w:b/>
          <w:sz w:val="20"/>
          <w:szCs w:val="20"/>
          <w:lang w:eastAsia="ar-SA"/>
        </w:rPr>
        <w:t>sarcomeres</w:t>
      </w:r>
    </w:p>
    <w:p w14:paraId="2B2E5568" w14:textId="77777777" w:rsidR="001B7911" w:rsidRPr="001B7911" w:rsidRDefault="001B7911" w:rsidP="00397B14">
      <w:pPr>
        <w:numPr>
          <w:ilvl w:val="1"/>
          <w:numId w:val="36"/>
        </w:num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sz w:val="20"/>
          <w:szCs w:val="20"/>
          <w:lang w:eastAsia="ar-SA"/>
        </w:rPr>
        <w:t>Sarcomeres</w:t>
      </w:r>
      <w:r w:rsidRPr="001B7911">
        <w:rPr>
          <w:rFonts w:ascii="Times New Roman" w:eastAsia="Times New Roman" w:hAnsi="Times New Roman" w:cs="Times New Roman"/>
          <w:sz w:val="20"/>
          <w:szCs w:val="20"/>
          <w:lang w:eastAsia="ar-SA"/>
        </w:rPr>
        <w:t xml:space="preserve"> – individual contractile units</w:t>
      </w:r>
      <w:r w:rsidR="00162339" w:rsidRPr="00162339">
        <w:rPr>
          <w:rFonts w:ascii="Times New Roman" w:eastAsia="Times New Roman" w:hAnsi="Times New Roman" w:cs="Times New Roman"/>
          <w:sz w:val="20"/>
          <w:szCs w:val="20"/>
          <w:lang w:eastAsia="ar-SA"/>
        </w:rPr>
        <w:t xml:space="preserve"> separated by a border (Z-line)</w:t>
      </w:r>
    </w:p>
    <w:p w14:paraId="2B8F368C" w14:textId="77777777" w:rsidR="001B7911" w:rsidRPr="001B7911" w:rsidRDefault="001B7911" w:rsidP="00397B14">
      <w:pPr>
        <w:numPr>
          <w:ilvl w:val="1"/>
          <w:numId w:val="36"/>
        </w:num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sz w:val="20"/>
          <w:szCs w:val="20"/>
          <w:lang w:eastAsia="ar-SA"/>
        </w:rPr>
        <w:t>Sarcoplasmic reticulum</w:t>
      </w:r>
      <w:r w:rsidRPr="001B7911">
        <w:rPr>
          <w:rFonts w:ascii="Times New Roman" w:eastAsia="Times New Roman" w:hAnsi="Times New Roman" w:cs="Times New Roman"/>
          <w:sz w:val="20"/>
          <w:szCs w:val="20"/>
          <w:lang w:eastAsia="ar-SA"/>
        </w:rPr>
        <w:t xml:space="preserve"> – stores Ca</w:t>
      </w:r>
      <w:r w:rsidRPr="001B7911">
        <w:rPr>
          <w:rFonts w:ascii="Times New Roman" w:eastAsia="Times New Roman" w:hAnsi="Times New Roman" w:cs="Times New Roman"/>
          <w:sz w:val="20"/>
          <w:szCs w:val="20"/>
          <w:vertAlign w:val="superscript"/>
          <w:lang w:eastAsia="ar-SA"/>
        </w:rPr>
        <w:t>2+</w:t>
      </w:r>
      <w:r w:rsidRPr="001B7911">
        <w:rPr>
          <w:rFonts w:ascii="Times New Roman" w:eastAsia="Times New Roman" w:hAnsi="Times New Roman" w:cs="Times New Roman"/>
          <w:sz w:val="20"/>
          <w:szCs w:val="20"/>
          <w:lang w:eastAsia="ar-SA"/>
        </w:rPr>
        <w:t>; surrounds myofibrils</w:t>
      </w:r>
    </w:p>
    <w:p w14:paraId="302C6271" w14:textId="77777777" w:rsidR="001B7911" w:rsidRPr="001B7911" w:rsidRDefault="001B7911" w:rsidP="00397B14">
      <w:pPr>
        <w:numPr>
          <w:ilvl w:val="1"/>
          <w:numId w:val="36"/>
        </w:numPr>
        <w:suppressAutoHyphens/>
        <w:spacing w:after="0" w:line="240" w:lineRule="auto"/>
        <w:rPr>
          <w:rFonts w:ascii="Times New Roman" w:eastAsia="Times New Roman" w:hAnsi="Times New Roman" w:cs="Times New Roman"/>
          <w:b/>
          <w:sz w:val="20"/>
          <w:szCs w:val="20"/>
          <w:lang w:eastAsia="ar-SA"/>
        </w:rPr>
      </w:pPr>
      <w:r w:rsidRPr="001B7911">
        <w:rPr>
          <w:rFonts w:ascii="Times New Roman" w:eastAsia="Times New Roman" w:hAnsi="Times New Roman" w:cs="Times New Roman"/>
          <w:b/>
          <w:sz w:val="20"/>
          <w:szCs w:val="20"/>
          <w:lang w:eastAsia="ar-SA"/>
        </w:rPr>
        <w:t>Sarcoplasm</w:t>
      </w:r>
      <w:r w:rsidRPr="001B7911">
        <w:rPr>
          <w:rFonts w:ascii="Times New Roman" w:eastAsia="Times New Roman" w:hAnsi="Times New Roman" w:cs="Times New Roman"/>
          <w:sz w:val="20"/>
          <w:szCs w:val="20"/>
          <w:lang w:eastAsia="ar-SA"/>
        </w:rPr>
        <w:t xml:space="preserve"> – cytoplasm</w:t>
      </w:r>
    </w:p>
    <w:p w14:paraId="31C94AC4" w14:textId="77777777" w:rsidR="001B7911" w:rsidRPr="001B7911" w:rsidRDefault="001B7911" w:rsidP="00397B14">
      <w:pPr>
        <w:numPr>
          <w:ilvl w:val="1"/>
          <w:numId w:val="36"/>
        </w:numPr>
        <w:suppressAutoHyphens/>
        <w:spacing w:after="0" w:line="240" w:lineRule="auto"/>
        <w:rPr>
          <w:rFonts w:ascii="Times New Roman" w:eastAsia="Times New Roman" w:hAnsi="Times New Roman" w:cs="Times New Roman"/>
          <w:sz w:val="20"/>
          <w:szCs w:val="20"/>
          <w:lang w:eastAsia="ar-SA"/>
        </w:rPr>
      </w:pPr>
      <w:r w:rsidRPr="001B7911">
        <w:rPr>
          <w:rFonts w:ascii="Times New Roman" w:eastAsia="Times New Roman" w:hAnsi="Times New Roman" w:cs="Times New Roman"/>
          <w:b/>
          <w:sz w:val="20"/>
          <w:szCs w:val="20"/>
          <w:lang w:eastAsia="ar-SA"/>
        </w:rPr>
        <w:t>Sarcolemma</w:t>
      </w:r>
      <w:r w:rsidRPr="001B7911">
        <w:rPr>
          <w:rFonts w:ascii="Times New Roman" w:eastAsia="Times New Roman" w:hAnsi="Times New Roman" w:cs="Times New Roman"/>
          <w:sz w:val="20"/>
          <w:szCs w:val="20"/>
          <w:lang w:eastAsia="ar-SA"/>
        </w:rPr>
        <w:t xml:space="preserve"> – </w:t>
      </w:r>
      <w:r w:rsidR="00162339" w:rsidRPr="00162339">
        <w:rPr>
          <w:rFonts w:ascii="Times New Roman" w:eastAsia="Times New Roman" w:hAnsi="Times New Roman" w:cs="Times New Roman"/>
          <w:sz w:val="20"/>
          <w:szCs w:val="20"/>
          <w:lang w:eastAsia="ar-SA"/>
        </w:rPr>
        <w:t>plasma</w:t>
      </w:r>
      <w:r w:rsidRPr="001B7911">
        <w:rPr>
          <w:rFonts w:ascii="Times New Roman" w:eastAsia="Times New Roman" w:hAnsi="Times New Roman" w:cs="Times New Roman"/>
          <w:sz w:val="20"/>
          <w:szCs w:val="20"/>
          <w:lang w:eastAsia="ar-SA"/>
        </w:rPr>
        <w:t xml:space="preserve"> membrane</w:t>
      </w:r>
      <w:r w:rsidR="00162339" w:rsidRPr="00162339">
        <w:rPr>
          <w:rFonts w:ascii="Times New Roman" w:eastAsia="Times New Roman" w:hAnsi="Times New Roman" w:cs="Times New Roman"/>
          <w:sz w:val="20"/>
          <w:szCs w:val="20"/>
          <w:lang w:eastAsia="ar-SA"/>
        </w:rPr>
        <w:t xml:space="preserve"> of muscle cells</w:t>
      </w:r>
      <w:r w:rsidRPr="001B7911">
        <w:rPr>
          <w:rFonts w:ascii="Times New Roman" w:eastAsia="Times New Roman" w:hAnsi="Times New Roman" w:cs="Times New Roman"/>
          <w:sz w:val="20"/>
          <w:szCs w:val="20"/>
          <w:lang w:eastAsia="ar-SA"/>
        </w:rPr>
        <w:t xml:space="preserve">; can propagate </w:t>
      </w:r>
      <w:r w:rsidRPr="001B7911">
        <w:rPr>
          <w:rFonts w:ascii="Times New Roman" w:eastAsia="Times New Roman" w:hAnsi="Times New Roman" w:cs="Times New Roman"/>
          <w:b/>
          <w:sz w:val="20"/>
          <w:szCs w:val="20"/>
          <w:lang w:eastAsia="ar-SA"/>
        </w:rPr>
        <w:t>action potential</w:t>
      </w:r>
    </w:p>
    <w:p w14:paraId="12460025" w14:textId="77777777" w:rsidR="001B7911" w:rsidRPr="00EB7DB9" w:rsidRDefault="00162339" w:rsidP="00397B14">
      <w:pPr>
        <w:numPr>
          <w:ilvl w:val="2"/>
          <w:numId w:val="36"/>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sz w:val="20"/>
          <w:szCs w:val="20"/>
          <w:lang w:eastAsia="ar-SA"/>
        </w:rPr>
        <w:t>Invaginated by</w:t>
      </w:r>
      <w:r w:rsidR="001B7911" w:rsidRPr="001B7911">
        <w:rPr>
          <w:rFonts w:ascii="Times New Roman" w:eastAsia="Times New Roman" w:hAnsi="Times New Roman" w:cs="Times New Roman"/>
          <w:sz w:val="20"/>
          <w:szCs w:val="20"/>
          <w:lang w:eastAsia="ar-SA"/>
        </w:rPr>
        <w:t xml:space="preserve"> </w:t>
      </w:r>
      <w:r w:rsidR="001B7911" w:rsidRPr="001B7911">
        <w:rPr>
          <w:rFonts w:ascii="Times New Roman" w:eastAsia="Times New Roman" w:hAnsi="Times New Roman" w:cs="Times New Roman"/>
          <w:b/>
          <w:sz w:val="20"/>
          <w:szCs w:val="20"/>
          <w:lang w:eastAsia="ar-SA"/>
        </w:rPr>
        <w:t>T-tubules</w:t>
      </w:r>
      <w:r w:rsidR="001B7911" w:rsidRPr="001B7911">
        <w:rPr>
          <w:rFonts w:ascii="Times New Roman" w:eastAsia="Times New Roman" w:hAnsi="Times New Roman" w:cs="Times New Roman"/>
          <w:sz w:val="20"/>
          <w:szCs w:val="20"/>
          <w:lang w:eastAsia="ar-SA"/>
        </w:rPr>
        <w:t>- channels for ion flow</w:t>
      </w:r>
    </w:p>
    <w:p w14:paraId="22805519" w14:textId="77777777" w:rsidR="00EB7DB9" w:rsidRPr="001B7911" w:rsidRDefault="00EB7DB9" w:rsidP="00397B14">
      <w:pPr>
        <w:numPr>
          <w:ilvl w:val="2"/>
          <w:numId w:val="36"/>
        </w:numPr>
        <w:suppressAutoHyphens/>
        <w:spacing w:after="0" w:line="240" w:lineRule="auto"/>
        <w:rPr>
          <w:rFonts w:ascii="Times New Roman" w:eastAsia="Times New Roman" w:hAnsi="Times New Roman" w:cs="Times New Roman"/>
          <w:b/>
          <w:sz w:val="20"/>
          <w:szCs w:val="20"/>
          <w:lang w:eastAsia="ar-SA"/>
        </w:rPr>
      </w:pPr>
      <w:r>
        <w:rPr>
          <w:rFonts w:ascii="Times New Roman" w:eastAsia="Times New Roman" w:hAnsi="Times New Roman" w:cs="Times New Roman"/>
          <w:sz w:val="20"/>
          <w:szCs w:val="20"/>
          <w:lang w:eastAsia="ar-SA"/>
        </w:rPr>
        <w:t>Wraps several myofibrils together to form a muscle cell/muscle fiber</w:t>
      </w:r>
    </w:p>
    <w:p w14:paraId="304D68C4" w14:textId="77777777" w:rsidR="001B7911" w:rsidRPr="00162339" w:rsidRDefault="001B7911" w:rsidP="00397B14">
      <w:pPr>
        <w:numPr>
          <w:ilvl w:val="1"/>
          <w:numId w:val="36"/>
        </w:numPr>
        <w:suppressAutoHyphens/>
        <w:spacing w:after="0" w:line="240" w:lineRule="auto"/>
        <w:rPr>
          <w:rFonts w:ascii="Times New Roman" w:eastAsia="Times New Roman" w:hAnsi="Times New Roman" w:cs="Times New Roman"/>
          <w:sz w:val="20"/>
          <w:szCs w:val="20"/>
          <w:lang w:eastAsia="ar-SA"/>
        </w:rPr>
      </w:pPr>
      <w:r w:rsidRPr="001B7911">
        <w:rPr>
          <w:rFonts w:ascii="Times New Roman" w:eastAsia="Times New Roman" w:hAnsi="Times New Roman" w:cs="Times New Roman"/>
          <w:b/>
          <w:sz w:val="20"/>
          <w:szCs w:val="20"/>
          <w:lang w:eastAsia="ar-SA"/>
        </w:rPr>
        <w:t xml:space="preserve">Mitochondria – </w:t>
      </w:r>
      <w:r w:rsidRPr="001B7911">
        <w:rPr>
          <w:rFonts w:ascii="Times New Roman" w:eastAsia="Times New Roman" w:hAnsi="Times New Roman" w:cs="Times New Roman"/>
          <w:sz w:val="20"/>
          <w:szCs w:val="20"/>
          <w:lang w:eastAsia="ar-SA"/>
        </w:rPr>
        <w:t>present in large amounts in myofibrils</w:t>
      </w:r>
    </w:p>
    <w:p w14:paraId="24B8E206" w14:textId="77777777" w:rsidR="00162339" w:rsidRPr="001B7911" w:rsidRDefault="00162339" w:rsidP="00162339">
      <w:pPr>
        <w:suppressAutoHyphens/>
        <w:spacing w:after="0" w:line="240" w:lineRule="auto"/>
        <w:rPr>
          <w:rFonts w:ascii="Times New Roman" w:eastAsia="Times New Roman" w:hAnsi="Times New Roman" w:cs="Times New Roman"/>
          <w:sz w:val="18"/>
          <w:szCs w:val="18"/>
          <w:lang w:eastAsia="ar-SA"/>
        </w:rPr>
      </w:pPr>
    </w:p>
    <w:p w14:paraId="63C3CA35" w14:textId="77777777" w:rsidR="001B7911" w:rsidRDefault="00B866D1" w:rsidP="00655CBD">
      <w:pPr>
        <w:pStyle w:val="NoSpacing"/>
        <w:spacing w:line="252" w:lineRule="auto"/>
        <w:rPr>
          <w:rFonts w:ascii="Times New Roman" w:hAnsi="Times New Roman" w:cs="Times New Roman"/>
          <w:b/>
          <w:sz w:val="24"/>
          <w:szCs w:val="24"/>
          <w:u w:val="single"/>
        </w:rPr>
      </w:pPr>
      <w:r>
        <w:rPr>
          <w:noProof/>
          <w:lang w:eastAsia="zh-CN"/>
        </w:rPr>
        <w:drawing>
          <wp:anchor distT="0" distB="0" distL="114300" distR="114300" simplePos="0" relativeHeight="251696128" behindDoc="0" locked="0" layoutInCell="1" allowOverlap="1" wp14:anchorId="6B3B9525" wp14:editId="67D590FE">
            <wp:simplePos x="0" y="0"/>
            <wp:positionH relativeFrom="column">
              <wp:posOffset>4643755</wp:posOffset>
            </wp:positionH>
            <wp:positionV relativeFrom="paragraph">
              <wp:posOffset>3056255</wp:posOffset>
            </wp:positionV>
            <wp:extent cx="2905125" cy="2052320"/>
            <wp:effectExtent l="0" t="0" r="9525" b="5080"/>
            <wp:wrapSquare wrapText="bothSides"/>
            <wp:docPr id="50" name="Picture 50" descr="http://fc08.deviantart.net/fs71/f/2010/350/f/9/sarcomere_contraction_by_flyingpear-d350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8.deviantart.net/fs71/f/2010/350/f/9/sarcomere_contraction_by_flyingpear-d350hl9.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905125" cy="2052320"/>
                    </a:xfrm>
                    <a:prstGeom prst="rect">
                      <a:avLst/>
                    </a:prstGeom>
                    <a:noFill/>
                    <a:ln>
                      <a:noFill/>
                    </a:ln>
                    <a:extLst>
                      <a:ext uri="{53640926-AAD7-44D8-BBD7-CCE9431645EC}">
                        <a14:shadowObscured xmlns:a14="http://schemas.microsoft.com/office/drawing/2010/main"/>
                      </a:ext>
                    </a:extLst>
                  </pic:spPr>
                </pic:pic>
              </a:graphicData>
            </a:graphic>
          </wp:anchor>
        </w:drawing>
      </w:r>
      <w:r w:rsidR="00162339">
        <w:rPr>
          <w:noProof/>
          <w:sz w:val="18"/>
          <w:szCs w:val="18"/>
          <w:lang w:eastAsia="zh-CN"/>
        </w:rPr>
        <w:drawing>
          <wp:inline distT="0" distB="0" distL="0" distR="0" wp14:anchorId="0728577D" wp14:editId="31B10983">
            <wp:extent cx="4892918" cy="5263117"/>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3162" cy="5263379"/>
                    </a:xfrm>
                    <a:prstGeom prst="rect">
                      <a:avLst/>
                    </a:prstGeom>
                    <a:solidFill>
                      <a:srgbClr val="FFFFFF"/>
                    </a:solidFill>
                    <a:ln>
                      <a:noFill/>
                    </a:ln>
                  </pic:spPr>
                </pic:pic>
              </a:graphicData>
            </a:graphic>
          </wp:inline>
        </w:drawing>
      </w:r>
    </w:p>
    <w:p w14:paraId="69313EC6" w14:textId="77777777" w:rsidR="00162339" w:rsidRPr="00162339" w:rsidRDefault="00162339" w:rsidP="00162339">
      <w:p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 xml:space="preserve">Sarcomere – </w:t>
      </w:r>
      <w:r w:rsidRPr="00162339">
        <w:rPr>
          <w:rFonts w:ascii="Times New Roman" w:eastAsia="Times New Roman" w:hAnsi="Times New Roman" w:cs="Times New Roman"/>
          <w:sz w:val="20"/>
          <w:szCs w:val="20"/>
          <w:lang w:eastAsia="ar-SA"/>
        </w:rPr>
        <w:t>is composed of thin filaments (</w:t>
      </w:r>
      <w:r w:rsidRPr="00162339">
        <w:rPr>
          <w:rFonts w:ascii="Times New Roman" w:eastAsia="Times New Roman" w:hAnsi="Times New Roman" w:cs="Times New Roman"/>
          <w:b/>
          <w:sz w:val="20"/>
          <w:szCs w:val="20"/>
          <w:lang w:eastAsia="ar-SA"/>
        </w:rPr>
        <w:t>actin</w:t>
      </w:r>
      <w:r w:rsidRPr="00162339">
        <w:rPr>
          <w:rFonts w:ascii="Times New Roman" w:eastAsia="Times New Roman" w:hAnsi="Times New Roman" w:cs="Times New Roman"/>
          <w:sz w:val="20"/>
          <w:szCs w:val="20"/>
          <w:lang w:eastAsia="ar-SA"/>
        </w:rPr>
        <w:t>) and thick filaments (</w:t>
      </w:r>
      <w:r w:rsidRPr="00162339">
        <w:rPr>
          <w:rFonts w:ascii="Times New Roman" w:eastAsia="Times New Roman" w:hAnsi="Times New Roman" w:cs="Times New Roman"/>
          <w:b/>
          <w:sz w:val="20"/>
          <w:szCs w:val="20"/>
          <w:lang w:eastAsia="ar-SA"/>
        </w:rPr>
        <w:t>myosin</w:t>
      </w:r>
      <w:r w:rsidRPr="00162339">
        <w:rPr>
          <w:rFonts w:ascii="Times New Roman" w:eastAsia="Times New Roman" w:hAnsi="Times New Roman" w:cs="Times New Roman"/>
          <w:sz w:val="20"/>
          <w:szCs w:val="20"/>
          <w:lang w:eastAsia="ar-SA"/>
        </w:rPr>
        <w:t>)</w:t>
      </w:r>
    </w:p>
    <w:p w14:paraId="214224DF" w14:textId="77777777" w:rsidR="00162339" w:rsidRPr="00162339" w:rsidRDefault="00162339" w:rsidP="00397B14">
      <w:pPr>
        <w:numPr>
          <w:ilvl w:val="0"/>
          <w:numId w:val="38"/>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 xml:space="preserve">Z line – </w:t>
      </w:r>
      <w:r w:rsidRPr="00162339">
        <w:rPr>
          <w:rFonts w:ascii="Times New Roman" w:eastAsia="Times New Roman" w:hAnsi="Times New Roman" w:cs="Times New Roman"/>
          <w:sz w:val="20"/>
          <w:szCs w:val="20"/>
          <w:lang w:eastAsia="ar-SA"/>
        </w:rPr>
        <w:t>boundary of a single sarcomere; anchor thin filaments</w:t>
      </w:r>
    </w:p>
    <w:p w14:paraId="018D4AEB" w14:textId="77777777" w:rsidR="00162339" w:rsidRPr="00162339" w:rsidRDefault="00162339" w:rsidP="00397B14">
      <w:pPr>
        <w:numPr>
          <w:ilvl w:val="0"/>
          <w:numId w:val="38"/>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 xml:space="preserve">M line – </w:t>
      </w:r>
      <w:r w:rsidRPr="00162339">
        <w:rPr>
          <w:rFonts w:ascii="Times New Roman" w:eastAsia="Times New Roman" w:hAnsi="Times New Roman" w:cs="Times New Roman"/>
          <w:sz w:val="20"/>
          <w:szCs w:val="20"/>
          <w:lang w:eastAsia="ar-SA"/>
        </w:rPr>
        <w:t xml:space="preserve"> center of sarcomere</w:t>
      </w:r>
    </w:p>
    <w:p w14:paraId="247FCCEC" w14:textId="77777777" w:rsidR="00162339" w:rsidRPr="00162339" w:rsidRDefault="00162339" w:rsidP="00397B14">
      <w:pPr>
        <w:numPr>
          <w:ilvl w:val="0"/>
          <w:numId w:val="38"/>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I band –</w:t>
      </w:r>
      <w:r w:rsidRPr="00162339">
        <w:rPr>
          <w:rFonts w:ascii="Times New Roman" w:eastAsia="Times New Roman" w:hAnsi="Times New Roman" w:cs="Times New Roman"/>
          <w:sz w:val="20"/>
          <w:szCs w:val="20"/>
          <w:lang w:eastAsia="ar-SA"/>
        </w:rPr>
        <w:t xml:space="preserve"> region containing thin filaments (</w:t>
      </w:r>
      <w:r w:rsidRPr="00162339">
        <w:rPr>
          <w:rFonts w:ascii="Times New Roman" w:eastAsia="Times New Roman" w:hAnsi="Times New Roman" w:cs="Times New Roman"/>
          <w:b/>
          <w:sz w:val="20"/>
          <w:szCs w:val="20"/>
          <w:lang w:eastAsia="ar-SA"/>
        </w:rPr>
        <w:t>actin)</w:t>
      </w:r>
      <w:r w:rsidRPr="00162339">
        <w:rPr>
          <w:rFonts w:ascii="Times New Roman" w:eastAsia="Times New Roman" w:hAnsi="Times New Roman" w:cs="Times New Roman"/>
          <w:sz w:val="20"/>
          <w:szCs w:val="20"/>
          <w:lang w:eastAsia="ar-SA"/>
        </w:rPr>
        <w:t xml:space="preserve"> only (on ends, only purple above)</w:t>
      </w:r>
    </w:p>
    <w:p w14:paraId="55E55260" w14:textId="77777777" w:rsidR="00162339" w:rsidRPr="00162339" w:rsidRDefault="00162339" w:rsidP="00397B14">
      <w:pPr>
        <w:numPr>
          <w:ilvl w:val="0"/>
          <w:numId w:val="38"/>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H zone –</w:t>
      </w:r>
      <w:r w:rsidRPr="00162339">
        <w:rPr>
          <w:rFonts w:ascii="Times New Roman" w:eastAsia="Times New Roman" w:hAnsi="Times New Roman" w:cs="Times New Roman"/>
          <w:sz w:val="20"/>
          <w:szCs w:val="20"/>
          <w:lang w:eastAsia="ar-SA"/>
        </w:rPr>
        <w:t xml:space="preserve"> region containing thick filaments (</w:t>
      </w:r>
      <w:r w:rsidRPr="00162339">
        <w:rPr>
          <w:rFonts w:ascii="Times New Roman" w:eastAsia="Times New Roman" w:hAnsi="Times New Roman" w:cs="Times New Roman"/>
          <w:b/>
          <w:sz w:val="20"/>
          <w:szCs w:val="20"/>
          <w:lang w:eastAsia="ar-SA"/>
        </w:rPr>
        <w:t>myosin</w:t>
      </w:r>
      <w:r w:rsidRPr="00162339">
        <w:rPr>
          <w:rFonts w:ascii="Times New Roman" w:eastAsia="Times New Roman" w:hAnsi="Times New Roman" w:cs="Times New Roman"/>
          <w:sz w:val="20"/>
          <w:szCs w:val="20"/>
          <w:lang w:eastAsia="ar-SA"/>
        </w:rPr>
        <w:t>) only (in middle, only green above)</w:t>
      </w:r>
    </w:p>
    <w:p w14:paraId="59960DA5" w14:textId="77777777" w:rsidR="00162339" w:rsidRPr="00162339" w:rsidRDefault="00162339" w:rsidP="00397B14">
      <w:pPr>
        <w:numPr>
          <w:ilvl w:val="0"/>
          <w:numId w:val="38"/>
        </w:numPr>
        <w:suppressAutoHyphens/>
        <w:spacing w:after="0" w:line="240" w:lineRule="auto"/>
        <w:rPr>
          <w:rFonts w:ascii="Times New Roman" w:eastAsia="Times New Roman" w:hAnsi="Times New Roman" w:cs="Times New Roman"/>
          <w:b/>
          <w:sz w:val="20"/>
          <w:szCs w:val="20"/>
          <w:lang w:eastAsia="ar-SA"/>
        </w:rPr>
      </w:pPr>
      <w:r w:rsidRPr="00162339">
        <w:rPr>
          <w:rFonts w:ascii="Times New Roman" w:eastAsia="Times New Roman" w:hAnsi="Times New Roman" w:cs="Times New Roman"/>
          <w:b/>
          <w:sz w:val="20"/>
          <w:szCs w:val="20"/>
          <w:lang w:eastAsia="ar-SA"/>
        </w:rPr>
        <w:t xml:space="preserve">A band –  </w:t>
      </w:r>
      <w:r w:rsidRPr="00162339">
        <w:rPr>
          <w:rFonts w:ascii="Times New Roman" w:eastAsia="Times New Roman" w:hAnsi="Times New Roman" w:cs="Times New Roman"/>
          <w:sz w:val="20"/>
          <w:szCs w:val="20"/>
          <w:lang w:eastAsia="ar-SA"/>
        </w:rPr>
        <w:t>actin and myosin overlapping</w:t>
      </w:r>
      <w:r w:rsidR="00B866D1">
        <w:rPr>
          <w:rFonts w:ascii="Times New Roman" w:eastAsia="Times New Roman" w:hAnsi="Times New Roman" w:cs="Times New Roman"/>
          <w:sz w:val="20"/>
          <w:szCs w:val="20"/>
          <w:lang w:eastAsia="ar-SA"/>
        </w:rPr>
        <w:t xml:space="preserve"> (one end of overlap to the other end of overlap) </w:t>
      </w:r>
    </w:p>
    <w:p w14:paraId="6C965026" w14:textId="77777777" w:rsidR="00162339" w:rsidRPr="00162339" w:rsidRDefault="00162339" w:rsidP="00397B14">
      <w:pPr>
        <w:numPr>
          <w:ilvl w:val="1"/>
          <w:numId w:val="38"/>
        </w:numPr>
        <w:suppressAutoHyphens/>
        <w:spacing w:after="0" w:line="240" w:lineRule="auto"/>
        <w:rPr>
          <w:rFonts w:ascii="Times New Roman" w:eastAsia="Times New Roman" w:hAnsi="Times New Roman" w:cs="Times New Roman"/>
          <w:b/>
          <w:sz w:val="20"/>
          <w:szCs w:val="20"/>
          <w:u w:val="single"/>
          <w:lang w:eastAsia="ar-SA"/>
        </w:rPr>
      </w:pPr>
      <w:r w:rsidRPr="00162339">
        <w:rPr>
          <w:rFonts w:ascii="Times New Roman" w:eastAsia="Times New Roman" w:hAnsi="Times New Roman" w:cs="Times New Roman"/>
          <w:b/>
          <w:sz w:val="20"/>
          <w:szCs w:val="20"/>
          <w:lang w:eastAsia="ar-SA"/>
        </w:rPr>
        <w:lastRenderedPageBreak/>
        <w:t xml:space="preserve">H </w:t>
      </w:r>
      <w:r w:rsidRPr="00162339">
        <w:rPr>
          <w:rFonts w:ascii="Times New Roman" w:eastAsia="Times New Roman" w:hAnsi="Times New Roman" w:cs="Times New Roman"/>
          <w:sz w:val="20"/>
          <w:szCs w:val="20"/>
          <w:lang w:eastAsia="ar-SA"/>
        </w:rPr>
        <w:t>and</w:t>
      </w:r>
      <w:r w:rsidRPr="00162339">
        <w:rPr>
          <w:rFonts w:ascii="Times New Roman" w:eastAsia="Times New Roman" w:hAnsi="Times New Roman" w:cs="Times New Roman"/>
          <w:b/>
          <w:sz w:val="20"/>
          <w:szCs w:val="20"/>
          <w:lang w:eastAsia="ar-SA"/>
        </w:rPr>
        <w:t xml:space="preserve"> I </w:t>
      </w:r>
      <w:r w:rsidRPr="00162339">
        <w:rPr>
          <w:rFonts w:ascii="Times New Roman" w:eastAsia="Times New Roman" w:hAnsi="Times New Roman" w:cs="Times New Roman"/>
          <w:sz w:val="20"/>
          <w:szCs w:val="20"/>
          <w:lang w:eastAsia="ar-SA"/>
        </w:rPr>
        <w:t xml:space="preserve">reduce during contraction, while </w:t>
      </w:r>
      <w:r w:rsidRPr="00162339">
        <w:rPr>
          <w:rFonts w:ascii="Times New Roman" w:eastAsia="Times New Roman" w:hAnsi="Times New Roman" w:cs="Times New Roman"/>
          <w:b/>
          <w:sz w:val="20"/>
          <w:szCs w:val="20"/>
          <w:lang w:eastAsia="ar-SA"/>
        </w:rPr>
        <w:t>A</w:t>
      </w:r>
      <w:r w:rsidRPr="00162339">
        <w:rPr>
          <w:rFonts w:ascii="Times New Roman" w:eastAsia="Times New Roman" w:hAnsi="Times New Roman" w:cs="Times New Roman"/>
          <w:sz w:val="20"/>
          <w:szCs w:val="20"/>
          <w:lang w:eastAsia="ar-SA"/>
        </w:rPr>
        <w:t xml:space="preserve"> does NOT</w:t>
      </w:r>
    </w:p>
    <w:p w14:paraId="5D8DC082" w14:textId="77777777" w:rsidR="00F424A7" w:rsidRPr="00F424A7" w:rsidRDefault="00F424A7" w:rsidP="00F424A7">
      <w:p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u w:val="single"/>
          <w:lang w:eastAsia="ar-SA"/>
        </w:rPr>
        <w:t xml:space="preserve">Contraction – </w:t>
      </w:r>
    </w:p>
    <w:p w14:paraId="221F1B10" w14:textId="77777777" w:rsidR="00F424A7" w:rsidRPr="00F424A7" w:rsidRDefault="00F424A7" w:rsidP="00F424A7">
      <w:p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lang w:eastAsia="ar-SA"/>
        </w:rPr>
        <w:t xml:space="preserve">Stimulation Process of Sliding Filament Model – </w:t>
      </w:r>
      <w:r w:rsidRPr="00F424A7">
        <w:rPr>
          <w:rFonts w:ascii="Times New Roman" w:eastAsia="Times New Roman" w:hAnsi="Times New Roman" w:cs="Times New Roman"/>
          <w:sz w:val="20"/>
          <w:szCs w:val="20"/>
          <w:lang w:eastAsia="ar-SA"/>
        </w:rPr>
        <w:t>“all-or-nothing” response</w:t>
      </w:r>
    </w:p>
    <w:p w14:paraId="1E5DF481" w14:textId="77777777" w:rsidR="00F424A7" w:rsidRPr="00F424A7" w:rsidRDefault="00F424A7" w:rsidP="00397B14">
      <w:pPr>
        <w:numPr>
          <w:ilvl w:val="0"/>
          <w:numId w:val="39"/>
        </w:num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lang w:eastAsia="ar-SA"/>
        </w:rPr>
        <w:t xml:space="preserve">Action potential of neuron releases acetylcholine </w:t>
      </w:r>
      <w:r w:rsidRPr="00F424A7">
        <w:rPr>
          <w:rFonts w:ascii="Times New Roman" w:eastAsia="Times New Roman" w:hAnsi="Times New Roman" w:cs="Times New Roman"/>
          <w:sz w:val="20"/>
          <w:szCs w:val="20"/>
          <w:lang w:eastAsia="ar-SA"/>
        </w:rPr>
        <w:t>when meets neuromuscular jxn</w:t>
      </w:r>
    </w:p>
    <w:p w14:paraId="1579BB7A" w14:textId="77777777" w:rsidR="00F424A7" w:rsidRPr="00F424A7" w:rsidRDefault="00F424A7" w:rsidP="00397B14">
      <w:pPr>
        <w:numPr>
          <w:ilvl w:val="0"/>
          <w:numId w:val="39"/>
        </w:num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lang w:eastAsia="ar-SA"/>
        </w:rPr>
        <w:t>Action potential then generated on sarcolemma and throughout T-tubules</w:t>
      </w:r>
    </w:p>
    <w:p w14:paraId="7A19FD26" w14:textId="77777777" w:rsidR="00F424A7" w:rsidRPr="00F424A7" w:rsidRDefault="00F424A7" w:rsidP="00397B14">
      <w:pPr>
        <w:numPr>
          <w:ilvl w:val="0"/>
          <w:numId w:val="39"/>
        </w:num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lang w:eastAsia="ar-SA"/>
        </w:rPr>
        <w:t>Sarcoplasmic reticulum releases Ca</w:t>
      </w:r>
      <w:r w:rsidRPr="00F424A7">
        <w:rPr>
          <w:rFonts w:ascii="Times New Roman" w:eastAsia="Times New Roman" w:hAnsi="Times New Roman" w:cs="Times New Roman"/>
          <w:b/>
          <w:sz w:val="20"/>
          <w:szCs w:val="20"/>
          <w:vertAlign w:val="superscript"/>
          <w:lang w:eastAsia="ar-SA"/>
        </w:rPr>
        <w:t>2+</w:t>
      </w:r>
    </w:p>
    <w:p w14:paraId="5211A618" w14:textId="77777777" w:rsidR="00F424A7" w:rsidRPr="00B31C54" w:rsidRDefault="00F424A7" w:rsidP="00397B14">
      <w:pPr>
        <w:numPr>
          <w:ilvl w:val="0"/>
          <w:numId w:val="39"/>
        </w:numPr>
        <w:suppressAutoHyphens/>
        <w:spacing w:after="0" w:line="240" w:lineRule="auto"/>
        <w:rPr>
          <w:rFonts w:ascii="Times New Roman" w:eastAsia="Times New Roman" w:hAnsi="Times New Roman" w:cs="Times New Roman"/>
          <w:b/>
          <w:sz w:val="20"/>
          <w:szCs w:val="20"/>
          <w:lang w:eastAsia="ar-SA"/>
        </w:rPr>
      </w:pPr>
      <w:r w:rsidRPr="00F424A7">
        <w:rPr>
          <w:rFonts w:ascii="Times New Roman" w:eastAsia="Times New Roman" w:hAnsi="Times New Roman" w:cs="Times New Roman"/>
          <w:b/>
          <w:sz w:val="20"/>
          <w:szCs w:val="20"/>
          <w:lang w:eastAsia="ar-SA"/>
        </w:rPr>
        <w:t xml:space="preserve">Myosin cross bridges form </w:t>
      </w:r>
      <w:r w:rsidRPr="00F424A7">
        <w:rPr>
          <w:rFonts w:ascii="Times New Roman" w:eastAsia="Times New Roman" w:hAnsi="Times New Roman" w:cs="Times New Roman"/>
          <w:sz w:val="20"/>
          <w:szCs w:val="20"/>
          <w:lang w:eastAsia="ar-SA"/>
        </w:rPr>
        <w:t>– result of Ca</w:t>
      </w:r>
      <w:r w:rsidRPr="00F424A7">
        <w:rPr>
          <w:rFonts w:ascii="Times New Roman" w:eastAsia="Times New Roman" w:hAnsi="Times New Roman" w:cs="Times New Roman"/>
          <w:sz w:val="20"/>
          <w:szCs w:val="20"/>
          <w:vertAlign w:val="superscript"/>
          <w:lang w:eastAsia="ar-SA"/>
        </w:rPr>
        <w:t xml:space="preserve">2+ </w:t>
      </w:r>
      <w:r w:rsidRPr="00F424A7">
        <w:rPr>
          <w:rFonts w:ascii="Times New Roman" w:eastAsia="Times New Roman" w:hAnsi="Times New Roman" w:cs="Times New Roman"/>
          <w:sz w:val="20"/>
          <w:szCs w:val="20"/>
          <w:lang w:eastAsia="ar-SA"/>
        </w:rPr>
        <w:t>binding to troponin on actin helix</w:t>
      </w:r>
    </w:p>
    <w:p w14:paraId="0A1DDA56" w14:textId="77777777" w:rsidR="001B7911" w:rsidRDefault="00D001CD" w:rsidP="00655CBD">
      <w:pPr>
        <w:pStyle w:val="NoSpacing"/>
        <w:spacing w:line="252" w:lineRule="auto"/>
        <w:rPr>
          <w:rFonts w:ascii="Times New Roman" w:hAnsi="Times New Roman" w:cs="Times New Roman"/>
          <w:b/>
          <w:sz w:val="24"/>
          <w:szCs w:val="24"/>
          <w:u w:val="single"/>
        </w:rPr>
      </w:pPr>
      <w:r>
        <w:rPr>
          <w:rFonts w:ascii="Times New Roman" w:hAnsi="Times New Roman" w:cs="Times New Roman"/>
          <w:noProof/>
          <w:sz w:val="24"/>
          <w:szCs w:val="24"/>
          <w:lang w:eastAsia="zh-CN"/>
        </w:rPr>
        <w:drawing>
          <wp:anchor distT="0" distB="0" distL="114300" distR="114300" simplePos="0" relativeHeight="251676672" behindDoc="1" locked="0" layoutInCell="1" allowOverlap="1" wp14:anchorId="6FC6BBC8" wp14:editId="361ED5A7">
            <wp:simplePos x="0" y="0"/>
            <wp:positionH relativeFrom="column">
              <wp:posOffset>2778760</wp:posOffset>
            </wp:positionH>
            <wp:positionV relativeFrom="paragraph">
              <wp:posOffset>113030</wp:posOffset>
            </wp:positionV>
            <wp:extent cx="4337685" cy="2359660"/>
            <wp:effectExtent l="0" t="0" r="5715" b="2540"/>
            <wp:wrapTight wrapText="bothSides">
              <wp:wrapPolygon edited="0">
                <wp:start x="0" y="0"/>
                <wp:lineTo x="0" y="21449"/>
                <wp:lineTo x="21534" y="21449"/>
                <wp:lineTo x="21534"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4337685" cy="2359660"/>
                    </a:xfrm>
                    <a:prstGeom prst="rect">
                      <a:avLst/>
                    </a:prstGeom>
                    <a:noFill/>
                    <a:ln w="9525">
                      <a:noFill/>
                      <a:miter lim="800000"/>
                      <a:headEnd/>
                      <a:tailEnd/>
                    </a:ln>
                  </pic:spPr>
                </pic:pic>
              </a:graphicData>
            </a:graphic>
          </wp:anchor>
        </w:drawing>
      </w:r>
      <w:r>
        <w:rPr>
          <w:noProof/>
          <w:sz w:val="18"/>
          <w:szCs w:val="18"/>
          <w:lang w:eastAsia="zh-CN"/>
        </w:rPr>
        <w:drawing>
          <wp:inline distT="0" distB="0" distL="0" distR="0" wp14:anchorId="57F73405" wp14:editId="4193812D">
            <wp:extent cx="2349500" cy="2349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solidFill>
                      <a:srgbClr val="FFFFFF"/>
                    </a:solidFill>
                    <a:ln>
                      <a:noFill/>
                    </a:ln>
                  </pic:spPr>
                </pic:pic>
              </a:graphicData>
            </a:graphic>
          </wp:inline>
        </w:drawing>
      </w:r>
    </w:p>
    <w:p w14:paraId="364DD322" w14:textId="77777777" w:rsidR="00D001CD" w:rsidRPr="00D001CD" w:rsidRDefault="00D001CD" w:rsidP="00D001CD">
      <w:pPr>
        <w:suppressAutoHyphens/>
        <w:spacing w:after="0" w:line="240" w:lineRule="auto"/>
        <w:rPr>
          <w:rFonts w:ascii="Times New Roman" w:eastAsia="Times New Roman" w:hAnsi="Times New Roman" w:cs="Times New Roman"/>
          <w:b/>
          <w:sz w:val="20"/>
          <w:szCs w:val="20"/>
          <w:lang w:eastAsia="ar-SA"/>
        </w:rPr>
      </w:pPr>
      <w:r w:rsidRPr="00D001CD">
        <w:rPr>
          <w:rFonts w:ascii="Times New Roman" w:eastAsia="Times New Roman" w:hAnsi="Times New Roman" w:cs="Times New Roman"/>
          <w:b/>
          <w:sz w:val="20"/>
          <w:szCs w:val="20"/>
          <w:lang w:eastAsia="ar-SA"/>
        </w:rPr>
        <w:t>Sliding Filament Model</w:t>
      </w:r>
    </w:p>
    <w:p w14:paraId="62A99A8A" w14:textId="77777777" w:rsidR="00D001CD" w:rsidRPr="00D001CD" w:rsidRDefault="00D001CD" w:rsidP="00397B14">
      <w:pPr>
        <w:numPr>
          <w:ilvl w:val="0"/>
          <w:numId w:val="40"/>
        </w:numPr>
        <w:suppressAutoHyphens/>
        <w:spacing w:after="0" w:line="240" w:lineRule="auto"/>
        <w:rPr>
          <w:rFonts w:ascii="Times New Roman" w:eastAsia="Times New Roman" w:hAnsi="Times New Roman" w:cs="Times New Roman"/>
          <w:b/>
          <w:sz w:val="20"/>
          <w:szCs w:val="20"/>
          <w:lang w:eastAsia="ar-SA"/>
        </w:rPr>
      </w:pPr>
      <w:r w:rsidRPr="00D001CD">
        <w:rPr>
          <w:rFonts w:ascii="Times New Roman" w:eastAsia="Times New Roman" w:hAnsi="Times New Roman" w:cs="Times New Roman"/>
          <w:b/>
          <w:sz w:val="20"/>
          <w:szCs w:val="20"/>
          <w:lang w:eastAsia="ar-SA"/>
        </w:rPr>
        <w:t>ATP binds to myosin head</w:t>
      </w:r>
      <w:r w:rsidRPr="00D001CD">
        <w:rPr>
          <w:rFonts w:ascii="Times New Roman" w:eastAsia="Times New Roman" w:hAnsi="Times New Roman" w:cs="Times New Roman"/>
          <w:sz w:val="20"/>
          <w:szCs w:val="20"/>
          <w:lang w:eastAsia="ar-SA"/>
        </w:rPr>
        <w:t xml:space="preserve"> – converted to ADP + Pi, which remain attached to head</w:t>
      </w:r>
    </w:p>
    <w:p w14:paraId="1F9A7C26" w14:textId="77777777" w:rsidR="00D001CD" w:rsidRPr="00D001CD" w:rsidRDefault="00D001CD" w:rsidP="00397B14">
      <w:pPr>
        <w:numPr>
          <w:ilvl w:val="0"/>
          <w:numId w:val="40"/>
        </w:numPr>
        <w:suppressAutoHyphens/>
        <w:spacing w:after="0" w:line="240" w:lineRule="auto"/>
        <w:rPr>
          <w:rFonts w:ascii="Times New Roman" w:eastAsia="Times New Roman" w:hAnsi="Times New Roman" w:cs="Times New Roman"/>
          <w:b/>
          <w:sz w:val="20"/>
          <w:szCs w:val="20"/>
          <w:lang w:eastAsia="ar-SA"/>
        </w:rPr>
      </w:pPr>
      <w:r w:rsidRPr="00D001CD">
        <w:rPr>
          <w:rFonts w:ascii="Times New Roman" w:eastAsia="Times New Roman" w:hAnsi="Times New Roman" w:cs="Times New Roman"/>
          <w:b/>
          <w:sz w:val="20"/>
          <w:szCs w:val="20"/>
          <w:lang w:eastAsia="ar-SA"/>
        </w:rPr>
        <w:t>Ca</w:t>
      </w:r>
      <w:r w:rsidRPr="00D001CD">
        <w:rPr>
          <w:rFonts w:ascii="Times New Roman" w:eastAsia="Times New Roman" w:hAnsi="Times New Roman" w:cs="Times New Roman"/>
          <w:b/>
          <w:sz w:val="20"/>
          <w:szCs w:val="20"/>
          <w:vertAlign w:val="superscript"/>
          <w:lang w:eastAsia="ar-SA"/>
        </w:rPr>
        <w:t>2+</w:t>
      </w:r>
      <w:r w:rsidRPr="00D001CD">
        <w:rPr>
          <w:rFonts w:ascii="Times New Roman" w:eastAsia="Times New Roman" w:hAnsi="Times New Roman" w:cs="Times New Roman"/>
          <w:sz w:val="20"/>
          <w:szCs w:val="20"/>
          <w:lang w:eastAsia="ar-SA"/>
        </w:rPr>
        <w:t xml:space="preserve"> </w:t>
      </w:r>
      <w:r w:rsidRPr="00D001CD">
        <w:rPr>
          <w:rFonts w:ascii="Times New Roman" w:eastAsia="Times New Roman" w:hAnsi="Times New Roman" w:cs="Times New Roman"/>
          <w:b/>
          <w:sz w:val="20"/>
          <w:szCs w:val="20"/>
          <w:lang w:eastAsia="ar-SA"/>
        </w:rPr>
        <w:t>exposes binding sites on actin</w:t>
      </w:r>
      <w:r w:rsidRPr="00D001CD">
        <w:rPr>
          <w:rFonts w:ascii="Times New Roman" w:eastAsia="Times New Roman" w:hAnsi="Times New Roman" w:cs="Times New Roman"/>
          <w:sz w:val="20"/>
          <w:szCs w:val="20"/>
          <w:lang w:eastAsia="ar-SA"/>
        </w:rPr>
        <w:t xml:space="preserve"> – binds troponin</w:t>
      </w:r>
      <w:r w:rsidRPr="00D001CD">
        <w:rPr>
          <w:rFonts w:ascii="Wingdings" w:eastAsia="Times New Roman" w:hAnsi="Wingdings" w:cs="Times New Roman"/>
          <w:sz w:val="20"/>
          <w:szCs w:val="20"/>
          <w:lang w:eastAsia="ar-SA"/>
        </w:rPr>
        <w:t></w:t>
      </w:r>
      <w:r w:rsidRPr="00D001CD">
        <w:rPr>
          <w:rFonts w:ascii="Times New Roman" w:eastAsia="Times New Roman" w:hAnsi="Times New Roman" w:cs="Times New Roman"/>
          <w:sz w:val="20"/>
          <w:szCs w:val="20"/>
          <w:lang w:eastAsia="ar-SA"/>
        </w:rPr>
        <w:t>tropomyosin exposes attachment sites</w:t>
      </w:r>
    </w:p>
    <w:p w14:paraId="04997362" w14:textId="77777777" w:rsidR="00D001CD" w:rsidRPr="00D001CD" w:rsidRDefault="00D001CD" w:rsidP="00397B14">
      <w:pPr>
        <w:numPr>
          <w:ilvl w:val="0"/>
          <w:numId w:val="40"/>
        </w:numPr>
        <w:suppressAutoHyphens/>
        <w:spacing w:after="0" w:line="240" w:lineRule="auto"/>
        <w:rPr>
          <w:rFonts w:ascii="Times New Roman" w:eastAsia="Times New Roman" w:hAnsi="Times New Roman" w:cs="Times New Roman"/>
          <w:b/>
          <w:sz w:val="20"/>
          <w:szCs w:val="20"/>
          <w:lang w:eastAsia="ar-SA"/>
        </w:rPr>
      </w:pPr>
      <w:r w:rsidRPr="00D001CD">
        <w:rPr>
          <w:rFonts w:ascii="Times New Roman" w:eastAsia="Times New Roman" w:hAnsi="Times New Roman" w:cs="Times New Roman"/>
          <w:b/>
          <w:sz w:val="20"/>
          <w:szCs w:val="20"/>
          <w:lang w:eastAsia="ar-SA"/>
        </w:rPr>
        <w:t>Cross bridges between myosin heads and actin filaments form</w:t>
      </w:r>
    </w:p>
    <w:p w14:paraId="0DEC2536" w14:textId="77777777" w:rsidR="00D001CD" w:rsidRPr="00D001CD" w:rsidRDefault="00D001CD" w:rsidP="00397B14">
      <w:pPr>
        <w:numPr>
          <w:ilvl w:val="0"/>
          <w:numId w:val="40"/>
        </w:numPr>
        <w:suppressAutoHyphens/>
        <w:spacing w:after="0" w:line="240" w:lineRule="auto"/>
        <w:rPr>
          <w:rFonts w:ascii="Times New Roman" w:eastAsia="Times New Roman" w:hAnsi="Times New Roman" w:cs="Times New Roman"/>
          <w:b/>
          <w:sz w:val="20"/>
          <w:szCs w:val="20"/>
          <w:lang w:eastAsia="ar-SA"/>
        </w:rPr>
      </w:pPr>
      <w:r w:rsidRPr="00D001CD">
        <w:rPr>
          <w:rFonts w:ascii="Times New Roman" w:eastAsia="Times New Roman" w:hAnsi="Times New Roman" w:cs="Times New Roman"/>
          <w:b/>
          <w:sz w:val="20"/>
          <w:szCs w:val="20"/>
          <w:lang w:eastAsia="ar-SA"/>
        </w:rPr>
        <w:t>ADP + Pi are released</w:t>
      </w:r>
      <w:r w:rsidRPr="00D001CD">
        <w:rPr>
          <w:rFonts w:ascii="Times New Roman" w:eastAsia="Times New Roman" w:hAnsi="Times New Roman" w:cs="Times New Roman"/>
          <w:sz w:val="20"/>
          <w:szCs w:val="20"/>
          <w:lang w:eastAsia="ar-SA"/>
        </w:rPr>
        <w:t xml:space="preserve"> </w:t>
      </w:r>
      <w:r w:rsidRPr="00D001CD">
        <w:rPr>
          <w:rFonts w:ascii="Wingdings" w:eastAsia="Times New Roman" w:hAnsi="Wingdings" w:cs="Times New Roman"/>
          <w:sz w:val="20"/>
          <w:szCs w:val="20"/>
          <w:lang w:eastAsia="ar-SA"/>
        </w:rPr>
        <w:t></w:t>
      </w:r>
      <w:r w:rsidRPr="00D001CD">
        <w:rPr>
          <w:rFonts w:ascii="Times New Roman" w:eastAsia="Times New Roman" w:hAnsi="Times New Roman" w:cs="Times New Roman"/>
          <w:sz w:val="20"/>
          <w:szCs w:val="20"/>
          <w:lang w:eastAsia="ar-SA"/>
        </w:rPr>
        <w:t xml:space="preserve"> sliding motion of actin bring </w:t>
      </w:r>
      <w:r w:rsidRPr="00D001CD">
        <w:rPr>
          <w:rFonts w:ascii="Times New Roman" w:eastAsia="Times New Roman" w:hAnsi="Times New Roman" w:cs="Times New Roman"/>
          <w:b/>
          <w:sz w:val="20"/>
          <w:szCs w:val="20"/>
          <w:lang w:eastAsia="ar-SA"/>
        </w:rPr>
        <w:t>Z lines</w:t>
      </w:r>
      <w:r w:rsidRPr="00B31C54">
        <w:rPr>
          <w:rFonts w:ascii="Times New Roman" w:eastAsia="Times New Roman" w:hAnsi="Times New Roman" w:cs="Times New Roman"/>
          <w:sz w:val="20"/>
          <w:szCs w:val="20"/>
          <w:lang w:eastAsia="ar-SA"/>
        </w:rPr>
        <w:t xml:space="preserve"> together (contraction, power stroke)</w:t>
      </w:r>
    </w:p>
    <w:p w14:paraId="375C3B58" w14:textId="77777777" w:rsidR="00D001CD" w:rsidRPr="00D001CD" w:rsidRDefault="00D001CD" w:rsidP="00397B14">
      <w:pPr>
        <w:numPr>
          <w:ilvl w:val="0"/>
          <w:numId w:val="40"/>
        </w:numPr>
        <w:suppressAutoHyphens/>
        <w:spacing w:after="0" w:line="240" w:lineRule="auto"/>
        <w:rPr>
          <w:rFonts w:ascii="Times New Roman" w:eastAsia="Times New Roman" w:hAnsi="Times New Roman" w:cs="Times New Roman"/>
          <w:b/>
          <w:sz w:val="20"/>
          <w:szCs w:val="20"/>
          <w:lang w:eastAsia="ar-SA"/>
        </w:rPr>
      </w:pPr>
      <w:r w:rsidRPr="00B31C54">
        <w:rPr>
          <w:rFonts w:ascii="Times New Roman" w:eastAsia="Times New Roman" w:hAnsi="Times New Roman" w:cs="Times New Roman"/>
          <w:b/>
          <w:sz w:val="20"/>
          <w:szCs w:val="20"/>
          <w:lang w:eastAsia="ar-SA"/>
        </w:rPr>
        <w:t xml:space="preserve">New ATP attaches to myosin head, </w:t>
      </w:r>
      <w:r w:rsidR="00771950">
        <w:rPr>
          <w:rFonts w:ascii="Times New Roman" w:eastAsia="Times New Roman" w:hAnsi="Times New Roman" w:cs="Times New Roman"/>
          <w:b/>
          <w:sz w:val="20"/>
          <w:szCs w:val="20"/>
          <w:lang w:eastAsia="ar-SA"/>
        </w:rPr>
        <w:t>c</w:t>
      </w:r>
      <w:r w:rsidRPr="00D001CD">
        <w:rPr>
          <w:rFonts w:ascii="Times New Roman" w:eastAsia="Times New Roman" w:hAnsi="Times New Roman" w:cs="Times New Roman"/>
          <w:b/>
          <w:sz w:val="20"/>
          <w:szCs w:val="20"/>
          <w:lang w:eastAsia="ar-SA"/>
        </w:rPr>
        <w:t>auses cross bridges to unbind</w:t>
      </w:r>
      <w:r w:rsidRPr="00D001CD">
        <w:rPr>
          <w:rFonts w:ascii="Times New Roman" w:eastAsia="Times New Roman" w:hAnsi="Times New Roman" w:cs="Times New Roman"/>
          <w:sz w:val="20"/>
          <w:szCs w:val="20"/>
          <w:lang w:eastAsia="ar-SA"/>
        </w:rPr>
        <w:t xml:space="preserve"> – new phosphorylation breaks cross bridge</w:t>
      </w:r>
    </w:p>
    <w:p w14:paraId="685D77AF" w14:textId="77777777" w:rsidR="00D001CD" w:rsidRPr="00D001CD" w:rsidRDefault="00D001CD" w:rsidP="00D001CD">
      <w:pPr>
        <w:suppressAutoHyphens/>
        <w:spacing w:after="0" w:line="240" w:lineRule="auto"/>
        <w:rPr>
          <w:rFonts w:ascii="Times New Roman" w:eastAsia="Times New Roman" w:hAnsi="Times New Roman" w:cs="Times New Roman"/>
          <w:sz w:val="20"/>
          <w:szCs w:val="20"/>
          <w:lang w:eastAsia="ar-SA"/>
        </w:rPr>
      </w:pPr>
      <w:r w:rsidRPr="00D001CD">
        <w:rPr>
          <w:rFonts w:ascii="Times New Roman" w:eastAsia="Times New Roman" w:hAnsi="Times New Roman" w:cs="Times New Roman"/>
          <w:b/>
          <w:sz w:val="20"/>
          <w:szCs w:val="20"/>
          <w:lang w:eastAsia="ar-SA"/>
        </w:rPr>
        <w:t>*</w:t>
      </w:r>
      <w:r w:rsidRPr="00D001CD">
        <w:rPr>
          <w:rFonts w:ascii="Times New Roman" w:eastAsia="Times New Roman" w:hAnsi="Times New Roman" w:cs="Times New Roman"/>
          <w:sz w:val="20"/>
          <w:szCs w:val="20"/>
          <w:lang w:eastAsia="ar-SA"/>
        </w:rPr>
        <w:t>Without new ATP, the cross bridges remain attached to myosin head… this is why corpses are stiff*</w:t>
      </w:r>
    </w:p>
    <w:p w14:paraId="64C550CF" w14:textId="77777777" w:rsidR="00D001CD" w:rsidRPr="00D001CD" w:rsidRDefault="00D001CD" w:rsidP="00D001CD">
      <w:pPr>
        <w:suppressAutoHyphens/>
        <w:spacing w:after="0" w:line="240" w:lineRule="auto"/>
        <w:rPr>
          <w:rFonts w:ascii="Times New Roman" w:eastAsia="Times New Roman" w:hAnsi="Times New Roman" w:cs="Times New Roman"/>
          <w:sz w:val="20"/>
          <w:szCs w:val="20"/>
          <w:lang w:eastAsia="ar-SA"/>
        </w:rPr>
      </w:pPr>
      <w:r w:rsidRPr="00D001CD">
        <w:rPr>
          <w:rFonts w:ascii="Times New Roman" w:eastAsia="Times New Roman" w:hAnsi="Times New Roman" w:cs="Times New Roman"/>
          <w:sz w:val="20"/>
          <w:szCs w:val="20"/>
          <w:lang w:eastAsia="ar-SA"/>
        </w:rPr>
        <w:t>**Strength of contraction of single muscle fiber cannot be increase, but strength of overall contraction can be increased by recruiting more muscle fibers**</w:t>
      </w:r>
    </w:p>
    <w:p w14:paraId="00BA060C" w14:textId="77777777" w:rsidR="00D001CD" w:rsidRPr="00B31C54" w:rsidRDefault="00D001CD" w:rsidP="00655CBD">
      <w:pPr>
        <w:pStyle w:val="NoSpacing"/>
        <w:spacing w:line="252" w:lineRule="auto"/>
        <w:rPr>
          <w:rFonts w:ascii="Times New Roman" w:hAnsi="Times New Roman" w:cs="Times New Roman"/>
          <w:sz w:val="20"/>
          <w:szCs w:val="20"/>
        </w:rPr>
      </w:pPr>
    </w:p>
    <w:p w14:paraId="7B869C99" w14:textId="77777777" w:rsidR="00ED28CB" w:rsidRPr="00ED28CB" w:rsidRDefault="00ED28CB" w:rsidP="00ED28CB">
      <w:p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b/>
          <w:sz w:val="20"/>
          <w:szCs w:val="20"/>
          <w:u w:val="single"/>
          <w:lang w:eastAsia="ar-SA"/>
        </w:rPr>
        <w:t>Types of Muscle Response</w:t>
      </w:r>
    </w:p>
    <w:p w14:paraId="76329A28" w14:textId="77777777" w:rsidR="00ED28CB" w:rsidRPr="00ED28CB" w:rsidRDefault="00ED28CB" w:rsidP="00397B14">
      <w:pPr>
        <w:numPr>
          <w:ilvl w:val="0"/>
          <w:numId w:val="41"/>
        </w:num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b/>
          <w:sz w:val="20"/>
          <w:szCs w:val="20"/>
          <w:lang w:eastAsia="ar-SA"/>
        </w:rPr>
        <w:t xml:space="preserve">Simple Twitch – </w:t>
      </w:r>
      <w:r w:rsidRPr="00ED28CB">
        <w:rPr>
          <w:rFonts w:ascii="Times New Roman" w:eastAsia="Times New Roman" w:hAnsi="Times New Roman" w:cs="Times New Roman"/>
          <w:sz w:val="20"/>
          <w:szCs w:val="20"/>
          <w:lang w:eastAsia="ar-SA"/>
        </w:rPr>
        <w:t>response of a single muscle fiber to brief stimulus; latent, contraction, relax</w:t>
      </w:r>
    </w:p>
    <w:p w14:paraId="0E50F096" w14:textId="77777777" w:rsidR="00ED28CB" w:rsidRPr="00ED28CB" w:rsidRDefault="00ED28CB" w:rsidP="00397B14">
      <w:pPr>
        <w:numPr>
          <w:ilvl w:val="0"/>
          <w:numId w:val="42"/>
        </w:num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sz w:val="20"/>
          <w:szCs w:val="20"/>
          <w:lang w:eastAsia="ar-SA"/>
        </w:rPr>
        <w:t>Latent period – time btw stimulation and onset of contraction; lag</w:t>
      </w:r>
    </w:p>
    <w:p w14:paraId="522A6E4D" w14:textId="77777777" w:rsidR="00ED28CB" w:rsidRPr="00ED28CB" w:rsidRDefault="00ED28CB" w:rsidP="00397B14">
      <w:pPr>
        <w:numPr>
          <w:ilvl w:val="1"/>
          <w:numId w:val="42"/>
        </w:num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sz w:val="20"/>
          <w:szCs w:val="20"/>
          <w:lang w:eastAsia="ar-SA"/>
        </w:rPr>
        <w:t>Action potential spreads on sarcolemma and Ca</w:t>
      </w:r>
      <w:r w:rsidRPr="00ED28CB">
        <w:rPr>
          <w:rFonts w:ascii="Times New Roman" w:eastAsia="Times New Roman" w:hAnsi="Times New Roman" w:cs="Times New Roman"/>
          <w:sz w:val="20"/>
          <w:szCs w:val="20"/>
          <w:vertAlign w:val="superscript"/>
          <w:lang w:eastAsia="ar-SA"/>
        </w:rPr>
        <w:t>2+</w:t>
      </w:r>
      <w:r w:rsidRPr="00ED28CB">
        <w:rPr>
          <w:rFonts w:ascii="Times New Roman" w:eastAsia="Times New Roman" w:hAnsi="Times New Roman" w:cs="Times New Roman"/>
          <w:sz w:val="20"/>
          <w:szCs w:val="20"/>
          <w:lang w:eastAsia="ar-SA"/>
        </w:rPr>
        <w:t xml:space="preserve"> ions released</w:t>
      </w:r>
    </w:p>
    <w:p w14:paraId="40D66893" w14:textId="77777777" w:rsidR="00ED28CB" w:rsidRPr="00ED28CB" w:rsidRDefault="00ED28CB" w:rsidP="00397B14">
      <w:pPr>
        <w:numPr>
          <w:ilvl w:val="0"/>
          <w:numId w:val="42"/>
        </w:num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sz w:val="20"/>
          <w:szCs w:val="20"/>
          <w:lang w:eastAsia="ar-SA"/>
        </w:rPr>
        <w:t>Contraction</w:t>
      </w:r>
    </w:p>
    <w:p w14:paraId="7C7698C1" w14:textId="77777777" w:rsidR="00ED28CB" w:rsidRPr="00ED28CB" w:rsidRDefault="00ED28CB" w:rsidP="00397B14">
      <w:pPr>
        <w:numPr>
          <w:ilvl w:val="0"/>
          <w:numId w:val="42"/>
        </w:num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sz w:val="20"/>
          <w:szCs w:val="20"/>
          <w:lang w:eastAsia="ar-SA"/>
        </w:rPr>
        <w:t xml:space="preserve">Relaxation (absolute refractory period) – </w:t>
      </w:r>
      <w:r w:rsidRPr="00ED28CB">
        <w:rPr>
          <w:rFonts w:ascii="Times New Roman" w:eastAsia="Times New Roman" w:hAnsi="Times New Roman" w:cs="Times New Roman"/>
          <w:b/>
          <w:sz w:val="20"/>
          <w:szCs w:val="20"/>
          <w:lang w:eastAsia="ar-SA"/>
        </w:rPr>
        <w:t xml:space="preserve">unresponsive </w:t>
      </w:r>
      <w:r w:rsidRPr="00ED28CB">
        <w:rPr>
          <w:rFonts w:ascii="Times New Roman" w:eastAsia="Times New Roman" w:hAnsi="Times New Roman" w:cs="Times New Roman"/>
          <w:sz w:val="20"/>
          <w:szCs w:val="20"/>
          <w:lang w:eastAsia="ar-SA"/>
        </w:rPr>
        <w:t>to stimulus</w:t>
      </w:r>
    </w:p>
    <w:p w14:paraId="6CCF1DA5" w14:textId="77777777" w:rsidR="00ED28CB" w:rsidRPr="00ED28CB" w:rsidRDefault="00ED28CB" w:rsidP="00397B14">
      <w:pPr>
        <w:numPr>
          <w:ilvl w:val="0"/>
          <w:numId w:val="41"/>
        </w:num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b/>
          <w:sz w:val="20"/>
          <w:szCs w:val="20"/>
          <w:lang w:eastAsia="ar-SA"/>
        </w:rPr>
        <w:t>Summation and Tetanus –</w:t>
      </w:r>
    </w:p>
    <w:p w14:paraId="60B134C1" w14:textId="77777777" w:rsidR="00ED28CB" w:rsidRPr="00ED28CB" w:rsidRDefault="00ED28CB" w:rsidP="00397B14">
      <w:pPr>
        <w:numPr>
          <w:ilvl w:val="1"/>
          <w:numId w:val="41"/>
        </w:num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b/>
          <w:sz w:val="20"/>
          <w:szCs w:val="20"/>
          <w:lang w:eastAsia="ar-SA"/>
        </w:rPr>
        <w:t xml:space="preserve">Summation – </w:t>
      </w:r>
      <w:r w:rsidRPr="00ED28CB">
        <w:rPr>
          <w:rFonts w:ascii="Times New Roman" w:eastAsia="Times New Roman" w:hAnsi="Times New Roman" w:cs="Times New Roman"/>
          <w:sz w:val="20"/>
          <w:szCs w:val="20"/>
          <w:lang w:eastAsia="ar-SA"/>
        </w:rPr>
        <w:t>contractions combine and become stronger and more prolonged</w:t>
      </w:r>
      <w:r w:rsidR="003967D2">
        <w:rPr>
          <w:rFonts w:ascii="Times New Roman" w:eastAsia="Times New Roman" w:hAnsi="Times New Roman" w:cs="Times New Roman"/>
          <w:sz w:val="20"/>
          <w:szCs w:val="20"/>
          <w:lang w:eastAsia="ar-SA"/>
        </w:rPr>
        <w:t xml:space="preserve"> (repeated APs</w:t>
      </w:r>
      <w:r w:rsidR="002442C2">
        <w:rPr>
          <w:rFonts w:ascii="Times New Roman" w:eastAsia="Times New Roman" w:hAnsi="Times New Roman" w:cs="Times New Roman"/>
          <w:sz w:val="20"/>
          <w:szCs w:val="20"/>
          <w:lang w:eastAsia="ar-SA"/>
        </w:rPr>
        <w:t xml:space="preserve"> summate</w:t>
      </w:r>
      <w:r w:rsidR="003967D2">
        <w:rPr>
          <w:rFonts w:ascii="Times New Roman" w:eastAsia="Times New Roman" w:hAnsi="Times New Roman" w:cs="Times New Roman"/>
          <w:sz w:val="20"/>
          <w:szCs w:val="20"/>
          <w:lang w:eastAsia="ar-SA"/>
        </w:rPr>
        <w:t xml:space="preserve">) </w:t>
      </w:r>
    </w:p>
    <w:p w14:paraId="0941CD06" w14:textId="77777777" w:rsidR="00ED28CB" w:rsidRPr="00ED28CB" w:rsidRDefault="00ED28CB" w:rsidP="00397B14">
      <w:pPr>
        <w:numPr>
          <w:ilvl w:val="1"/>
          <w:numId w:val="41"/>
        </w:num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b/>
          <w:sz w:val="20"/>
          <w:szCs w:val="20"/>
          <w:lang w:eastAsia="ar-SA"/>
        </w:rPr>
        <w:t>Tetanus</w:t>
      </w:r>
      <w:r w:rsidRPr="00ED28CB">
        <w:rPr>
          <w:rFonts w:ascii="Times New Roman" w:eastAsia="Times New Roman" w:hAnsi="Times New Roman" w:cs="Times New Roman"/>
          <w:sz w:val="20"/>
          <w:szCs w:val="20"/>
          <w:lang w:eastAsia="ar-SA"/>
        </w:rPr>
        <w:t xml:space="preserve"> – continuous </w:t>
      </w:r>
      <w:r w:rsidR="00007764">
        <w:rPr>
          <w:rFonts w:ascii="Times New Roman" w:eastAsia="Times New Roman" w:hAnsi="Times New Roman" w:cs="Times New Roman"/>
          <w:sz w:val="20"/>
          <w:szCs w:val="20"/>
          <w:lang w:eastAsia="ar-SA"/>
        </w:rPr>
        <w:t>sustained contraction</w:t>
      </w:r>
      <w:r w:rsidRPr="00ED28CB">
        <w:rPr>
          <w:rFonts w:ascii="Times New Roman" w:eastAsia="Times New Roman" w:hAnsi="Times New Roman" w:cs="Times New Roman"/>
          <w:sz w:val="20"/>
          <w:szCs w:val="20"/>
          <w:lang w:eastAsia="ar-SA"/>
        </w:rPr>
        <w:t>; muscle cannot relax; will release if maintained</w:t>
      </w:r>
      <w:r w:rsidR="00007764">
        <w:rPr>
          <w:rFonts w:ascii="Times New Roman" w:eastAsia="Times New Roman" w:hAnsi="Times New Roman" w:cs="Times New Roman"/>
          <w:sz w:val="20"/>
          <w:szCs w:val="20"/>
          <w:lang w:eastAsia="ar-SA"/>
        </w:rPr>
        <w:t xml:space="preserve"> (in tetanus, rate of muscle stimulation so fast that twitches blur into one smooth constant)</w:t>
      </w:r>
    </w:p>
    <w:p w14:paraId="3C630ACA" w14:textId="77777777" w:rsidR="00ED28CB" w:rsidRPr="00ED28CB" w:rsidRDefault="00ED28CB" w:rsidP="00397B14">
      <w:pPr>
        <w:numPr>
          <w:ilvl w:val="0"/>
          <w:numId w:val="41"/>
        </w:numPr>
        <w:suppressAutoHyphens/>
        <w:spacing w:after="0" w:line="240" w:lineRule="auto"/>
        <w:rPr>
          <w:rFonts w:ascii="Times New Roman" w:eastAsia="Times New Roman" w:hAnsi="Times New Roman" w:cs="Times New Roman"/>
          <w:b/>
          <w:sz w:val="20"/>
          <w:szCs w:val="20"/>
          <w:lang w:eastAsia="ar-SA"/>
        </w:rPr>
      </w:pPr>
      <w:r w:rsidRPr="00ED28CB">
        <w:rPr>
          <w:rFonts w:ascii="Times New Roman" w:eastAsia="Times New Roman" w:hAnsi="Times New Roman" w:cs="Times New Roman"/>
          <w:b/>
          <w:sz w:val="20"/>
          <w:szCs w:val="20"/>
          <w:lang w:eastAsia="ar-SA"/>
        </w:rPr>
        <w:t>Tonus</w:t>
      </w:r>
      <w:r w:rsidRPr="00ED28CB">
        <w:rPr>
          <w:rFonts w:ascii="Times New Roman" w:eastAsia="Times New Roman" w:hAnsi="Times New Roman" w:cs="Times New Roman"/>
          <w:sz w:val="20"/>
          <w:szCs w:val="20"/>
          <w:lang w:eastAsia="ar-SA"/>
        </w:rPr>
        <w:t xml:space="preserve"> – state of partial contraction; muscle never completely relaxed</w:t>
      </w:r>
    </w:p>
    <w:p w14:paraId="3EA1B648" w14:textId="77777777" w:rsidR="00ED28CB" w:rsidRDefault="00ED28CB" w:rsidP="00ED28CB">
      <w:p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b/>
          <w:sz w:val="20"/>
          <w:szCs w:val="20"/>
          <w:lang w:eastAsia="ar-SA"/>
        </w:rPr>
        <w:t xml:space="preserve">Smooth Muscle – </w:t>
      </w:r>
      <w:r w:rsidR="00D0768F">
        <w:rPr>
          <w:rFonts w:ascii="Times New Roman" w:eastAsia="Times New Roman" w:hAnsi="Times New Roman" w:cs="Times New Roman"/>
          <w:sz w:val="20"/>
          <w:szCs w:val="20"/>
          <w:lang w:eastAsia="ar-SA"/>
        </w:rPr>
        <w:t>mainly involuntary</w:t>
      </w:r>
      <w:r w:rsidRPr="00ED28CB">
        <w:rPr>
          <w:rFonts w:ascii="Times New Roman" w:eastAsia="Times New Roman" w:hAnsi="Times New Roman" w:cs="Times New Roman"/>
          <w:sz w:val="20"/>
          <w:szCs w:val="20"/>
          <w:lang w:eastAsia="ar-SA"/>
        </w:rPr>
        <w:t xml:space="preserve">, ONE central nucleus; LACK striation; stimulated by </w:t>
      </w:r>
      <w:r w:rsidRPr="00ED28CB">
        <w:rPr>
          <w:rFonts w:ascii="Times New Roman" w:eastAsia="Times New Roman" w:hAnsi="Times New Roman" w:cs="Times New Roman"/>
          <w:b/>
          <w:sz w:val="20"/>
          <w:szCs w:val="20"/>
          <w:lang w:eastAsia="ar-SA"/>
        </w:rPr>
        <w:t xml:space="preserve">autonomic </w:t>
      </w:r>
      <w:r w:rsidRPr="00ED28CB">
        <w:rPr>
          <w:rFonts w:ascii="Times New Roman" w:eastAsia="Times New Roman" w:hAnsi="Times New Roman" w:cs="Times New Roman"/>
          <w:sz w:val="20"/>
          <w:szCs w:val="20"/>
          <w:lang w:eastAsia="ar-SA"/>
        </w:rPr>
        <w:t>nervous system (EX: lining of bladder, uterus, digestive tract, blood vessel walls, etc)</w:t>
      </w:r>
      <w:r w:rsidR="00DB0B5E">
        <w:rPr>
          <w:rFonts w:ascii="Times New Roman" w:eastAsia="Times New Roman" w:hAnsi="Times New Roman" w:cs="Times New Roman"/>
          <w:sz w:val="20"/>
          <w:szCs w:val="20"/>
          <w:lang w:eastAsia="ar-SA"/>
        </w:rPr>
        <w:t xml:space="preserve">. </w:t>
      </w:r>
      <w:r w:rsidR="00A91BFF">
        <w:rPr>
          <w:rFonts w:ascii="Times New Roman" w:eastAsia="Times New Roman" w:hAnsi="Times New Roman" w:cs="Times New Roman"/>
          <w:sz w:val="20"/>
          <w:szCs w:val="20"/>
          <w:lang w:eastAsia="ar-SA"/>
        </w:rPr>
        <w:t xml:space="preserve">No sarcomere organization: intermediate filaments attached to dense bodies spread throughout cell. Thick &amp; thin filaments attached to IFs, contract </w:t>
      </w:r>
      <w:r w:rsidR="00A91BFF" w:rsidRPr="00A91BFF">
        <w:rPr>
          <w:rFonts w:ascii="Times New Roman" w:eastAsia="Times New Roman" w:hAnsi="Times New Roman" w:cs="Times New Roman"/>
          <w:sz w:val="20"/>
          <w:szCs w:val="20"/>
          <w:lang w:eastAsia="ar-SA"/>
        </w:rPr>
        <w:sym w:font="Wingdings" w:char="F0E0"/>
      </w:r>
      <w:r w:rsidR="00A91BFF">
        <w:rPr>
          <w:rFonts w:ascii="Times New Roman" w:eastAsia="Times New Roman" w:hAnsi="Times New Roman" w:cs="Times New Roman"/>
          <w:sz w:val="20"/>
          <w:szCs w:val="20"/>
          <w:lang w:eastAsia="ar-SA"/>
        </w:rPr>
        <w:t xml:space="preserve"> IF’s pull dense bodies together </w:t>
      </w:r>
      <w:r w:rsidR="00A91BFF" w:rsidRPr="00A91BFF">
        <w:rPr>
          <w:rFonts w:ascii="Times New Roman" w:eastAsia="Times New Roman" w:hAnsi="Times New Roman" w:cs="Times New Roman"/>
          <w:sz w:val="20"/>
          <w:szCs w:val="20"/>
          <w:lang w:eastAsia="ar-SA"/>
        </w:rPr>
        <w:sym w:font="Wingdings" w:char="F0E0"/>
      </w:r>
      <w:r w:rsidR="00A91BFF">
        <w:rPr>
          <w:rFonts w:ascii="Times New Roman" w:eastAsia="Times New Roman" w:hAnsi="Times New Roman" w:cs="Times New Roman"/>
          <w:sz w:val="20"/>
          <w:szCs w:val="20"/>
          <w:lang w:eastAsia="ar-SA"/>
        </w:rPr>
        <w:t xml:space="preserve">smooth muscle length shrinks. </w:t>
      </w:r>
      <w:r w:rsidR="00DB0B5E">
        <w:rPr>
          <w:rFonts w:ascii="Times New Roman" w:eastAsia="Times New Roman" w:hAnsi="Times New Roman" w:cs="Times New Roman"/>
          <w:sz w:val="20"/>
          <w:szCs w:val="20"/>
          <w:lang w:eastAsia="ar-SA"/>
        </w:rPr>
        <w:t>Two types</w:t>
      </w:r>
      <w:r w:rsidR="00F51F7D">
        <w:rPr>
          <w:rFonts w:ascii="Times New Roman" w:eastAsia="Times New Roman" w:hAnsi="Times New Roman" w:cs="Times New Roman"/>
          <w:sz w:val="20"/>
          <w:szCs w:val="20"/>
          <w:lang w:eastAsia="ar-SA"/>
        </w:rPr>
        <w:t xml:space="preserve"> of smooth muscle</w:t>
      </w:r>
      <w:r w:rsidR="00DB0B5E">
        <w:rPr>
          <w:rFonts w:ascii="Times New Roman" w:eastAsia="Times New Roman" w:hAnsi="Times New Roman" w:cs="Times New Roman"/>
          <w:sz w:val="20"/>
          <w:szCs w:val="20"/>
          <w:lang w:eastAsia="ar-SA"/>
        </w:rPr>
        <w:t>:</w:t>
      </w:r>
    </w:p>
    <w:p w14:paraId="5CDACC42" w14:textId="77777777" w:rsidR="00DB0B5E" w:rsidRPr="00C40628" w:rsidRDefault="00DB0B5E" w:rsidP="00397B14">
      <w:pPr>
        <w:pStyle w:val="ListParagraph"/>
        <w:numPr>
          <w:ilvl w:val="0"/>
          <w:numId w:val="38"/>
        </w:numPr>
        <w:suppressAutoHyphens/>
        <w:spacing w:after="0" w:line="240" w:lineRule="auto"/>
        <w:rPr>
          <w:rFonts w:ascii="Times New Roman" w:eastAsia="Times New Roman" w:hAnsi="Times New Roman" w:cs="Times New Roman"/>
          <w:b/>
          <w:sz w:val="20"/>
          <w:szCs w:val="20"/>
          <w:lang w:eastAsia="ar-SA"/>
        </w:rPr>
      </w:pPr>
      <w:r>
        <w:rPr>
          <w:rFonts w:ascii="Times New Roman" w:eastAsia="Times New Roman" w:hAnsi="Times New Roman" w:cs="Times New Roman"/>
          <w:sz w:val="20"/>
          <w:szCs w:val="20"/>
          <w:lang w:eastAsia="ar-SA"/>
        </w:rPr>
        <w:t>Single-unit: aka visceral, connected by gap jxns, contract as single unit (stomach uterus, urinary bladder)</w:t>
      </w:r>
    </w:p>
    <w:p w14:paraId="50DAF397" w14:textId="77777777" w:rsidR="00C40628" w:rsidRPr="00B25225" w:rsidRDefault="00C40628" w:rsidP="00397B14">
      <w:pPr>
        <w:pStyle w:val="ListParagraph"/>
        <w:numPr>
          <w:ilvl w:val="0"/>
          <w:numId w:val="38"/>
        </w:numPr>
        <w:suppressAutoHyphens/>
        <w:spacing w:after="0" w:line="240" w:lineRule="auto"/>
        <w:rPr>
          <w:rFonts w:ascii="Times New Roman" w:eastAsia="Times New Roman" w:hAnsi="Times New Roman" w:cs="Times New Roman"/>
          <w:b/>
          <w:sz w:val="20"/>
          <w:szCs w:val="20"/>
          <w:lang w:eastAsia="ar-SA"/>
        </w:rPr>
      </w:pPr>
      <w:r>
        <w:rPr>
          <w:rFonts w:ascii="Times New Roman" w:eastAsia="Times New Roman" w:hAnsi="Times New Roman" w:cs="Times New Roman"/>
          <w:sz w:val="20"/>
          <w:szCs w:val="20"/>
          <w:lang w:eastAsia="ar-SA"/>
        </w:rPr>
        <w:t xml:space="preserve">Multiunit: each fiber directly attached to neuron; can contract independently (iris, bronchioles, etc) </w:t>
      </w:r>
    </w:p>
    <w:p w14:paraId="7ABFCC1B" w14:textId="77777777" w:rsidR="00B25225" w:rsidRPr="00B25225" w:rsidRDefault="00B25225" w:rsidP="00B25225">
      <w:pPr>
        <w:suppressAutoHyphens/>
        <w:spacing w:after="0" w:line="240" w:lineRule="auto"/>
        <w:ind w:left="72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In addition to neuronal response, can respond to: hormones, change in pH, O</w:t>
      </w:r>
      <w:r>
        <w:rPr>
          <w:rFonts w:ascii="Times New Roman" w:eastAsia="Times New Roman" w:hAnsi="Times New Roman" w:cs="Times New Roman"/>
          <w:sz w:val="20"/>
          <w:szCs w:val="20"/>
          <w:vertAlign w:val="subscript"/>
          <w:lang w:eastAsia="ar-SA"/>
        </w:rPr>
        <w:t>2</w:t>
      </w:r>
      <w:r>
        <w:rPr>
          <w:rFonts w:ascii="Times New Roman" w:eastAsia="Times New Roman" w:hAnsi="Times New Roman" w:cs="Times New Roman"/>
          <w:sz w:val="20"/>
          <w:szCs w:val="20"/>
          <w:lang w:eastAsia="ar-SA"/>
        </w:rPr>
        <w:t>, CO</w:t>
      </w:r>
      <w:r>
        <w:rPr>
          <w:rFonts w:ascii="Times New Roman" w:eastAsia="Times New Roman" w:hAnsi="Times New Roman" w:cs="Times New Roman"/>
          <w:sz w:val="20"/>
          <w:szCs w:val="20"/>
          <w:vertAlign w:val="subscript"/>
          <w:lang w:eastAsia="ar-SA"/>
        </w:rPr>
        <w:t>2</w:t>
      </w:r>
      <w:r>
        <w:rPr>
          <w:rFonts w:ascii="Times New Roman" w:eastAsia="Times New Roman" w:hAnsi="Times New Roman" w:cs="Times New Roman"/>
          <w:sz w:val="20"/>
          <w:szCs w:val="20"/>
          <w:lang w:eastAsia="ar-SA"/>
        </w:rPr>
        <w:t xml:space="preserve"> levels, temperature, [ion]</w:t>
      </w:r>
    </w:p>
    <w:p w14:paraId="2B06295C" w14:textId="77777777" w:rsidR="00ED28CB" w:rsidRPr="00B31C54" w:rsidRDefault="00ED28CB" w:rsidP="00ED28CB">
      <w:pPr>
        <w:suppressAutoHyphens/>
        <w:spacing w:after="0" w:line="240" w:lineRule="auto"/>
        <w:rPr>
          <w:rFonts w:ascii="Times New Roman" w:eastAsia="Times New Roman" w:hAnsi="Times New Roman" w:cs="Times New Roman"/>
          <w:sz w:val="20"/>
          <w:szCs w:val="20"/>
          <w:lang w:eastAsia="ar-SA"/>
        </w:rPr>
      </w:pPr>
      <w:r w:rsidRPr="00ED28CB">
        <w:rPr>
          <w:rFonts w:ascii="Times New Roman" w:eastAsia="Times New Roman" w:hAnsi="Times New Roman" w:cs="Times New Roman"/>
          <w:b/>
          <w:sz w:val="20"/>
          <w:szCs w:val="20"/>
          <w:lang w:eastAsia="ar-SA"/>
        </w:rPr>
        <w:lastRenderedPageBreak/>
        <w:t xml:space="preserve">Cardiac Muscle – </w:t>
      </w:r>
      <w:r w:rsidRPr="00ED28CB">
        <w:rPr>
          <w:rFonts w:ascii="Times New Roman" w:eastAsia="Times New Roman" w:hAnsi="Times New Roman" w:cs="Times New Roman"/>
          <w:sz w:val="20"/>
          <w:szCs w:val="20"/>
          <w:lang w:eastAsia="ar-SA"/>
        </w:rPr>
        <w:t xml:space="preserve">striated appearance (sarcomeres); </w:t>
      </w:r>
      <w:r w:rsidR="00B31C54" w:rsidRPr="00ED28CB">
        <w:rPr>
          <w:rFonts w:ascii="Times New Roman" w:eastAsia="Times New Roman" w:hAnsi="Times New Roman" w:cs="Times New Roman"/>
          <w:sz w:val="20"/>
          <w:szCs w:val="20"/>
          <w:lang w:eastAsia="ar-SA"/>
        </w:rPr>
        <w:t>one or TWO central nuclei</w:t>
      </w:r>
      <w:r w:rsidR="00B31C54" w:rsidRPr="00B31C54">
        <w:rPr>
          <w:rFonts w:ascii="Times New Roman" w:eastAsia="Times New Roman" w:hAnsi="Times New Roman" w:cs="Times New Roman"/>
          <w:sz w:val="20"/>
          <w:szCs w:val="20"/>
          <w:lang w:eastAsia="ar-SA"/>
        </w:rPr>
        <w:t xml:space="preserve">; cells </w:t>
      </w:r>
      <w:r w:rsidRPr="00B31C54">
        <w:rPr>
          <w:rFonts w:ascii="Times New Roman" w:eastAsia="Times New Roman" w:hAnsi="Times New Roman" w:cs="Times New Roman"/>
          <w:sz w:val="20"/>
          <w:szCs w:val="20"/>
          <w:lang w:eastAsia="ar-SA"/>
        </w:rPr>
        <w:t>separated by int</w:t>
      </w:r>
      <w:r w:rsidR="00355B7E">
        <w:rPr>
          <w:rFonts w:ascii="Times New Roman" w:eastAsia="Times New Roman" w:hAnsi="Times New Roman" w:cs="Times New Roman"/>
          <w:sz w:val="20"/>
          <w:szCs w:val="20"/>
          <w:lang w:eastAsia="ar-SA"/>
        </w:rPr>
        <w:t>ercalated discs that have gap j</w:t>
      </w:r>
      <w:r w:rsidRPr="00B31C54">
        <w:rPr>
          <w:rFonts w:ascii="Times New Roman" w:eastAsia="Times New Roman" w:hAnsi="Times New Roman" w:cs="Times New Roman"/>
          <w:sz w:val="20"/>
          <w:szCs w:val="20"/>
          <w:lang w:eastAsia="ar-SA"/>
        </w:rPr>
        <w:t>xn to allow AP’s to ch</w:t>
      </w:r>
      <w:r w:rsidR="003A0A01">
        <w:rPr>
          <w:rFonts w:ascii="Times New Roman" w:eastAsia="Times New Roman" w:hAnsi="Times New Roman" w:cs="Times New Roman"/>
          <w:sz w:val="20"/>
          <w:szCs w:val="20"/>
          <w:lang w:eastAsia="ar-SA"/>
        </w:rPr>
        <w:t>ain flow via electrical synapse; involuntary</w:t>
      </w:r>
      <w:r w:rsidR="00355B7E">
        <w:rPr>
          <w:rFonts w:ascii="Times New Roman" w:eastAsia="Times New Roman" w:hAnsi="Times New Roman" w:cs="Times New Roman"/>
          <w:sz w:val="20"/>
          <w:szCs w:val="20"/>
          <w:lang w:eastAsia="ar-SA"/>
        </w:rPr>
        <w:t xml:space="preserve">; lots of mitochondria </w:t>
      </w:r>
    </w:p>
    <w:p w14:paraId="266D8A83" w14:textId="77777777" w:rsidR="00B31C54" w:rsidRDefault="00B31C54" w:rsidP="00ED28CB">
      <w:pPr>
        <w:suppressAutoHyphens/>
        <w:spacing w:after="0" w:line="240" w:lineRule="auto"/>
        <w:rPr>
          <w:rFonts w:ascii="Times New Roman" w:eastAsia="Times New Roman" w:hAnsi="Times New Roman" w:cs="Times New Roman"/>
          <w:sz w:val="20"/>
          <w:szCs w:val="20"/>
          <w:lang w:eastAsia="ar-SA"/>
        </w:rPr>
      </w:pPr>
      <w:r w:rsidRPr="00B31C54">
        <w:rPr>
          <w:rFonts w:ascii="Times New Roman" w:eastAsia="Times New Roman" w:hAnsi="Times New Roman" w:cs="Times New Roman"/>
          <w:sz w:val="20"/>
          <w:szCs w:val="20"/>
          <w:lang w:eastAsia="ar-SA"/>
        </w:rPr>
        <w:t xml:space="preserve">Both smooth and cardiac muscle are </w:t>
      </w:r>
      <w:r w:rsidRPr="00B31C54">
        <w:rPr>
          <w:rFonts w:ascii="Times New Roman" w:eastAsia="Times New Roman" w:hAnsi="Times New Roman" w:cs="Times New Roman"/>
          <w:b/>
          <w:sz w:val="20"/>
          <w:szCs w:val="20"/>
          <w:lang w:eastAsia="ar-SA"/>
        </w:rPr>
        <w:t>myogenic</w:t>
      </w:r>
      <w:r w:rsidRPr="00B31C54">
        <w:rPr>
          <w:rFonts w:ascii="Times New Roman" w:eastAsia="Times New Roman" w:hAnsi="Times New Roman" w:cs="Times New Roman"/>
          <w:sz w:val="20"/>
          <w:szCs w:val="20"/>
          <w:lang w:eastAsia="ar-SA"/>
        </w:rPr>
        <w:t xml:space="preserve"> – capable of contracting without stimuli from nerve cells </w:t>
      </w:r>
    </w:p>
    <w:p w14:paraId="53678022" w14:textId="77777777" w:rsidR="000B2F73" w:rsidRDefault="000B2F73" w:rsidP="00ED28CB">
      <w:pPr>
        <w:suppressAutoHyphens/>
        <w:spacing w:after="0" w:line="240" w:lineRule="auto"/>
        <w:rPr>
          <w:rFonts w:ascii="Times New Roman" w:eastAsia="Times New Roman" w:hAnsi="Times New Roman" w:cs="Times New Roman"/>
          <w:sz w:val="20"/>
          <w:szCs w:val="20"/>
          <w:lang w:eastAsia="ar-SA"/>
        </w:rPr>
      </w:pPr>
    </w:p>
    <w:p w14:paraId="44AB6933" w14:textId="77777777" w:rsidR="000B2F73" w:rsidRPr="00BC34B5" w:rsidRDefault="00BC34B5" w:rsidP="00BC34B5">
      <w:pPr>
        <w:suppressAutoHyphens/>
        <w:spacing w:after="0" w:line="240" w:lineRule="auto"/>
        <w:rPr>
          <w:rFonts w:eastAsia="Times New Roman" w:cs="Times New Roman"/>
          <w:sz w:val="20"/>
          <w:szCs w:val="20"/>
          <w:lang w:eastAsia="ar-SA"/>
        </w:rPr>
      </w:pPr>
      <w:r w:rsidRPr="00BC34B5">
        <w:rPr>
          <w:rFonts w:eastAsia="Times New Roman" w:cs="Times New Roman"/>
          <w:sz w:val="20"/>
          <w:szCs w:val="20"/>
          <w:lang w:eastAsia="ar-SA"/>
        </w:rPr>
        <w:t>-</w:t>
      </w:r>
      <w:r>
        <w:rPr>
          <w:rFonts w:eastAsia="Times New Roman" w:cs="Times New Roman"/>
          <w:sz w:val="20"/>
          <w:szCs w:val="20"/>
          <w:lang w:eastAsia="ar-SA"/>
        </w:rPr>
        <w:t xml:space="preserve"> </w:t>
      </w:r>
      <w:r w:rsidR="000B2F73" w:rsidRPr="00BC34B5">
        <w:rPr>
          <w:rFonts w:eastAsia="Times New Roman" w:cs="Times New Roman"/>
          <w:sz w:val="20"/>
          <w:szCs w:val="20"/>
          <w:lang w:eastAsia="ar-SA"/>
        </w:rPr>
        <w:t xml:space="preserve">Muscle fibers of single muscle don’t all contract at once. Single neuron innervates multiple muscle fibers (collectively called </w:t>
      </w:r>
      <w:r w:rsidR="000B2F73" w:rsidRPr="00BC34B5">
        <w:rPr>
          <w:rFonts w:eastAsia="Times New Roman" w:cs="Times New Roman"/>
          <w:b/>
          <w:sz w:val="20"/>
          <w:szCs w:val="20"/>
          <w:lang w:eastAsia="ar-SA"/>
        </w:rPr>
        <w:t>motor unit</w:t>
      </w:r>
      <w:r w:rsidR="000B2F73" w:rsidRPr="00BC34B5">
        <w:rPr>
          <w:rFonts w:eastAsia="Times New Roman" w:cs="Times New Roman"/>
          <w:sz w:val="20"/>
          <w:szCs w:val="20"/>
          <w:lang w:eastAsia="ar-SA"/>
        </w:rPr>
        <w:t xml:space="preserve">). Usually: smaller motor units activated first, then larger ones as needed </w:t>
      </w:r>
      <w:r w:rsidR="000B2F73" w:rsidRPr="000B2F73">
        <w:rPr>
          <w:rFonts w:eastAsia="Times New Roman"/>
          <w:lang w:eastAsia="ar-SA"/>
        </w:rPr>
        <w:sym w:font="Wingdings" w:char="F0E0"/>
      </w:r>
      <w:r w:rsidR="000B2F73" w:rsidRPr="00BC34B5">
        <w:rPr>
          <w:rFonts w:eastAsia="Times New Roman" w:cs="Times New Roman"/>
          <w:sz w:val="20"/>
          <w:szCs w:val="20"/>
          <w:lang w:eastAsia="ar-SA"/>
        </w:rPr>
        <w:t xml:space="preserve"> smooth increase in force. Fine movement uses smaller motor units. </w:t>
      </w:r>
    </w:p>
    <w:p w14:paraId="7EEFA2FD" w14:textId="77777777" w:rsidR="00A02220" w:rsidRDefault="00BC34B5" w:rsidP="00ED28CB">
      <w:pPr>
        <w:suppressAutoHyphens/>
        <w:spacing w:after="0" w:line="240" w:lineRule="auto"/>
        <w:rPr>
          <w:rFonts w:eastAsia="Times New Roman" w:cs="Times New Roman"/>
          <w:sz w:val="20"/>
          <w:szCs w:val="20"/>
          <w:lang w:eastAsia="ar-SA"/>
        </w:rPr>
      </w:pPr>
      <w:r>
        <w:rPr>
          <w:rFonts w:eastAsia="Times New Roman" w:cs="Times New Roman"/>
          <w:sz w:val="20"/>
          <w:szCs w:val="20"/>
          <w:lang w:eastAsia="ar-SA"/>
        </w:rPr>
        <w:t xml:space="preserve">- </w:t>
      </w:r>
      <w:r w:rsidR="002F4F6B">
        <w:rPr>
          <w:rFonts w:eastAsia="Times New Roman" w:cs="Times New Roman"/>
          <w:sz w:val="20"/>
          <w:szCs w:val="20"/>
          <w:lang w:eastAsia="ar-SA"/>
        </w:rPr>
        <w:t xml:space="preserve">Skeletal muscle types: Type I (slow-twitch), lots of myoglobin, lots of mitochondria, aerobic endurance. Type IIA: fast-twitch, endurance by not as much as type 1 (anaerobic endurance). Type IIB: fast-twitch, low myoglobin, lots of glycogen, power. </w:t>
      </w:r>
      <w:r w:rsidR="00A16B70">
        <w:rPr>
          <w:rFonts w:eastAsia="Times New Roman" w:cs="Times New Roman"/>
          <w:sz w:val="20"/>
          <w:szCs w:val="20"/>
          <w:lang w:eastAsia="ar-SA"/>
        </w:rPr>
        <w:t xml:space="preserve"> Know </w:t>
      </w:r>
      <w:hyperlink r:id="rId78" w:history="1">
        <w:r w:rsidR="00A16B70" w:rsidRPr="00A16B70">
          <w:rPr>
            <w:rStyle w:val="Hyperlink"/>
            <w:rFonts w:eastAsia="Times New Roman" w:cs="Times New Roman"/>
            <w:sz w:val="20"/>
            <w:szCs w:val="20"/>
            <w:lang w:eastAsia="ar-SA"/>
          </w:rPr>
          <w:t>this table</w:t>
        </w:r>
      </w:hyperlink>
      <w:r w:rsidR="0033482C">
        <w:rPr>
          <w:rFonts w:eastAsia="Times New Roman" w:cs="Times New Roman"/>
          <w:sz w:val="20"/>
          <w:szCs w:val="20"/>
          <w:lang w:eastAsia="ar-SA"/>
        </w:rPr>
        <w:t xml:space="preserve"> – showed up on DAT</w:t>
      </w:r>
      <w:r w:rsidR="00A16B70">
        <w:rPr>
          <w:rFonts w:eastAsia="Times New Roman" w:cs="Times New Roman"/>
          <w:sz w:val="20"/>
          <w:szCs w:val="20"/>
          <w:lang w:eastAsia="ar-SA"/>
        </w:rPr>
        <w:t xml:space="preserve">. </w:t>
      </w:r>
    </w:p>
    <w:p w14:paraId="4A4CBF77" w14:textId="77777777" w:rsidR="001A2E22" w:rsidRPr="001A2E22" w:rsidRDefault="001A2E22" w:rsidP="00ED28CB">
      <w:pPr>
        <w:suppressAutoHyphens/>
        <w:spacing w:after="0" w:line="240" w:lineRule="auto"/>
        <w:rPr>
          <w:rFonts w:eastAsia="Times New Roman" w:cs="Times New Roman"/>
          <w:sz w:val="20"/>
          <w:szCs w:val="20"/>
          <w:lang w:eastAsia="ar-SA"/>
        </w:rPr>
      </w:pPr>
      <w:r>
        <w:rPr>
          <w:rFonts w:eastAsia="Times New Roman" w:cs="Times New Roman"/>
          <w:sz w:val="20"/>
          <w:szCs w:val="20"/>
          <w:lang w:eastAsia="ar-SA"/>
        </w:rPr>
        <w:t>- Skeletal muscle generally doesn’t undergo mitosis to create new muscle cells (</w:t>
      </w:r>
      <w:r>
        <w:rPr>
          <w:rFonts w:eastAsia="Times New Roman" w:cs="Times New Roman"/>
          <w:b/>
          <w:sz w:val="20"/>
          <w:szCs w:val="20"/>
          <w:lang w:eastAsia="ar-SA"/>
        </w:rPr>
        <w:t>hyperplasia</w:t>
      </w:r>
      <w:r>
        <w:rPr>
          <w:rFonts w:eastAsia="Times New Roman" w:cs="Times New Roman"/>
          <w:sz w:val="20"/>
          <w:szCs w:val="20"/>
          <w:lang w:eastAsia="ar-SA"/>
        </w:rPr>
        <w:t>), but will increase in size (</w:t>
      </w:r>
      <w:r>
        <w:rPr>
          <w:rFonts w:eastAsia="Times New Roman" w:cs="Times New Roman"/>
          <w:b/>
          <w:sz w:val="20"/>
          <w:szCs w:val="20"/>
          <w:lang w:eastAsia="ar-SA"/>
        </w:rPr>
        <w:t>hypertrophy</w:t>
      </w:r>
      <w:r>
        <w:rPr>
          <w:rFonts w:eastAsia="Times New Roman" w:cs="Times New Roman"/>
          <w:sz w:val="20"/>
          <w:szCs w:val="20"/>
          <w:lang w:eastAsia="ar-SA"/>
        </w:rPr>
        <w:t>)</w:t>
      </w:r>
    </w:p>
    <w:p w14:paraId="7D5A264C" w14:textId="77777777" w:rsidR="00222F1E" w:rsidRDefault="00222F1E" w:rsidP="00ED28CB">
      <w:pPr>
        <w:suppressAutoHyphens/>
        <w:spacing w:after="0" w:line="240" w:lineRule="auto"/>
        <w:rPr>
          <w:rFonts w:ascii="Times New Roman" w:eastAsia="Times New Roman" w:hAnsi="Times New Roman" w:cs="Times New Roman"/>
          <w:sz w:val="20"/>
          <w:szCs w:val="20"/>
          <w:lang w:eastAsia="ar-SA"/>
        </w:rPr>
      </w:pPr>
    </w:p>
    <w:p w14:paraId="067C2B4C" w14:textId="77777777" w:rsidR="00222F1E" w:rsidRDefault="00222F1E" w:rsidP="00ED28CB">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Movement in lower forms:</w:t>
      </w:r>
    </w:p>
    <w:p w14:paraId="6495B57C" w14:textId="77777777" w:rsidR="00E34423" w:rsidRPr="00E34423" w:rsidRDefault="00E34423" w:rsidP="00E34423">
      <w:p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b/>
          <w:sz w:val="18"/>
          <w:szCs w:val="18"/>
          <w:lang w:eastAsia="ar-SA"/>
        </w:rPr>
        <w:t xml:space="preserve">Unicellular locomotion- </w:t>
      </w:r>
    </w:p>
    <w:p w14:paraId="5E603CB2" w14:textId="77777777" w:rsidR="00E34423" w:rsidRPr="00E34423" w:rsidRDefault="00E34423" w:rsidP="00397B14">
      <w:pPr>
        <w:numPr>
          <w:ilvl w:val="0"/>
          <w:numId w:val="43"/>
        </w:num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sz w:val="18"/>
          <w:szCs w:val="18"/>
          <w:lang w:eastAsia="ar-SA"/>
        </w:rPr>
        <w:t xml:space="preserve">Protozoans &amp; primitive algae – cilia or flagella by means of </w:t>
      </w:r>
      <w:r w:rsidRPr="00E34423">
        <w:rPr>
          <w:rFonts w:ascii="Times New Roman" w:eastAsia="Times New Roman" w:hAnsi="Times New Roman" w:cs="Times New Roman"/>
          <w:b/>
          <w:sz w:val="18"/>
          <w:szCs w:val="18"/>
          <w:lang w:eastAsia="ar-SA"/>
        </w:rPr>
        <w:t>power stroke</w:t>
      </w:r>
      <w:r w:rsidRPr="00E34423">
        <w:rPr>
          <w:rFonts w:ascii="Times New Roman" w:eastAsia="Times New Roman" w:hAnsi="Times New Roman" w:cs="Times New Roman"/>
          <w:sz w:val="18"/>
          <w:szCs w:val="18"/>
          <w:lang w:eastAsia="ar-SA"/>
        </w:rPr>
        <w:t xml:space="preserve"> and </w:t>
      </w:r>
      <w:r w:rsidRPr="00E34423">
        <w:rPr>
          <w:rFonts w:ascii="Times New Roman" w:eastAsia="Times New Roman" w:hAnsi="Times New Roman" w:cs="Times New Roman"/>
          <w:b/>
          <w:sz w:val="18"/>
          <w:szCs w:val="18"/>
          <w:lang w:eastAsia="ar-SA"/>
        </w:rPr>
        <w:t>recovery stroke</w:t>
      </w:r>
    </w:p>
    <w:p w14:paraId="2D057306" w14:textId="77777777" w:rsidR="00E34423" w:rsidRPr="00E34423" w:rsidRDefault="00E34423" w:rsidP="00397B14">
      <w:pPr>
        <w:numPr>
          <w:ilvl w:val="0"/>
          <w:numId w:val="43"/>
        </w:numPr>
        <w:suppressAutoHyphens/>
        <w:spacing w:after="0" w:line="240" w:lineRule="auto"/>
        <w:rPr>
          <w:rFonts w:ascii="Times New Roman" w:eastAsia="Times New Roman" w:hAnsi="Times New Roman" w:cs="Times New Roman"/>
          <w:b/>
          <w:sz w:val="18"/>
          <w:szCs w:val="18"/>
          <w:lang w:eastAsia="ar-SA"/>
        </w:rPr>
      </w:pPr>
      <w:r w:rsidRPr="00E34423">
        <w:rPr>
          <w:rFonts w:ascii="Times New Roman" w:eastAsia="Times New Roman" w:hAnsi="Times New Roman" w:cs="Times New Roman"/>
          <w:sz w:val="18"/>
          <w:szCs w:val="18"/>
          <w:lang w:eastAsia="ar-SA"/>
        </w:rPr>
        <w:t xml:space="preserve">Amoeba – extend </w:t>
      </w:r>
      <w:r w:rsidRPr="00E34423">
        <w:rPr>
          <w:rFonts w:ascii="Times New Roman" w:eastAsia="Times New Roman" w:hAnsi="Times New Roman" w:cs="Times New Roman"/>
          <w:b/>
          <w:sz w:val="18"/>
          <w:szCs w:val="18"/>
          <w:lang w:eastAsia="ar-SA"/>
        </w:rPr>
        <w:t>pseudopodia</w:t>
      </w:r>
      <w:r w:rsidRPr="00E34423">
        <w:rPr>
          <w:rFonts w:ascii="Times New Roman" w:eastAsia="Times New Roman" w:hAnsi="Times New Roman" w:cs="Times New Roman"/>
          <w:sz w:val="18"/>
          <w:szCs w:val="18"/>
          <w:lang w:eastAsia="ar-SA"/>
        </w:rPr>
        <w:t>; advancing cell membrane extends forward</w:t>
      </w:r>
    </w:p>
    <w:p w14:paraId="451A7868" w14:textId="77777777" w:rsidR="00E34423" w:rsidRPr="00E34423" w:rsidRDefault="00E34423" w:rsidP="00E34423">
      <w:pPr>
        <w:suppressAutoHyphens/>
        <w:spacing w:after="0" w:line="240" w:lineRule="auto"/>
        <w:rPr>
          <w:rFonts w:ascii="Times New Roman" w:eastAsia="Times New Roman" w:hAnsi="Times New Roman" w:cs="Times New Roman"/>
          <w:b/>
          <w:sz w:val="18"/>
          <w:szCs w:val="18"/>
          <w:lang w:eastAsia="ar-SA"/>
        </w:rPr>
      </w:pPr>
      <w:r w:rsidRPr="00E34423">
        <w:rPr>
          <w:rFonts w:ascii="Times New Roman" w:eastAsia="Times New Roman" w:hAnsi="Times New Roman" w:cs="Times New Roman"/>
          <w:b/>
          <w:sz w:val="18"/>
          <w:szCs w:val="18"/>
          <w:lang w:eastAsia="ar-SA"/>
        </w:rPr>
        <w:t>Invertebrate locomotion</w:t>
      </w:r>
    </w:p>
    <w:p w14:paraId="238A15B5" w14:textId="77777777" w:rsidR="00E34423" w:rsidRPr="00E34423" w:rsidRDefault="00E34423" w:rsidP="00397B14">
      <w:pPr>
        <w:numPr>
          <w:ilvl w:val="0"/>
          <w:numId w:val="17"/>
        </w:num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b/>
          <w:sz w:val="18"/>
          <w:szCs w:val="18"/>
          <w:lang w:eastAsia="ar-SA"/>
        </w:rPr>
        <w:t>Hydrostatic skeletons</w:t>
      </w:r>
    </w:p>
    <w:p w14:paraId="036F9820" w14:textId="77777777" w:rsidR="00E34423" w:rsidRPr="00E34423" w:rsidRDefault="00E34423" w:rsidP="00397B14">
      <w:pPr>
        <w:numPr>
          <w:ilvl w:val="0"/>
          <w:numId w:val="44"/>
        </w:num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sz w:val="18"/>
          <w:szCs w:val="18"/>
          <w:lang w:eastAsia="ar-SA"/>
        </w:rPr>
        <w:t xml:space="preserve">Flatworms – bi-layered muscles, </w:t>
      </w:r>
      <w:r w:rsidRPr="00E34423">
        <w:rPr>
          <w:rFonts w:ascii="Times New Roman" w:eastAsia="Times New Roman" w:hAnsi="Times New Roman" w:cs="Times New Roman"/>
          <w:b/>
          <w:sz w:val="18"/>
          <w:szCs w:val="18"/>
          <w:lang w:eastAsia="ar-SA"/>
        </w:rPr>
        <w:t>longitudinal</w:t>
      </w:r>
      <w:r w:rsidRPr="00E34423">
        <w:rPr>
          <w:rFonts w:ascii="Times New Roman" w:eastAsia="Times New Roman" w:hAnsi="Times New Roman" w:cs="Times New Roman"/>
          <w:sz w:val="18"/>
          <w:szCs w:val="18"/>
          <w:lang w:eastAsia="ar-SA"/>
        </w:rPr>
        <w:t xml:space="preserve"> and </w:t>
      </w:r>
      <w:r w:rsidRPr="00E34423">
        <w:rPr>
          <w:rFonts w:ascii="Times New Roman" w:eastAsia="Times New Roman" w:hAnsi="Times New Roman" w:cs="Times New Roman"/>
          <w:b/>
          <w:sz w:val="18"/>
          <w:szCs w:val="18"/>
          <w:lang w:eastAsia="ar-SA"/>
        </w:rPr>
        <w:t>circular</w:t>
      </w:r>
      <w:r w:rsidRPr="00E34423">
        <w:rPr>
          <w:rFonts w:ascii="Times New Roman" w:eastAsia="Times New Roman" w:hAnsi="Times New Roman" w:cs="Times New Roman"/>
          <w:sz w:val="18"/>
          <w:szCs w:val="18"/>
          <w:lang w:eastAsia="ar-SA"/>
        </w:rPr>
        <w:t xml:space="preserve">, contract against </w:t>
      </w:r>
      <w:r w:rsidRPr="00E34423">
        <w:rPr>
          <w:rFonts w:ascii="Times New Roman" w:eastAsia="Times New Roman" w:hAnsi="Times New Roman" w:cs="Times New Roman"/>
          <w:b/>
          <w:sz w:val="18"/>
          <w:szCs w:val="18"/>
          <w:lang w:eastAsia="ar-SA"/>
        </w:rPr>
        <w:t>hydrostatic skeleton</w:t>
      </w:r>
    </w:p>
    <w:p w14:paraId="6B2BAF28" w14:textId="77777777" w:rsidR="00E34423" w:rsidRPr="00E34423" w:rsidRDefault="00E34423" w:rsidP="00397B14">
      <w:pPr>
        <w:numPr>
          <w:ilvl w:val="1"/>
          <w:numId w:val="44"/>
        </w:num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sz w:val="18"/>
          <w:szCs w:val="18"/>
          <w:lang w:eastAsia="ar-SA"/>
        </w:rPr>
        <w:t>Contraction causes hydrostatic skeleton to flow longitudinally, lengthening animal</w:t>
      </w:r>
    </w:p>
    <w:p w14:paraId="05EB7FD4" w14:textId="77777777" w:rsidR="00E34423" w:rsidRPr="00E34423" w:rsidRDefault="00E34423" w:rsidP="00397B14">
      <w:pPr>
        <w:numPr>
          <w:ilvl w:val="0"/>
          <w:numId w:val="44"/>
        </w:numPr>
        <w:suppressAutoHyphens/>
        <w:spacing w:after="0" w:line="240" w:lineRule="auto"/>
        <w:rPr>
          <w:rFonts w:ascii="Times New Roman" w:eastAsia="Times New Roman" w:hAnsi="Times New Roman" w:cs="Times New Roman"/>
          <w:sz w:val="18"/>
          <w:szCs w:val="18"/>
          <w:lang w:eastAsia="ar-SA"/>
        </w:rPr>
      </w:pPr>
      <w:r w:rsidRPr="00E34423">
        <w:rPr>
          <w:rFonts w:ascii="Times New Roman" w:eastAsia="Times New Roman" w:hAnsi="Times New Roman" w:cs="Times New Roman"/>
          <w:sz w:val="18"/>
          <w:szCs w:val="18"/>
          <w:lang w:eastAsia="ar-SA"/>
        </w:rPr>
        <w:t>Segmented worms (Annelids) – advance by action of muscles on hydrostatic skeleton</w:t>
      </w:r>
    </w:p>
    <w:p w14:paraId="3693A9E1" w14:textId="77777777" w:rsidR="00E34423" w:rsidRPr="00E34423" w:rsidRDefault="00E34423" w:rsidP="00397B14">
      <w:pPr>
        <w:numPr>
          <w:ilvl w:val="1"/>
          <w:numId w:val="44"/>
        </w:numPr>
        <w:suppressAutoHyphens/>
        <w:spacing w:after="0" w:line="240" w:lineRule="auto"/>
        <w:rPr>
          <w:rFonts w:ascii="Times New Roman" w:eastAsia="Times New Roman" w:hAnsi="Times New Roman" w:cs="Times New Roman"/>
          <w:b/>
          <w:sz w:val="18"/>
          <w:szCs w:val="18"/>
          <w:lang w:eastAsia="ar-SA"/>
        </w:rPr>
      </w:pPr>
      <w:r w:rsidRPr="00E34423">
        <w:rPr>
          <w:rFonts w:ascii="Times New Roman" w:eastAsia="Times New Roman" w:hAnsi="Times New Roman" w:cs="Times New Roman"/>
          <w:sz w:val="18"/>
          <w:szCs w:val="18"/>
          <w:lang w:eastAsia="ar-SA"/>
        </w:rPr>
        <w:t xml:space="preserve">Bristles in lower part of each segment, </w:t>
      </w:r>
      <w:r w:rsidRPr="00E34423">
        <w:rPr>
          <w:rFonts w:ascii="Times New Roman" w:eastAsia="Times New Roman" w:hAnsi="Times New Roman" w:cs="Times New Roman"/>
          <w:b/>
          <w:sz w:val="18"/>
          <w:szCs w:val="18"/>
          <w:lang w:eastAsia="ar-SA"/>
        </w:rPr>
        <w:t>setae</w:t>
      </w:r>
      <w:r w:rsidRPr="00E34423">
        <w:rPr>
          <w:rFonts w:ascii="Times New Roman" w:eastAsia="Times New Roman" w:hAnsi="Times New Roman" w:cs="Times New Roman"/>
          <w:sz w:val="18"/>
          <w:szCs w:val="18"/>
          <w:lang w:eastAsia="ar-SA"/>
        </w:rPr>
        <w:t>, anchor worm in earth while muscles push ahead</w:t>
      </w:r>
    </w:p>
    <w:p w14:paraId="59E8E99D" w14:textId="77777777" w:rsidR="002A38D1" w:rsidRDefault="00E34423"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u w:val="single"/>
        </w:rPr>
        <w:t xml:space="preserve">Skeletal </w:t>
      </w:r>
      <w:r w:rsidR="002A38D1">
        <w:rPr>
          <w:rFonts w:ascii="Times New Roman" w:hAnsi="Times New Roman" w:cs="Times New Roman"/>
          <w:b/>
          <w:sz w:val="24"/>
          <w:szCs w:val="24"/>
          <w:u w:val="single"/>
        </w:rPr>
        <w:t>System</w:t>
      </w:r>
    </w:p>
    <w:p w14:paraId="575713CF" w14:textId="77777777" w:rsidR="00E34423" w:rsidRPr="00E34423" w:rsidRDefault="00E34423" w:rsidP="00397B14">
      <w:pPr>
        <w:numPr>
          <w:ilvl w:val="0"/>
          <w:numId w:val="17"/>
        </w:numPr>
        <w:suppressAutoHyphens/>
        <w:spacing w:after="0" w:line="240" w:lineRule="auto"/>
        <w:rPr>
          <w:rFonts w:ascii="Times New Roman" w:hAnsi="Times New Roman" w:cs="Times New Roman"/>
          <w:sz w:val="20"/>
          <w:szCs w:val="20"/>
        </w:rPr>
      </w:pPr>
      <w:r w:rsidRPr="00E34423">
        <w:rPr>
          <w:rFonts w:ascii="Times New Roman" w:hAnsi="Times New Roman" w:cs="Times New Roman"/>
          <w:b/>
          <w:sz w:val="20"/>
          <w:szCs w:val="20"/>
        </w:rPr>
        <w:t>Exoskeleton</w:t>
      </w:r>
    </w:p>
    <w:p w14:paraId="429FDBFE" w14:textId="77777777" w:rsidR="00E34423" w:rsidRPr="00E34423" w:rsidRDefault="00E34423" w:rsidP="00397B14">
      <w:pPr>
        <w:numPr>
          <w:ilvl w:val="0"/>
          <w:numId w:val="35"/>
        </w:numPr>
        <w:suppressAutoHyphens/>
        <w:spacing w:after="0" w:line="240" w:lineRule="auto"/>
        <w:rPr>
          <w:rFonts w:ascii="Times New Roman" w:hAnsi="Times New Roman" w:cs="Times New Roman"/>
          <w:b/>
          <w:sz w:val="20"/>
          <w:szCs w:val="20"/>
        </w:rPr>
      </w:pPr>
      <w:r w:rsidRPr="00E34423">
        <w:rPr>
          <w:rFonts w:ascii="Times New Roman" w:hAnsi="Times New Roman" w:cs="Times New Roman"/>
          <w:sz w:val="20"/>
          <w:szCs w:val="20"/>
        </w:rPr>
        <w:t xml:space="preserve">Arthropods – insect exoskeletons composed of hard </w:t>
      </w:r>
      <w:r w:rsidRPr="00E34423">
        <w:rPr>
          <w:rFonts w:ascii="Times New Roman" w:hAnsi="Times New Roman" w:cs="Times New Roman"/>
          <w:b/>
          <w:sz w:val="20"/>
          <w:szCs w:val="20"/>
        </w:rPr>
        <w:t>chitin</w:t>
      </w:r>
      <w:r w:rsidRPr="00E34423">
        <w:rPr>
          <w:rFonts w:ascii="Times New Roman" w:hAnsi="Times New Roman" w:cs="Times New Roman"/>
          <w:sz w:val="20"/>
          <w:szCs w:val="20"/>
        </w:rPr>
        <w:t xml:space="preserve">, necessitates </w:t>
      </w:r>
      <w:r w:rsidRPr="00E34423">
        <w:rPr>
          <w:rFonts w:ascii="Times New Roman" w:hAnsi="Times New Roman" w:cs="Times New Roman"/>
          <w:b/>
          <w:sz w:val="20"/>
          <w:szCs w:val="20"/>
        </w:rPr>
        <w:t>molting</w:t>
      </w:r>
      <w:r w:rsidRPr="00E34423">
        <w:rPr>
          <w:rFonts w:ascii="Times New Roman" w:hAnsi="Times New Roman" w:cs="Times New Roman"/>
          <w:sz w:val="20"/>
          <w:szCs w:val="20"/>
        </w:rPr>
        <w:t xml:space="preserve"> for growth</w:t>
      </w:r>
    </w:p>
    <w:p w14:paraId="09C7796A" w14:textId="77777777" w:rsidR="00E34423" w:rsidRPr="00E34423" w:rsidRDefault="00E34423" w:rsidP="00E34423">
      <w:pPr>
        <w:suppressAutoHyphens/>
        <w:spacing w:after="0" w:line="240" w:lineRule="auto"/>
        <w:rPr>
          <w:rFonts w:ascii="Times New Roman" w:eastAsia="Times New Roman" w:hAnsi="Times New Roman" w:cs="Times New Roman"/>
          <w:b/>
          <w:sz w:val="20"/>
          <w:szCs w:val="20"/>
          <w:lang w:eastAsia="ar-SA"/>
        </w:rPr>
      </w:pPr>
      <w:r w:rsidRPr="00E34423">
        <w:rPr>
          <w:rFonts w:ascii="Times New Roman" w:eastAsia="Times New Roman" w:hAnsi="Times New Roman" w:cs="Times New Roman"/>
          <w:b/>
          <w:sz w:val="20"/>
          <w:szCs w:val="20"/>
          <w:lang w:eastAsia="ar-SA"/>
        </w:rPr>
        <w:t>Vertebrate Skeleton</w:t>
      </w:r>
      <w:r w:rsidRPr="00E34423">
        <w:rPr>
          <w:rFonts w:ascii="Times New Roman" w:eastAsia="Times New Roman" w:hAnsi="Times New Roman" w:cs="Times New Roman"/>
          <w:sz w:val="20"/>
          <w:szCs w:val="20"/>
          <w:lang w:eastAsia="ar-SA"/>
        </w:rPr>
        <w:t xml:space="preserve">- comprised of an </w:t>
      </w:r>
      <w:r w:rsidRPr="00E34423">
        <w:rPr>
          <w:rFonts w:ascii="Times New Roman" w:eastAsia="Times New Roman" w:hAnsi="Times New Roman" w:cs="Times New Roman"/>
          <w:b/>
          <w:sz w:val="20"/>
          <w:szCs w:val="20"/>
          <w:lang w:eastAsia="ar-SA"/>
        </w:rPr>
        <w:t>endoskeleton</w:t>
      </w:r>
      <w:r w:rsidRPr="00E34423">
        <w:rPr>
          <w:rFonts w:ascii="Times New Roman" w:eastAsia="Times New Roman" w:hAnsi="Times New Roman" w:cs="Times New Roman"/>
          <w:sz w:val="20"/>
          <w:szCs w:val="20"/>
          <w:lang w:eastAsia="ar-SA"/>
        </w:rPr>
        <w:t xml:space="preserve">.  Two major components are </w:t>
      </w:r>
      <w:r w:rsidRPr="00E34423">
        <w:rPr>
          <w:rFonts w:ascii="Times New Roman" w:eastAsia="Times New Roman" w:hAnsi="Times New Roman" w:cs="Times New Roman"/>
          <w:b/>
          <w:sz w:val="20"/>
          <w:szCs w:val="20"/>
          <w:lang w:eastAsia="ar-SA"/>
        </w:rPr>
        <w:t xml:space="preserve">cartilage </w:t>
      </w:r>
      <w:r w:rsidRPr="00E34423">
        <w:rPr>
          <w:rFonts w:ascii="Times New Roman" w:eastAsia="Times New Roman" w:hAnsi="Times New Roman" w:cs="Times New Roman"/>
          <w:sz w:val="20"/>
          <w:szCs w:val="20"/>
          <w:lang w:eastAsia="ar-SA"/>
        </w:rPr>
        <w:t xml:space="preserve">and </w:t>
      </w:r>
      <w:r w:rsidRPr="00E34423">
        <w:rPr>
          <w:rFonts w:ascii="Times New Roman" w:eastAsia="Times New Roman" w:hAnsi="Times New Roman" w:cs="Times New Roman"/>
          <w:b/>
          <w:sz w:val="20"/>
          <w:szCs w:val="20"/>
          <w:lang w:eastAsia="ar-SA"/>
        </w:rPr>
        <w:t>bone</w:t>
      </w:r>
    </w:p>
    <w:p w14:paraId="44899EB1" w14:textId="77777777" w:rsidR="00E34423" w:rsidRDefault="00E34423" w:rsidP="00397B14">
      <w:pPr>
        <w:numPr>
          <w:ilvl w:val="0"/>
          <w:numId w:val="45"/>
        </w:numPr>
        <w:suppressAutoHyphens/>
        <w:spacing w:after="0" w:line="240" w:lineRule="auto"/>
        <w:rPr>
          <w:rFonts w:ascii="Times New Roman" w:eastAsia="Times New Roman" w:hAnsi="Times New Roman" w:cs="Times New Roman"/>
          <w:sz w:val="20"/>
          <w:szCs w:val="20"/>
          <w:lang w:eastAsia="ar-SA"/>
        </w:rPr>
      </w:pPr>
      <w:r w:rsidRPr="00E34423">
        <w:rPr>
          <w:rFonts w:ascii="Times New Roman" w:eastAsia="Times New Roman" w:hAnsi="Times New Roman" w:cs="Times New Roman"/>
          <w:b/>
          <w:sz w:val="20"/>
          <w:szCs w:val="20"/>
          <w:lang w:eastAsia="ar-SA"/>
        </w:rPr>
        <w:t>Cartilage</w:t>
      </w:r>
      <w:r w:rsidRPr="00E34423">
        <w:rPr>
          <w:rFonts w:ascii="Times New Roman" w:eastAsia="Times New Roman" w:hAnsi="Times New Roman" w:cs="Times New Roman"/>
          <w:sz w:val="20"/>
          <w:szCs w:val="20"/>
          <w:lang w:eastAsia="ar-SA"/>
        </w:rPr>
        <w:t xml:space="preserve"> – </w:t>
      </w:r>
      <w:r w:rsidR="000172A8">
        <w:rPr>
          <w:rFonts w:ascii="Times New Roman" w:eastAsia="Times New Roman" w:hAnsi="Times New Roman" w:cs="Times New Roman"/>
          <w:sz w:val="20"/>
          <w:szCs w:val="20"/>
          <w:lang w:eastAsia="ar-SA"/>
        </w:rPr>
        <w:t xml:space="preserve">avascular </w:t>
      </w:r>
      <w:r w:rsidRPr="00E34423">
        <w:rPr>
          <w:rFonts w:ascii="Times New Roman" w:eastAsia="Times New Roman" w:hAnsi="Times New Roman" w:cs="Times New Roman"/>
          <w:sz w:val="20"/>
          <w:szCs w:val="20"/>
          <w:lang w:eastAsia="ar-SA"/>
        </w:rPr>
        <w:t>connective tissue; softer and more flexible; (ex: ear, nose, larynx, trachea, joints)</w:t>
      </w:r>
    </w:p>
    <w:p w14:paraId="6E99B534" w14:textId="77777777" w:rsidR="00645494" w:rsidRPr="00E34423" w:rsidRDefault="00645494" w:rsidP="00397B14">
      <w:pPr>
        <w:numPr>
          <w:ilvl w:val="1"/>
          <w:numId w:val="45"/>
        </w:num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3 types</w:t>
      </w:r>
      <w:r w:rsidRPr="00645494">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 hyali</w:t>
      </w:r>
      <w:r w:rsidR="0098617C">
        <w:rPr>
          <w:rFonts w:ascii="Times New Roman" w:eastAsia="Times New Roman" w:hAnsi="Times New Roman" w:cs="Times New Roman"/>
          <w:sz w:val="20"/>
          <w:szCs w:val="20"/>
          <w:lang w:eastAsia="ar-SA"/>
        </w:rPr>
        <w:t xml:space="preserve">ne (most common – reduced friction/absorbs shock in joints), fibrocartilage, and elastic. </w:t>
      </w:r>
    </w:p>
    <w:p w14:paraId="19C981FB" w14:textId="77777777" w:rsidR="00E34423" w:rsidRPr="00E34423" w:rsidRDefault="00E34423" w:rsidP="00397B14">
      <w:pPr>
        <w:numPr>
          <w:ilvl w:val="1"/>
          <w:numId w:val="45"/>
        </w:numPr>
        <w:suppressAutoHyphens/>
        <w:spacing w:after="0" w:line="240" w:lineRule="auto"/>
        <w:rPr>
          <w:rFonts w:ascii="Times New Roman" w:eastAsia="Times New Roman" w:hAnsi="Times New Roman" w:cs="Times New Roman"/>
          <w:b/>
          <w:sz w:val="20"/>
          <w:szCs w:val="20"/>
          <w:lang w:eastAsia="ar-SA"/>
        </w:rPr>
      </w:pPr>
      <w:r w:rsidRPr="00E34423">
        <w:rPr>
          <w:rFonts w:ascii="Times New Roman" w:eastAsia="Times New Roman" w:hAnsi="Times New Roman" w:cs="Times New Roman"/>
          <w:sz w:val="20"/>
          <w:szCs w:val="20"/>
          <w:lang w:eastAsia="ar-SA"/>
        </w:rPr>
        <w:t xml:space="preserve">from mesenchyme tissue </w:t>
      </w:r>
      <w:r w:rsidR="0098617C" w:rsidRPr="0098617C">
        <w:rPr>
          <w:rFonts w:ascii="Times New Roman" w:eastAsia="Times New Roman" w:hAnsi="Times New Roman" w:cs="Times New Roman"/>
          <w:sz w:val="20"/>
          <w:szCs w:val="20"/>
          <w:lang w:eastAsia="ar-SA"/>
        </w:rPr>
        <w:sym w:font="Wingdings" w:char="F0E0"/>
      </w:r>
      <w:r w:rsidR="0098617C">
        <w:rPr>
          <w:rFonts w:ascii="Times New Roman" w:eastAsia="Times New Roman" w:hAnsi="Times New Roman" w:cs="Times New Roman"/>
          <w:sz w:val="20"/>
          <w:szCs w:val="20"/>
          <w:lang w:eastAsia="ar-SA"/>
        </w:rPr>
        <w:t xml:space="preserve"> chondrocytes </w:t>
      </w:r>
      <w:r w:rsidR="0098617C" w:rsidRPr="0098617C">
        <w:rPr>
          <w:rFonts w:ascii="Times New Roman" w:eastAsia="Times New Roman" w:hAnsi="Times New Roman" w:cs="Times New Roman"/>
          <w:sz w:val="20"/>
          <w:szCs w:val="20"/>
          <w:lang w:eastAsia="ar-SA"/>
        </w:rPr>
        <w:sym w:font="Wingdings" w:char="F0E0"/>
      </w:r>
      <w:r w:rsidRPr="00E34423">
        <w:rPr>
          <w:rFonts w:ascii="Times New Roman" w:eastAsia="Times New Roman" w:hAnsi="Times New Roman" w:cs="Times New Roman"/>
          <w:sz w:val="20"/>
          <w:szCs w:val="20"/>
          <w:lang w:eastAsia="ar-SA"/>
        </w:rPr>
        <w:t xml:space="preserve"> produce collagen (present in tissue as </w:t>
      </w:r>
      <w:r w:rsidRPr="00E34423">
        <w:rPr>
          <w:rFonts w:ascii="Times New Roman" w:eastAsia="Times New Roman" w:hAnsi="Times New Roman" w:cs="Times New Roman"/>
          <w:b/>
          <w:sz w:val="20"/>
          <w:szCs w:val="20"/>
          <w:lang w:eastAsia="ar-SA"/>
        </w:rPr>
        <w:t>triple helix</w:t>
      </w:r>
      <w:r w:rsidRPr="00E34423">
        <w:rPr>
          <w:rFonts w:ascii="Times New Roman" w:eastAsia="Times New Roman" w:hAnsi="Times New Roman" w:cs="Times New Roman"/>
          <w:sz w:val="20"/>
          <w:szCs w:val="20"/>
          <w:lang w:eastAsia="ar-SA"/>
        </w:rPr>
        <w:t xml:space="preserve"> with hydroxyproline and hydroxylysine, ground substance, &amp; elastin fibers</w:t>
      </w:r>
      <w:r w:rsidR="0098617C">
        <w:rPr>
          <w:rFonts w:ascii="Times New Roman" w:eastAsia="Times New Roman" w:hAnsi="Times New Roman" w:cs="Times New Roman"/>
          <w:sz w:val="20"/>
          <w:szCs w:val="20"/>
          <w:lang w:eastAsia="ar-SA"/>
        </w:rPr>
        <w:t xml:space="preserve"> </w:t>
      </w:r>
      <w:r w:rsidR="0098617C">
        <w:rPr>
          <w:rFonts w:ascii="Times New Roman" w:eastAsia="Times New Roman" w:hAnsi="Times New Roman" w:cs="Times New Roman"/>
          <w:color w:val="FF0000"/>
          <w:sz w:val="20"/>
          <w:szCs w:val="20"/>
          <w:lang w:eastAsia="ar-SA"/>
        </w:rPr>
        <w:t>??</w:t>
      </w:r>
      <w:r w:rsidR="000B33B3">
        <w:rPr>
          <w:rFonts w:ascii="Times New Roman" w:eastAsia="Times New Roman" w:hAnsi="Times New Roman" w:cs="Times New Roman"/>
          <w:sz w:val="20"/>
          <w:szCs w:val="20"/>
          <w:lang w:eastAsia="ar-SA"/>
        </w:rPr>
        <w:t>. Composed primarily of collagen</w:t>
      </w:r>
      <w:r w:rsidR="000172A8">
        <w:rPr>
          <w:rFonts w:ascii="Times New Roman" w:eastAsia="Times New Roman" w:hAnsi="Times New Roman" w:cs="Times New Roman"/>
          <w:sz w:val="20"/>
          <w:szCs w:val="20"/>
          <w:lang w:eastAsia="ar-SA"/>
        </w:rPr>
        <w:t>, receive nutrients via diffusion</w:t>
      </w:r>
      <w:r w:rsidR="000B33B3">
        <w:rPr>
          <w:rFonts w:ascii="Times New Roman" w:eastAsia="Times New Roman" w:hAnsi="Times New Roman" w:cs="Times New Roman"/>
          <w:sz w:val="20"/>
          <w:szCs w:val="20"/>
          <w:lang w:eastAsia="ar-SA"/>
        </w:rPr>
        <w:t xml:space="preserve">. </w:t>
      </w:r>
    </w:p>
    <w:p w14:paraId="628C37D9" w14:textId="77777777" w:rsidR="00E34423" w:rsidRPr="00E34423" w:rsidRDefault="00E34423" w:rsidP="00397B14">
      <w:pPr>
        <w:numPr>
          <w:ilvl w:val="0"/>
          <w:numId w:val="45"/>
        </w:numPr>
        <w:suppressAutoHyphens/>
        <w:spacing w:after="0" w:line="240" w:lineRule="auto"/>
        <w:rPr>
          <w:rFonts w:ascii="Times New Roman" w:eastAsia="Times New Roman" w:hAnsi="Times New Roman" w:cs="Times New Roman"/>
          <w:b/>
          <w:i/>
          <w:sz w:val="20"/>
          <w:szCs w:val="20"/>
          <w:lang w:eastAsia="ar-SA"/>
        </w:rPr>
      </w:pPr>
      <w:r w:rsidRPr="00E34423">
        <w:rPr>
          <w:rFonts w:ascii="Times New Roman" w:eastAsia="Times New Roman" w:hAnsi="Times New Roman" w:cs="Times New Roman"/>
          <w:b/>
          <w:sz w:val="20"/>
          <w:szCs w:val="20"/>
          <w:lang w:eastAsia="ar-SA"/>
        </w:rPr>
        <w:t>Bone</w:t>
      </w:r>
      <w:r w:rsidRPr="00E34423">
        <w:rPr>
          <w:rFonts w:ascii="Times New Roman" w:eastAsia="Times New Roman" w:hAnsi="Times New Roman" w:cs="Times New Roman"/>
          <w:sz w:val="20"/>
          <w:szCs w:val="20"/>
          <w:lang w:eastAsia="ar-SA"/>
        </w:rPr>
        <w:t xml:space="preserve"> – connective tissue; hard and strong, while elastic and lightweight</w:t>
      </w:r>
    </w:p>
    <w:p w14:paraId="38476C7B" w14:textId="77777777" w:rsidR="00E34423" w:rsidRPr="00F30485" w:rsidRDefault="00E34423" w:rsidP="00397B14">
      <w:pPr>
        <w:numPr>
          <w:ilvl w:val="1"/>
          <w:numId w:val="45"/>
        </w:numPr>
        <w:suppressAutoHyphens/>
        <w:spacing w:after="0" w:line="240" w:lineRule="auto"/>
        <w:rPr>
          <w:rFonts w:ascii="Times New Roman" w:eastAsia="Times New Roman" w:hAnsi="Times New Roman" w:cs="Times New Roman"/>
          <w:b/>
          <w:i/>
          <w:sz w:val="20"/>
          <w:szCs w:val="20"/>
          <w:lang w:eastAsia="ar-SA"/>
        </w:rPr>
      </w:pPr>
      <w:r>
        <w:rPr>
          <w:rFonts w:ascii="Times New Roman" w:eastAsia="Times New Roman" w:hAnsi="Times New Roman" w:cs="Times New Roman"/>
          <w:b/>
          <w:sz w:val="20"/>
          <w:szCs w:val="20"/>
          <w:lang w:eastAsia="ar-SA"/>
        </w:rPr>
        <w:t>Functions</w:t>
      </w:r>
      <w:r w:rsidRPr="00E34423">
        <w:rPr>
          <w:rFonts w:ascii="Times New Roman" w:eastAsia="Times New Roman" w:hAnsi="Times New Roman" w:cs="Times New Roman"/>
          <w:b/>
          <w:i/>
          <w:sz w:val="20"/>
          <w:szCs w:val="20"/>
          <w:lang w:eastAsia="ar-SA"/>
        </w:rPr>
        <w:t>:</w:t>
      </w:r>
      <w:r>
        <w:rPr>
          <w:rFonts w:ascii="Times New Roman" w:eastAsia="Times New Roman" w:hAnsi="Times New Roman" w:cs="Times New Roman"/>
          <w:b/>
          <w:i/>
          <w:sz w:val="20"/>
          <w:szCs w:val="20"/>
          <w:lang w:eastAsia="ar-SA"/>
        </w:rPr>
        <w:t xml:space="preserve"> </w:t>
      </w:r>
      <w:r>
        <w:rPr>
          <w:rFonts w:ascii="Times New Roman" w:eastAsia="Times New Roman" w:hAnsi="Times New Roman" w:cs="Times New Roman"/>
          <w:sz w:val="20"/>
          <w:szCs w:val="20"/>
          <w:lang w:eastAsia="ar-SA"/>
        </w:rPr>
        <w:t>support of soft tissue, protection of internal organs, assistance in body movement, mineral storage, blood cell production, and energy storage in form of adipose cells in marrow</w:t>
      </w:r>
    </w:p>
    <w:p w14:paraId="27196CB3" w14:textId="77777777" w:rsidR="00F30485" w:rsidRDefault="00F30485" w:rsidP="00F30485">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Bone</w:t>
      </w:r>
      <w:r>
        <w:rPr>
          <w:rFonts w:ascii="Times New Roman" w:eastAsia="Times New Roman" w:hAnsi="Times New Roman" w:cs="Times New Roman"/>
          <w:sz w:val="20"/>
          <w:szCs w:val="20"/>
          <w:lang w:eastAsia="ar-SA"/>
        </w:rPr>
        <w:t xml:space="preserve"> has four types of cells surrounded by extensive matrix:</w:t>
      </w:r>
    </w:p>
    <w:p w14:paraId="156BC37B" w14:textId="77777777" w:rsidR="00F30485" w:rsidRDefault="00F30485" w:rsidP="00F30485">
      <w:pPr>
        <w:suppressAutoHyphens/>
        <w:spacing w:after="0" w:line="240" w:lineRule="auto"/>
        <w:rPr>
          <w:rFonts w:ascii="Times New Roman" w:eastAsia="Times New Roman" w:hAnsi="Times New Roman" w:cs="Times New Roman"/>
          <w:sz w:val="20"/>
          <w:szCs w:val="20"/>
          <w:lang w:eastAsia="ar-SA"/>
        </w:rPr>
      </w:pPr>
      <w:r w:rsidRPr="00F30485">
        <w:rPr>
          <w:rFonts w:ascii="Times New Roman" w:eastAsia="Times New Roman" w:hAnsi="Times New Roman" w:cs="Times New Roman"/>
          <w:sz w:val="20"/>
          <w:szCs w:val="20"/>
          <w:lang w:eastAsia="ar-SA"/>
        </w:rPr>
        <w:t>1.</w:t>
      </w:r>
      <w:r>
        <w:rPr>
          <w:rFonts w:ascii="Times New Roman" w:eastAsia="Times New Roman" w:hAnsi="Times New Roman" w:cs="Times New Roman"/>
          <w:sz w:val="20"/>
          <w:szCs w:val="20"/>
          <w:lang w:eastAsia="ar-SA"/>
        </w:rPr>
        <w:t xml:space="preserve"> Osteoprogenitor/Osteogenic: differentiate into osteoblasts</w:t>
      </w:r>
    </w:p>
    <w:p w14:paraId="6236FEDA" w14:textId="77777777" w:rsidR="00F30485" w:rsidRPr="0078078E" w:rsidRDefault="00F30485" w:rsidP="00F30485">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2. </w:t>
      </w:r>
      <w:r w:rsidRPr="00546F28">
        <w:rPr>
          <w:rFonts w:ascii="Times New Roman" w:eastAsia="Times New Roman" w:hAnsi="Times New Roman" w:cs="Times New Roman"/>
          <w:b/>
          <w:sz w:val="20"/>
          <w:szCs w:val="20"/>
          <w:lang w:eastAsia="ar-SA"/>
        </w:rPr>
        <w:t>Osteoblasts</w:t>
      </w:r>
      <w:r>
        <w:rPr>
          <w:rFonts w:ascii="Times New Roman" w:eastAsia="Times New Roman" w:hAnsi="Times New Roman" w:cs="Times New Roman"/>
          <w:sz w:val="20"/>
          <w:szCs w:val="20"/>
          <w:lang w:eastAsia="ar-SA"/>
        </w:rPr>
        <w:t xml:space="preserve">: secrete collagen and organic compounds upon which bone is formed. Incapable of mitosis. As matrix released around them </w:t>
      </w:r>
      <w:r w:rsidRPr="00F30485">
        <w:rPr>
          <w:rFonts w:ascii="Times New Roman" w:eastAsia="Times New Roman" w:hAnsi="Times New Roman" w:cs="Times New Roman"/>
          <w:sz w:val="20"/>
          <w:szCs w:val="20"/>
          <w:lang w:eastAsia="ar-SA"/>
        </w:rPr>
        <w:sym w:font="Wingdings" w:char="F0E0"/>
      </w:r>
      <w:r>
        <w:rPr>
          <w:rFonts w:ascii="Times New Roman" w:eastAsia="Times New Roman" w:hAnsi="Times New Roman" w:cs="Times New Roman"/>
          <w:sz w:val="20"/>
          <w:szCs w:val="20"/>
          <w:lang w:eastAsia="ar-SA"/>
        </w:rPr>
        <w:t xml:space="preserve"> enveloped by matrix </w:t>
      </w:r>
      <w:r w:rsidRPr="00F30485">
        <w:rPr>
          <w:rFonts w:ascii="Times New Roman" w:eastAsia="Times New Roman" w:hAnsi="Times New Roman" w:cs="Times New Roman"/>
          <w:sz w:val="20"/>
          <w:szCs w:val="20"/>
          <w:lang w:eastAsia="ar-SA"/>
        </w:rPr>
        <w:sym w:font="Wingdings" w:char="F0E0"/>
      </w:r>
      <w:r>
        <w:rPr>
          <w:rFonts w:ascii="Times New Roman" w:eastAsia="Times New Roman" w:hAnsi="Times New Roman" w:cs="Times New Roman"/>
          <w:sz w:val="20"/>
          <w:szCs w:val="20"/>
          <w:lang w:eastAsia="ar-SA"/>
        </w:rPr>
        <w:t xml:space="preserve"> differentiate into osteocytes </w:t>
      </w:r>
      <w:r w:rsidR="0078078E">
        <w:rPr>
          <w:rFonts w:ascii="Times New Roman" w:eastAsia="Times New Roman" w:hAnsi="Times New Roman" w:cs="Times New Roman"/>
          <w:sz w:val="20"/>
          <w:szCs w:val="20"/>
          <w:lang w:eastAsia="ar-SA"/>
        </w:rPr>
        <w:t xml:space="preserve">(remember, </w:t>
      </w:r>
      <w:r w:rsidR="0078078E">
        <w:rPr>
          <w:rFonts w:ascii="Times New Roman" w:eastAsia="Times New Roman" w:hAnsi="Times New Roman" w:cs="Times New Roman"/>
          <w:b/>
          <w:sz w:val="20"/>
          <w:szCs w:val="20"/>
          <w:lang w:eastAsia="ar-SA"/>
        </w:rPr>
        <w:t>B</w:t>
      </w:r>
      <w:r w:rsidR="0078078E">
        <w:rPr>
          <w:rFonts w:ascii="Times New Roman" w:eastAsia="Times New Roman" w:hAnsi="Times New Roman" w:cs="Times New Roman"/>
          <w:sz w:val="20"/>
          <w:szCs w:val="20"/>
          <w:lang w:eastAsia="ar-SA"/>
        </w:rPr>
        <w:t xml:space="preserve">last means </w:t>
      </w:r>
      <w:r w:rsidR="0078078E">
        <w:rPr>
          <w:rFonts w:ascii="Times New Roman" w:eastAsia="Times New Roman" w:hAnsi="Times New Roman" w:cs="Times New Roman"/>
          <w:b/>
          <w:sz w:val="20"/>
          <w:szCs w:val="20"/>
          <w:lang w:eastAsia="ar-SA"/>
        </w:rPr>
        <w:t>B</w:t>
      </w:r>
      <w:r w:rsidR="0078078E">
        <w:rPr>
          <w:rFonts w:ascii="Times New Roman" w:eastAsia="Times New Roman" w:hAnsi="Times New Roman" w:cs="Times New Roman"/>
          <w:sz w:val="20"/>
          <w:szCs w:val="20"/>
          <w:lang w:eastAsia="ar-SA"/>
        </w:rPr>
        <w:t>uild)</w:t>
      </w:r>
    </w:p>
    <w:p w14:paraId="72DBE1BC" w14:textId="77777777" w:rsidR="00BB4816" w:rsidRDefault="00BB4816" w:rsidP="00F30485">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3. </w:t>
      </w:r>
      <w:r w:rsidRPr="00546F28">
        <w:rPr>
          <w:rFonts w:ascii="Times New Roman" w:eastAsia="Times New Roman" w:hAnsi="Times New Roman" w:cs="Times New Roman"/>
          <w:b/>
          <w:sz w:val="20"/>
          <w:szCs w:val="20"/>
          <w:lang w:eastAsia="ar-SA"/>
        </w:rPr>
        <w:t>Osteocytes</w:t>
      </w:r>
      <w:r>
        <w:rPr>
          <w:rFonts w:ascii="Times New Roman" w:eastAsia="Times New Roman" w:hAnsi="Times New Roman" w:cs="Times New Roman"/>
          <w:sz w:val="20"/>
          <w:szCs w:val="20"/>
          <w:lang w:eastAsia="ar-SA"/>
        </w:rPr>
        <w:t>: incapable of mitosis; exchange nutrients and waste material w/ blood</w:t>
      </w:r>
    </w:p>
    <w:p w14:paraId="786FE2C1" w14:textId="77777777" w:rsidR="00BB4816" w:rsidRDefault="00BB4816" w:rsidP="00F30485">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4. </w:t>
      </w:r>
      <w:r w:rsidRPr="00546F28">
        <w:rPr>
          <w:rFonts w:ascii="Times New Roman" w:eastAsia="Times New Roman" w:hAnsi="Times New Roman" w:cs="Times New Roman"/>
          <w:b/>
          <w:sz w:val="20"/>
          <w:szCs w:val="20"/>
          <w:lang w:eastAsia="ar-SA"/>
        </w:rPr>
        <w:t>Osteoclasts</w:t>
      </w:r>
      <w:r>
        <w:rPr>
          <w:rFonts w:ascii="Times New Roman" w:eastAsia="Times New Roman" w:hAnsi="Times New Roman" w:cs="Times New Roman"/>
          <w:sz w:val="20"/>
          <w:szCs w:val="20"/>
          <w:lang w:eastAsia="ar-SA"/>
        </w:rPr>
        <w:t xml:space="preserve">: resorb </w:t>
      </w:r>
      <w:r w:rsidR="00671FCE">
        <w:rPr>
          <w:rFonts w:ascii="Times New Roman" w:eastAsia="Times New Roman" w:hAnsi="Times New Roman" w:cs="Times New Roman"/>
          <w:sz w:val="20"/>
          <w:szCs w:val="20"/>
          <w:lang w:eastAsia="ar-SA"/>
        </w:rPr>
        <w:t xml:space="preserve">(destroy) </w:t>
      </w:r>
      <w:r>
        <w:rPr>
          <w:rFonts w:ascii="Times New Roman" w:eastAsia="Times New Roman" w:hAnsi="Times New Roman" w:cs="Times New Roman"/>
          <w:sz w:val="20"/>
          <w:szCs w:val="20"/>
          <w:lang w:eastAsia="ar-SA"/>
        </w:rPr>
        <w:t xml:space="preserve">bone matrix, releasing minerals back to blood. Develop from monocytes. </w:t>
      </w:r>
    </w:p>
    <w:p w14:paraId="775AF0E2" w14:textId="77777777" w:rsidR="00D62366" w:rsidRPr="00D62366" w:rsidRDefault="00D62366" w:rsidP="00F30485">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Structure:</w:t>
      </w:r>
    </w:p>
    <w:p w14:paraId="76D80828" w14:textId="77777777" w:rsidR="004A5400" w:rsidRPr="004A5400" w:rsidRDefault="00E34423" w:rsidP="00397B14">
      <w:pPr>
        <w:numPr>
          <w:ilvl w:val="1"/>
          <w:numId w:val="45"/>
        </w:numPr>
        <w:suppressAutoHyphens/>
        <w:spacing w:after="0" w:line="240" w:lineRule="auto"/>
        <w:rPr>
          <w:rFonts w:ascii="Times New Roman" w:eastAsia="Times New Roman" w:hAnsi="Times New Roman" w:cs="Times New Roman"/>
          <w:b/>
          <w:i/>
          <w:sz w:val="20"/>
          <w:szCs w:val="20"/>
          <w:lang w:eastAsia="ar-SA"/>
        </w:rPr>
      </w:pPr>
      <w:r w:rsidRPr="00E34423">
        <w:rPr>
          <w:rFonts w:ascii="Times New Roman" w:eastAsia="Times New Roman" w:hAnsi="Times New Roman" w:cs="Times New Roman"/>
          <w:b/>
          <w:i/>
          <w:sz w:val="20"/>
          <w:szCs w:val="20"/>
          <w:lang w:eastAsia="ar-SA"/>
        </w:rPr>
        <w:t>Compact bone</w:t>
      </w:r>
      <w:r w:rsidRPr="00E34423">
        <w:rPr>
          <w:rFonts w:ascii="Times New Roman" w:eastAsia="Times New Roman" w:hAnsi="Times New Roman" w:cs="Times New Roman"/>
          <w:sz w:val="20"/>
          <w:szCs w:val="20"/>
          <w:lang w:eastAsia="ar-SA"/>
        </w:rPr>
        <w:t xml:space="preserve">- </w:t>
      </w:r>
      <w:r w:rsidR="005E724C">
        <w:rPr>
          <w:rFonts w:ascii="Times New Roman" w:eastAsia="Times New Roman" w:hAnsi="Times New Roman" w:cs="Times New Roman"/>
          <w:sz w:val="20"/>
          <w:szCs w:val="20"/>
          <w:lang w:eastAsia="ar-SA"/>
        </w:rPr>
        <w:t>highly organized</w:t>
      </w:r>
      <w:r w:rsidR="009A6CB9">
        <w:rPr>
          <w:rFonts w:ascii="Times New Roman" w:eastAsia="Times New Roman" w:hAnsi="Times New Roman" w:cs="Times New Roman"/>
          <w:sz w:val="20"/>
          <w:szCs w:val="20"/>
          <w:lang w:eastAsia="ar-SA"/>
        </w:rPr>
        <w:t xml:space="preserve">, dense bone that doesn’t appear to </w:t>
      </w:r>
      <w:r w:rsidR="00F34074">
        <w:rPr>
          <w:rFonts w:ascii="Times New Roman" w:eastAsia="Times New Roman" w:hAnsi="Times New Roman" w:cs="Times New Roman"/>
          <w:sz w:val="20"/>
          <w:szCs w:val="20"/>
          <w:lang w:eastAsia="ar-SA"/>
        </w:rPr>
        <w:t xml:space="preserve">have </w:t>
      </w:r>
      <w:r w:rsidR="009A6CB9">
        <w:rPr>
          <w:rFonts w:ascii="Times New Roman" w:eastAsia="Times New Roman" w:hAnsi="Times New Roman" w:cs="Times New Roman"/>
          <w:sz w:val="20"/>
          <w:szCs w:val="20"/>
          <w:lang w:eastAsia="ar-SA"/>
        </w:rPr>
        <w:t>cavities from outside</w:t>
      </w:r>
      <w:r w:rsidR="005E724C">
        <w:rPr>
          <w:rFonts w:ascii="Times New Roman" w:eastAsia="Times New Roman" w:hAnsi="Times New Roman" w:cs="Times New Roman"/>
          <w:sz w:val="20"/>
          <w:szCs w:val="20"/>
          <w:lang w:eastAsia="ar-SA"/>
        </w:rPr>
        <w:t>: osteoclasts burrow tunnels (</w:t>
      </w:r>
      <w:r w:rsidR="005E724C" w:rsidRPr="009A6CB9">
        <w:rPr>
          <w:rFonts w:ascii="Times New Roman" w:eastAsia="Times New Roman" w:hAnsi="Times New Roman" w:cs="Times New Roman"/>
          <w:b/>
          <w:sz w:val="20"/>
          <w:szCs w:val="20"/>
          <w:lang w:eastAsia="ar-SA"/>
        </w:rPr>
        <w:t>Haversian canals</w:t>
      </w:r>
      <w:r w:rsidR="005E724C">
        <w:rPr>
          <w:rFonts w:ascii="Times New Roman" w:eastAsia="Times New Roman" w:hAnsi="Times New Roman" w:cs="Times New Roman"/>
          <w:sz w:val="20"/>
          <w:szCs w:val="20"/>
          <w:lang w:eastAsia="ar-SA"/>
        </w:rPr>
        <w:t xml:space="preserve">) throughout. Osteoclasts are followed by osteoblasts, which lay down new </w:t>
      </w:r>
      <w:r w:rsidR="009A6CB9">
        <w:rPr>
          <w:rFonts w:ascii="Times New Roman" w:eastAsia="Times New Roman" w:hAnsi="Times New Roman" w:cs="Times New Roman"/>
          <w:sz w:val="20"/>
          <w:szCs w:val="20"/>
          <w:lang w:eastAsia="ar-SA"/>
        </w:rPr>
        <w:t>matrix onto tunnel walls forming concentric rings (</w:t>
      </w:r>
      <w:r w:rsidR="009A6CB9" w:rsidRPr="009A6CB9">
        <w:rPr>
          <w:rFonts w:ascii="Times New Roman" w:eastAsia="Times New Roman" w:hAnsi="Times New Roman" w:cs="Times New Roman"/>
          <w:b/>
          <w:sz w:val="20"/>
          <w:szCs w:val="20"/>
          <w:lang w:eastAsia="ar-SA"/>
        </w:rPr>
        <w:t>lamellae</w:t>
      </w:r>
      <w:r w:rsidR="009A6CB9">
        <w:rPr>
          <w:rFonts w:ascii="Times New Roman" w:eastAsia="Times New Roman" w:hAnsi="Times New Roman" w:cs="Times New Roman"/>
          <w:sz w:val="20"/>
          <w:szCs w:val="20"/>
          <w:lang w:eastAsia="ar-SA"/>
        </w:rPr>
        <w:t>). Osteocytes trapped between the lamella</w:t>
      </w:r>
      <w:r w:rsidR="00F34074">
        <w:rPr>
          <w:rFonts w:ascii="Times New Roman" w:eastAsia="Times New Roman" w:hAnsi="Times New Roman" w:cs="Times New Roman"/>
          <w:sz w:val="20"/>
          <w:szCs w:val="20"/>
          <w:lang w:eastAsia="ar-SA"/>
        </w:rPr>
        <w:t xml:space="preserve"> (</w:t>
      </w:r>
      <w:r w:rsidR="00F34074">
        <w:rPr>
          <w:rFonts w:ascii="Times New Roman" w:eastAsia="Times New Roman" w:hAnsi="Times New Roman" w:cs="Times New Roman"/>
          <w:b/>
          <w:sz w:val="20"/>
          <w:szCs w:val="20"/>
          <w:lang w:eastAsia="ar-SA"/>
        </w:rPr>
        <w:t>lacunae</w:t>
      </w:r>
      <w:r w:rsidR="00F34074">
        <w:rPr>
          <w:rFonts w:ascii="Times New Roman" w:eastAsia="Times New Roman" w:hAnsi="Times New Roman" w:cs="Times New Roman"/>
          <w:sz w:val="20"/>
          <w:szCs w:val="20"/>
          <w:lang w:eastAsia="ar-SA"/>
        </w:rPr>
        <w:t xml:space="preserve">) </w:t>
      </w:r>
      <w:r w:rsidR="009A6CB9">
        <w:rPr>
          <w:rFonts w:ascii="Times New Roman" w:eastAsia="Times New Roman" w:hAnsi="Times New Roman" w:cs="Times New Roman"/>
          <w:sz w:val="20"/>
          <w:szCs w:val="20"/>
          <w:lang w:eastAsia="ar-SA"/>
        </w:rPr>
        <w:t xml:space="preserve">exchange nutrients via </w:t>
      </w:r>
      <w:r w:rsidR="009A6CB9" w:rsidRPr="009A6CB9">
        <w:rPr>
          <w:rFonts w:ascii="Times New Roman" w:eastAsia="Times New Roman" w:hAnsi="Times New Roman" w:cs="Times New Roman"/>
          <w:b/>
          <w:sz w:val="20"/>
          <w:szCs w:val="20"/>
          <w:lang w:eastAsia="ar-SA"/>
        </w:rPr>
        <w:t>canaliculi</w:t>
      </w:r>
      <w:r w:rsidR="009A6CB9">
        <w:rPr>
          <w:rFonts w:ascii="Times New Roman" w:eastAsia="Times New Roman" w:hAnsi="Times New Roman" w:cs="Times New Roman"/>
          <w:sz w:val="20"/>
          <w:szCs w:val="20"/>
          <w:lang w:eastAsia="ar-SA"/>
        </w:rPr>
        <w:t xml:space="preserve">. The Haversian canals also contain blood+lymph vessels and are connected by </w:t>
      </w:r>
      <w:r w:rsidR="009A6CB9" w:rsidRPr="009A6CB9">
        <w:rPr>
          <w:rFonts w:ascii="Times New Roman" w:eastAsia="Times New Roman" w:hAnsi="Times New Roman" w:cs="Times New Roman"/>
          <w:b/>
          <w:sz w:val="20"/>
          <w:szCs w:val="20"/>
          <w:lang w:eastAsia="ar-SA"/>
        </w:rPr>
        <w:t>Volkmann’s canals</w:t>
      </w:r>
      <w:r w:rsidR="009A6CB9">
        <w:rPr>
          <w:rFonts w:ascii="Times New Roman" w:eastAsia="Times New Roman" w:hAnsi="Times New Roman" w:cs="Times New Roman"/>
          <w:sz w:val="20"/>
          <w:szCs w:val="20"/>
          <w:lang w:eastAsia="ar-SA"/>
        </w:rPr>
        <w:t xml:space="preserve">. Entire system of lamellae+Haversian canals is called an </w:t>
      </w:r>
      <w:r w:rsidR="009A6CB9" w:rsidRPr="009A6CB9">
        <w:rPr>
          <w:rFonts w:ascii="Times New Roman" w:eastAsia="Times New Roman" w:hAnsi="Times New Roman" w:cs="Times New Roman"/>
          <w:b/>
          <w:sz w:val="20"/>
          <w:szCs w:val="20"/>
          <w:lang w:eastAsia="ar-SA"/>
        </w:rPr>
        <w:t>osteon</w:t>
      </w:r>
      <w:r w:rsidR="009A6CB9">
        <w:rPr>
          <w:rFonts w:ascii="Times New Roman" w:eastAsia="Times New Roman" w:hAnsi="Times New Roman" w:cs="Times New Roman"/>
          <w:sz w:val="20"/>
          <w:szCs w:val="20"/>
          <w:lang w:eastAsia="ar-SA"/>
        </w:rPr>
        <w:t xml:space="preserve"> (Haversian system). Compact bone is </w:t>
      </w:r>
      <w:r w:rsidR="004A5400">
        <w:rPr>
          <w:rFonts w:ascii="Times New Roman" w:eastAsia="Times New Roman" w:hAnsi="Times New Roman" w:cs="Times New Roman"/>
          <w:sz w:val="20"/>
          <w:szCs w:val="20"/>
          <w:lang w:eastAsia="ar-SA"/>
        </w:rPr>
        <w:t>filled with yellow bone marrow that contains adipose cells for fat storage</w:t>
      </w:r>
      <w:r w:rsidR="009A6CB9">
        <w:rPr>
          <w:rFonts w:ascii="Times New Roman" w:eastAsia="Times New Roman" w:hAnsi="Times New Roman" w:cs="Times New Roman"/>
          <w:sz w:val="20"/>
          <w:szCs w:val="20"/>
          <w:lang w:eastAsia="ar-SA"/>
        </w:rPr>
        <w:t xml:space="preserve">. </w:t>
      </w:r>
    </w:p>
    <w:p w14:paraId="58BDE2B0" w14:textId="77777777" w:rsidR="00E34423" w:rsidRPr="00E34423" w:rsidRDefault="00E34423" w:rsidP="00397B14">
      <w:pPr>
        <w:numPr>
          <w:ilvl w:val="1"/>
          <w:numId w:val="45"/>
        </w:numPr>
        <w:suppressAutoHyphens/>
        <w:spacing w:after="0" w:line="240" w:lineRule="auto"/>
        <w:rPr>
          <w:rFonts w:ascii="Times New Roman" w:eastAsia="Times New Roman" w:hAnsi="Times New Roman" w:cs="Times New Roman"/>
          <w:sz w:val="20"/>
          <w:szCs w:val="20"/>
          <w:lang w:eastAsia="ar-SA"/>
        </w:rPr>
      </w:pPr>
      <w:r w:rsidRPr="00E34423">
        <w:rPr>
          <w:rFonts w:ascii="Times New Roman" w:eastAsia="Times New Roman" w:hAnsi="Times New Roman" w:cs="Times New Roman"/>
          <w:b/>
          <w:i/>
          <w:sz w:val="20"/>
          <w:szCs w:val="20"/>
          <w:lang w:eastAsia="ar-SA"/>
        </w:rPr>
        <w:t>Spongy (Cancellous) bone</w:t>
      </w:r>
      <w:r w:rsidRPr="00E34423">
        <w:rPr>
          <w:rFonts w:ascii="Times New Roman" w:eastAsia="Times New Roman" w:hAnsi="Times New Roman" w:cs="Times New Roman"/>
          <w:sz w:val="20"/>
          <w:szCs w:val="20"/>
          <w:lang w:eastAsia="ar-SA"/>
        </w:rPr>
        <w:t>- less dense and consists of an interconnecting lattice of bony spicules</w:t>
      </w:r>
      <w:r w:rsidR="00D62366">
        <w:rPr>
          <w:rFonts w:ascii="Times New Roman" w:eastAsia="Times New Roman" w:hAnsi="Times New Roman" w:cs="Times New Roman"/>
          <w:sz w:val="20"/>
          <w:szCs w:val="20"/>
          <w:lang w:eastAsia="ar-SA"/>
        </w:rPr>
        <w:t xml:space="preserve"> (trabeculae); filled with red bone marrow (site of RBC development) </w:t>
      </w:r>
    </w:p>
    <w:p w14:paraId="07AE5308" w14:textId="77777777" w:rsidR="00E34423" w:rsidRDefault="00E34423" w:rsidP="00397B14">
      <w:pPr>
        <w:numPr>
          <w:ilvl w:val="1"/>
          <w:numId w:val="45"/>
        </w:numPr>
        <w:suppressAutoHyphens/>
        <w:spacing w:after="0" w:line="240" w:lineRule="auto"/>
        <w:rPr>
          <w:rFonts w:ascii="Times New Roman" w:eastAsia="Times New Roman" w:hAnsi="Times New Roman" w:cs="Times New Roman"/>
          <w:b/>
          <w:sz w:val="20"/>
          <w:szCs w:val="20"/>
          <w:lang w:eastAsia="ar-SA"/>
        </w:rPr>
      </w:pPr>
      <w:r w:rsidRPr="00E34423">
        <w:rPr>
          <w:rFonts w:ascii="Times New Roman" w:eastAsia="Times New Roman" w:hAnsi="Times New Roman" w:cs="Times New Roman"/>
          <w:sz w:val="20"/>
          <w:szCs w:val="20"/>
          <w:lang w:eastAsia="ar-SA"/>
        </w:rPr>
        <w:t xml:space="preserve">***Bone growth occurs at cartilaginous </w:t>
      </w:r>
      <w:r w:rsidRPr="00E34423">
        <w:rPr>
          <w:rFonts w:ascii="Times New Roman" w:eastAsia="Times New Roman" w:hAnsi="Times New Roman" w:cs="Times New Roman"/>
          <w:b/>
          <w:sz w:val="20"/>
          <w:szCs w:val="20"/>
          <w:lang w:eastAsia="ar-SA"/>
        </w:rPr>
        <w:t>epiphyseal plates</w:t>
      </w:r>
      <w:r w:rsidR="001E042F">
        <w:rPr>
          <w:rFonts w:ascii="Times New Roman" w:eastAsia="Times New Roman" w:hAnsi="Times New Roman" w:cs="Times New Roman"/>
          <w:b/>
          <w:sz w:val="20"/>
          <w:szCs w:val="20"/>
          <w:lang w:eastAsia="ar-SA"/>
        </w:rPr>
        <w:t xml:space="preserve"> </w:t>
      </w:r>
      <w:r w:rsidR="001E042F">
        <w:rPr>
          <w:rFonts w:ascii="Times New Roman" w:eastAsia="Times New Roman" w:hAnsi="Times New Roman" w:cs="Times New Roman"/>
          <w:sz w:val="20"/>
          <w:szCs w:val="20"/>
          <w:lang w:eastAsia="ar-SA"/>
        </w:rPr>
        <w:t xml:space="preserve">that are replaced by bone in adulthood. Bone increases in length but also in diameter along the diaphysis as well. See </w:t>
      </w:r>
      <w:hyperlink r:id="rId79" w:history="1">
        <w:r w:rsidR="001E042F" w:rsidRPr="001E042F">
          <w:rPr>
            <w:rStyle w:val="Hyperlink"/>
            <w:rFonts w:ascii="Times New Roman" w:eastAsia="Times New Roman" w:hAnsi="Times New Roman" w:cs="Times New Roman"/>
            <w:sz w:val="20"/>
            <w:szCs w:val="20"/>
            <w:lang w:eastAsia="ar-SA"/>
          </w:rPr>
          <w:t>here</w:t>
        </w:r>
      </w:hyperlink>
      <w:r w:rsidR="001E042F">
        <w:rPr>
          <w:rFonts w:ascii="Times New Roman" w:eastAsia="Times New Roman" w:hAnsi="Times New Roman" w:cs="Times New Roman"/>
          <w:sz w:val="20"/>
          <w:szCs w:val="20"/>
          <w:lang w:eastAsia="ar-SA"/>
        </w:rPr>
        <w:t xml:space="preserve"> for illustration</w:t>
      </w:r>
    </w:p>
    <w:p w14:paraId="45B40C42" w14:textId="77777777" w:rsidR="00E6096D" w:rsidRPr="00E6096D" w:rsidRDefault="00E6096D" w:rsidP="00397B14">
      <w:pPr>
        <w:numPr>
          <w:ilvl w:val="1"/>
          <w:numId w:val="45"/>
        </w:numPr>
        <w:suppressAutoHyphens/>
        <w:spacing w:after="0" w:line="240" w:lineRule="auto"/>
        <w:rPr>
          <w:rFonts w:ascii="Times New Roman" w:eastAsia="Times New Roman" w:hAnsi="Times New Roman" w:cs="Times New Roman"/>
          <w:sz w:val="20"/>
          <w:szCs w:val="20"/>
          <w:lang w:eastAsia="ar-SA"/>
        </w:rPr>
      </w:pPr>
      <w:r w:rsidRPr="00E6096D">
        <w:rPr>
          <w:rFonts w:ascii="Times New Roman" w:eastAsia="Times New Roman" w:hAnsi="Times New Roman" w:cs="Times New Roman"/>
          <w:sz w:val="20"/>
          <w:szCs w:val="20"/>
          <w:lang w:eastAsia="ar-SA"/>
        </w:rPr>
        <w:lastRenderedPageBreak/>
        <w:t xml:space="preserve">Most of the Ca2+ in body is stored in bone matrix as </w:t>
      </w:r>
      <w:r w:rsidRPr="00E6096D">
        <w:rPr>
          <w:rFonts w:ascii="Times New Roman" w:eastAsia="Times New Roman" w:hAnsi="Times New Roman" w:cs="Times New Roman"/>
          <w:b/>
          <w:sz w:val="20"/>
          <w:szCs w:val="20"/>
          <w:lang w:eastAsia="ar-SA"/>
        </w:rPr>
        <w:t>hydroxyapatite</w:t>
      </w:r>
      <w:r w:rsidRPr="00E6096D">
        <w:rPr>
          <w:rFonts w:ascii="Times New Roman" w:eastAsia="Times New Roman" w:hAnsi="Times New Roman" w:cs="Times New Roman"/>
          <w:sz w:val="20"/>
          <w:szCs w:val="20"/>
          <w:lang w:eastAsia="ar-SA"/>
        </w:rPr>
        <w:t xml:space="preserve"> </w:t>
      </w:r>
    </w:p>
    <w:p w14:paraId="27471C37" w14:textId="77777777" w:rsidR="00E6096D" w:rsidRPr="00E6096D" w:rsidRDefault="00E6096D" w:rsidP="00397B14">
      <w:pPr>
        <w:numPr>
          <w:ilvl w:val="1"/>
          <w:numId w:val="45"/>
        </w:numPr>
        <w:suppressAutoHyphens/>
        <w:spacing w:after="0" w:line="240" w:lineRule="auto"/>
        <w:rPr>
          <w:rFonts w:ascii="Times New Roman" w:eastAsia="Times New Roman" w:hAnsi="Times New Roman" w:cs="Times New Roman"/>
          <w:sz w:val="20"/>
          <w:szCs w:val="20"/>
          <w:lang w:eastAsia="ar-SA"/>
        </w:rPr>
      </w:pPr>
      <w:r w:rsidRPr="00E6096D">
        <w:rPr>
          <w:rFonts w:ascii="Times New Roman" w:eastAsia="Times New Roman" w:hAnsi="Times New Roman" w:cs="Times New Roman"/>
          <w:sz w:val="20"/>
          <w:szCs w:val="20"/>
          <w:lang w:eastAsia="ar-SA"/>
        </w:rPr>
        <w:t xml:space="preserve">Bones can be made from a combination of compact and spongy </w:t>
      </w:r>
    </w:p>
    <w:p w14:paraId="6E123475" w14:textId="77777777" w:rsidR="00E34423" w:rsidRPr="00E34423" w:rsidRDefault="00E34423" w:rsidP="00397B14">
      <w:pPr>
        <w:numPr>
          <w:ilvl w:val="0"/>
          <w:numId w:val="45"/>
        </w:numPr>
        <w:suppressAutoHyphens/>
        <w:spacing w:after="0" w:line="240" w:lineRule="auto"/>
        <w:rPr>
          <w:rFonts w:ascii="Times New Roman" w:hAnsi="Times New Roman" w:cs="Times New Roman"/>
          <w:i/>
          <w:sz w:val="20"/>
          <w:szCs w:val="20"/>
        </w:rPr>
      </w:pPr>
      <w:r w:rsidRPr="00E34423">
        <w:rPr>
          <w:rFonts w:ascii="Times New Roman" w:hAnsi="Times New Roman" w:cs="Times New Roman"/>
          <w:b/>
          <w:sz w:val="20"/>
          <w:szCs w:val="20"/>
        </w:rPr>
        <w:t>Osteocytes</w:t>
      </w:r>
      <w:r w:rsidR="00464633">
        <w:rPr>
          <w:rFonts w:ascii="Times New Roman" w:hAnsi="Times New Roman" w:cs="Times New Roman"/>
          <w:b/>
          <w:sz w:val="20"/>
          <w:szCs w:val="20"/>
        </w:rPr>
        <w:t xml:space="preserve"> </w:t>
      </w:r>
      <w:r w:rsidR="00464633">
        <w:rPr>
          <w:rFonts w:ascii="Times New Roman" w:hAnsi="Times New Roman" w:cs="Times New Roman"/>
          <w:sz w:val="20"/>
          <w:szCs w:val="20"/>
        </w:rPr>
        <w:t>– covered above</w:t>
      </w:r>
    </w:p>
    <w:p w14:paraId="4B735B79" w14:textId="77777777" w:rsidR="00E34423" w:rsidRPr="00E34423" w:rsidRDefault="00E34423" w:rsidP="00397B14">
      <w:pPr>
        <w:numPr>
          <w:ilvl w:val="0"/>
          <w:numId w:val="45"/>
        </w:numPr>
        <w:suppressAutoHyphens/>
        <w:spacing w:after="0" w:line="240" w:lineRule="auto"/>
        <w:rPr>
          <w:rFonts w:ascii="Times New Roman" w:hAnsi="Times New Roman" w:cs="Times New Roman"/>
          <w:sz w:val="20"/>
          <w:szCs w:val="20"/>
        </w:rPr>
      </w:pPr>
      <w:r w:rsidRPr="00E34423">
        <w:rPr>
          <w:rFonts w:ascii="Times New Roman" w:hAnsi="Times New Roman" w:cs="Times New Roman"/>
          <w:b/>
          <w:sz w:val="20"/>
          <w:szCs w:val="20"/>
        </w:rPr>
        <w:t xml:space="preserve">Bone Formation – </w:t>
      </w:r>
      <w:r w:rsidRPr="00E34423">
        <w:rPr>
          <w:rFonts w:ascii="Times New Roman" w:hAnsi="Times New Roman" w:cs="Times New Roman"/>
          <w:sz w:val="20"/>
          <w:szCs w:val="20"/>
        </w:rPr>
        <w:t>during FETAL stage of development</w:t>
      </w:r>
    </w:p>
    <w:p w14:paraId="23890B3F" w14:textId="77777777" w:rsidR="00E34423" w:rsidRPr="00E34423" w:rsidRDefault="00E34423" w:rsidP="00397B14">
      <w:pPr>
        <w:numPr>
          <w:ilvl w:val="1"/>
          <w:numId w:val="45"/>
        </w:numPr>
        <w:suppressAutoHyphens/>
        <w:spacing w:after="0" w:line="240" w:lineRule="auto"/>
        <w:rPr>
          <w:rFonts w:ascii="Times New Roman" w:hAnsi="Times New Roman" w:cs="Times New Roman"/>
          <w:sz w:val="20"/>
          <w:szCs w:val="20"/>
        </w:rPr>
      </w:pPr>
      <w:r w:rsidRPr="00E34423">
        <w:rPr>
          <w:rFonts w:ascii="Times New Roman" w:hAnsi="Times New Roman" w:cs="Times New Roman"/>
          <w:sz w:val="20"/>
          <w:szCs w:val="20"/>
        </w:rPr>
        <w:t>Endochondral ossification- cartilage</w:t>
      </w:r>
      <w:r w:rsidR="001626BF">
        <w:rPr>
          <w:rFonts w:ascii="Times New Roman" w:hAnsi="Times New Roman" w:cs="Times New Roman"/>
          <w:sz w:val="20"/>
          <w:szCs w:val="20"/>
        </w:rPr>
        <w:t xml:space="preserve"> </w:t>
      </w:r>
      <w:r w:rsidR="001626BF" w:rsidRPr="001626BF">
        <w:rPr>
          <w:rFonts w:ascii="Times New Roman" w:hAnsi="Times New Roman" w:cs="Times New Roman"/>
          <w:sz w:val="20"/>
          <w:szCs w:val="20"/>
        </w:rPr>
        <w:sym w:font="Wingdings" w:char="F0E0"/>
      </w:r>
      <w:r w:rsidR="001626BF">
        <w:rPr>
          <w:rFonts w:ascii="Times New Roman" w:hAnsi="Times New Roman" w:cs="Times New Roman"/>
          <w:sz w:val="20"/>
          <w:szCs w:val="20"/>
        </w:rPr>
        <w:t xml:space="preserve"> </w:t>
      </w:r>
      <w:r w:rsidRPr="00E34423">
        <w:rPr>
          <w:rFonts w:ascii="Times New Roman" w:hAnsi="Times New Roman" w:cs="Times New Roman"/>
          <w:sz w:val="20"/>
          <w:szCs w:val="20"/>
        </w:rPr>
        <w:t>bone  (EX: long bones; limbs, fingers, toes)</w:t>
      </w:r>
    </w:p>
    <w:p w14:paraId="5B814501" w14:textId="77777777" w:rsidR="00E34423" w:rsidRPr="00E34423" w:rsidRDefault="00E34423" w:rsidP="00397B14">
      <w:pPr>
        <w:numPr>
          <w:ilvl w:val="1"/>
          <w:numId w:val="45"/>
        </w:numPr>
        <w:suppressAutoHyphens/>
        <w:spacing w:after="0" w:line="240" w:lineRule="auto"/>
        <w:rPr>
          <w:rFonts w:ascii="Times New Roman" w:hAnsi="Times New Roman" w:cs="Times New Roman"/>
          <w:sz w:val="20"/>
          <w:szCs w:val="20"/>
        </w:rPr>
      </w:pPr>
      <w:r w:rsidRPr="00E34423">
        <w:rPr>
          <w:rFonts w:ascii="Times New Roman" w:hAnsi="Times New Roman" w:cs="Times New Roman"/>
          <w:sz w:val="20"/>
          <w:szCs w:val="20"/>
        </w:rPr>
        <w:t>Intramembranous ossification- undifferentiated connective tissue replaced by bone</w:t>
      </w:r>
    </w:p>
    <w:p w14:paraId="09411E65" w14:textId="77777777" w:rsidR="00E34423" w:rsidRPr="00E34423" w:rsidRDefault="00E34423" w:rsidP="00397B14">
      <w:pPr>
        <w:numPr>
          <w:ilvl w:val="2"/>
          <w:numId w:val="45"/>
        </w:numPr>
        <w:suppressAutoHyphens/>
        <w:spacing w:after="0" w:line="240" w:lineRule="auto"/>
        <w:rPr>
          <w:rFonts w:ascii="Times New Roman" w:hAnsi="Times New Roman" w:cs="Times New Roman"/>
          <w:sz w:val="20"/>
          <w:szCs w:val="20"/>
        </w:rPr>
      </w:pPr>
      <w:r w:rsidRPr="00E34423">
        <w:rPr>
          <w:rFonts w:ascii="Times New Roman" w:hAnsi="Times New Roman" w:cs="Times New Roman"/>
          <w:sz w:val="20"/>
          <w:szCs w:val="20"/>
        </w:rPr>
        <w:t>(EX: flat bones; skull, sternum, mandible, clavicles)</w:t>
      </w:r>
    </w:p>
    <w:p w14:paraId="2237B2CE" w14:textId="77777777" w:rsidR="00E34423" w:rsidRPr="00F34074" w:rsidRDefault="00A7319F" w:rsidP="00E34423">
      <w:pPr>
        <w:suppressAutoHyphens/>
        <w:spacing w:after="0" w:line="240" w:lineRule="auto"/>
        <w:rPr>
          <w:sz w:val="18"/>
          <w:szCs w:val="18"/>
        </w:rPr>
      </w:pPr>
      <w:r>
        <w:rPr>
          <w:noProof/>
          <w:lang w:eastAsia="zh-CN"/>
        </w:rPr>
        <w:drawing>
          <wp:anchor distT="0" distB="0" distL="114300" distR="114300" simplePos="0" relativeHeight="251698176" behindDoc="0" locked="0" layoutInCell="1" allowOverlap="1" wp14:anchorId="52CF81A0" wp14:editId="7DACAEA3">
            <wp:simplePos x="0" y="0"/>
            <wp:positionH relativeFrom="column">
              <wp:posOffset>3969385</wp:posOffset>
            </wp:positionH>
            <wp:positionV relativeFrom="paragraph">
              <wp:posOffset>85090</wp:posOffset>
            </wp:positionV>
            <wp:extent cx="1866900" cy="2489200"/>
            <wp:effectExtent l="0" t="0" r="0" b="6350"/>
            <wp:wrapSquare wrapText="bothSides"/>
            <wp:docPr id="51" name="Picture 51" descr="File:Illu long 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llu long bon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anchor>
        </w:drawing>
      </w:r>
      <w:r w:rsidR="00F34074">
        <w:rPr>
          <w:b/>
          <w:sz w:val="18"/>
          <w:szCs w:val="18"/>
        </w:rPr>
        <w:t>Haversian canal</w:t>
      </w:r>
      <w:r w:rsidR="00963BAA">
        <w:rPr>
          <w:sz w:val="18"/>
          <w:szCs w:val="18"/>
        </w:rPr>
        <w:t xml:space="preserve"> contain</w:t>
      </w:r>
      <w:r w:rsidR="00F34074">
        <w:rPr>
          <w:sz w:val="18"/>
          <w:szCs w:val="18"/>
        </w:rPr>
        <w:t>s bone nerves and blood supply</w:t>
      </w:r>
    </w:p>
    <w:p w14:paraId="4DD33F75" w14:textId="77777777" w:rsidR="002A38D1" w:rsidRDefault="00D62366" w:rsidP="00655CBD">
      <w:pPr>
        <w:pStyle w:val="NoSpacing"/>
        <w:spacing w:line="252" w:lineRule="auto"/>
        <w:rPr>
          <w:rFonts w:ascii="Times New Roman" w:hAnsi="Times New Roman" w:cs="Times New Roman"/>
          <w:sz w:val="24"/>
          <w:szCs w:val="24"/>
        </w:rPr>
      </w:pPr>
      <w:r>
        <w:rPr>
          <w:noProof/>
          <w:sz w:val="18"/>
          <w:szCs w:val="18"/>
          <w:lang w:eastAsia="zh-CN"/>
        </w:rPr>
        <w:drawing>
          <wp:inline distT="0" distB="0" distL="0" distR="0" wp14:anchorId="64B4A969" wp14:editId="01D40747">
            <wp:extent cx="3838575" cy="2222500"/>
            <wp:effectExtent l="0" t="0" r="952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38575" cy="2222500"/>
                    </a:xfrm>
                    <a:prstGeom prst="rect">
                      <a:avLst/>
                    </a:prstGeom>
                    <a:solidFill>
                      <a:srgbClr val="FFFFFF"/>
                    </a:solidFill>
                    <a:ln>
                      <a:noFill/>
                    </a:ln>
                  </pic:spPr>
                </pic:pic>
              </a:graphicData>
            </a:graphic>
          </wp:inline>
        </w:drawing>
      </w:r>
      <w:r w:rsidR="00A7319F" w:rsidRPr="00A7319F">
        <w:t xml:space="preserve"> </w:t>
      </w:r>
    </w:p>
    <w:p w14:paraId="3C36554E" w14:textId="77777777" w:rsidR="00FF32EB" w:rsidRDefault="004C54A3"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u w:val="single"/>
        </w:rPr>
        <w:t xml:space="preserve">Integumentary </w:t>
      </w:r>
      <w:r w:rsidR="00FF32EB">
        <w:rPr>
          <w:rFonts w:ascii="Times New Roman" w:hAnsi="Times New Roman" w:cs="Times New Roman"/>
          <w:b/>
          <w:sz w:val="24"/>
          <w:szCs w:val="24"/>
          <w:u w:val="single"/>
        </w:rPr>
        <w:t>(Skin) System</w:t>
      </w:r>
    </w:p>
    <w:p w14:paraId="0B735719" w14:textId="77777777" w:rsidR="00FF32EB" w:rsidRPr="004C54A3" w:rsidRDefault="004C54A3" w:rsidP="00655CBD">
      <w:pPr>
        <w:pStyle w:val="NoSpacing"/>
        <w:spacing w:line="252" w:lineRule="auto"/>
        <w:rPr>
          <w:rFonts w:ascii="Times New Roman" w:hAnsi="Times New Roman" w:cs="Times New Roman"/>
        </w:rPr>
      </w:pPr>
      <w:r w:rsidRPr="004C54A3">
        <w:rPr>
          <w:rFonts w:ascii="Times New Roman" w:hAnsi="Times New Roman" w:cs="Times New Roman"/>
          <w:b/>
        </w:rPr>
        <w:t>Functions of skin</w:t>
      </w:r>
      <w:r w:rsidRPr="004C54A3">
        <w:rPr>
          <w:rFonts w:ascii="Times New Roman" w:hAnsi="Times New Roman" w:cs="Times New Roman"/>
        </w:rPr>
        <w:t xml:space="preserve">: </w:t>
      </w:r>
    </w:p>
    <w:p w14:paraId="62E111AD" w14:textId="77777777" w:rsidR="004C54A3" w:rsidRDefault="004C54A3"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Thermoregulation</w:t>
      </w:r>
      <w:r w:rsidRPr="004C54A3">
        <w:rPr>
          <w:rFonts w:ascii="Times New Roman" w:hAnsi="Times New Roman" w:cs="Times New Roman"/>
        </w:rPr>
        <w:t xml:space="preserve">: helps regulate body </w:t>
      </w:r>
      <w:r>
        <w:rPr>
          <w:rFonts w:ascii="Times New Roman" w:hAnsi="Times New Roman" w:cs="Times New Roman"/>
        </w:rPr>
        <w:t>temp</w:t>
      </w:r>
    </w:p>
    <w:p w14:paraId="6F701181" w14:textId="77777777" w:rsidR="004C54A3" w:rsidRDefault="004C54A3"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Protection</w:t>
      </w:r>
      <w:r>
        <w:rPr>
          <w:rFonts w:ascii="Times New Roman" w:hAnsi="Times New Roman" w:cs="Times New Roman"/>
        </w:rPr>
        <w:t>: skin is a physical barrier to abrasion, bacteria, dehydration, many chemicals, UV radiation</w:t>
      </w:r>
    </w:p>
    <w:p w14:paraId="395C8523" w14:textId="77777777" w:rsidR="004C54A3" w:rsidRDefault="004C54A3"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Environmental sensory input</w:t>
      </w:r>
      <w:r>
        <w:rPr>
          <w:rFonts w:ascii="Times New Roman" w:hAnsi="Times New Roman" w:cs="Times New Roman"/>
        </w:rPr>
        <w:t>: skin gathers info about environment by sensing temp, pressure, pain, touch</w:t>
      </w:r>
    </w:p>
    <w:p w14:paraId="2D6C728C" w14:textId="77777777" w:rsidR="006834A9" w:rsidRDefault="006834A9"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Excretion</w:t>
      </w:r>
      <w:r>
        <w:rPr>
          <w:rFonts w:ascii="Times New Roman" w:hAnsi="Times New Roman" w:cs="Times New Roman"/>
        </w:rPr>
        <w:t xml:space="preserve">: water and salts excreted through skin </w:t>
      </w:r>
    </w:p>
    <w:p w14:paraId="34732EBD" w14:textId="77777777" w:rsidR="006834A9" w:rsidRDefault="006834A9"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Immunity</w:t>
      </w:r>
      <w:r>
        <w:rPr>
          <w:rFonts w:ascii="Times New Roman" w:hAnsi="Times New Roman" w:cs="Times New Roman"/>
        </w:rPr>
        <w:t>: specialized cells of the epidermis are components of immune system</w:t>
      </w:r>
    </w:p>
    <w:p w14:paraId="41D4E63F" w14:textId="77777777" w:rsidR="006834A9" w:rsidRDefault="006834A9"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Blood reservoir</w:t>
      </w:r>
      <w:r>
        <w:rPr>
          <w:rFonts w:ascii="Times New Roman" w:hAnsi="Times New Roman" w:cs="Times New Roman"/>
        </w:rPr>
        <w:t>: Vessels in the dermis hold up to 10% of the blood in resting adult</w:t>
      </w:r>
    </w:p>
    <w:p w14:paraId="1F91D3B5" w14:textId="77777777" w:rsidR="006834A9" w:rsidRDefault="006834A9" w:rsidP="00397B14">
      <w:pPr>
        <w:pStyle w:val="NoSpacing"/>
        <w:numPr>
          <w:ilvl w:val="0"/>
          <w:numId w:val="35"/>
        </w:numPr>
        <w:spacing w:line="252" w:lineRule="auto"/>
        <w:rPr>
          <w:rFonts w:ascii="Times New Roman" w:hAnsi="Times New Roman" w:cs="Times New Roman"/>
        </w:rPr>
      </w:pPr>
      <w:r w:rsidRPr="006834A9">
        <w:rPr>
          <w:rFonts w:ascii="Times New Roman" w:hAnsi="Times New Roman" w:cs="Times New Roman"/>
          <w:b/>
        </w:rPr>
        <w:t>Vit D synthesis</w:t>
      </w:r>
      <w:r>
        <w:rPr>
          <w:rFonts w:ascii="Times New Roman" w:hAnsi="Times New Roman" w:cs="Times New Roman"/>
        </w:rPr>
        <w:t xml:space="preserve">: UV radiation activates skin molecule that is a precursor to Vit D </w:t>
      </w:r>
    </w:p>
    <w:p w14:paraId="387391E8" w14:textId="77777777" w:rsidR="006834A9" w:rsidRDefault="004F212E" w:rsidP="004F212E">
      <w:pPr>
        <w:pStyle w:val="NoSpacing"/>
        <w:spacing w:line="252" w:lineRule="auto"/>
        <w:rPr>
          <w:rFonts w:ascii="Times New Roman" w:hAnsi="Times New Roman" w:cs="Times New Roman"/>
          <w:b/>
        </w:rPr>
      </w:pPr>
      <w:r>
        <w:rPr>
          <w:rFonts w:ascii="Times New Roman" w:hAnsi="Times New Roman" w:cs="Times New Roman"/>
          <w:b/>
        </w:rPr>
        <w:t xml:space="preserve">Structure of skin </w:t>
      </w:r>
    </w:p>
    <w:p w14:paraId="44B1523D" w14:textId="77777777" w:rsidR="004F212E" w:rsidRDefault="004F212E" w:rsidP="004F212E">
      <w:pPr>
        <w:pStyle w:val="NoSpacing"/>
        <w:spacing w:line="252" w:lineRule="auto"/>
        <w:rPr>
          <w:rFonts w:ascii="Times New Roman" w:hAnsi="Times New Roman" w:cs="Times New Roman"/>
          <w:b/>
        </w:rPr>
      </w:pPr>
      <w:r>
        <w:rPr>
          <w:noProof/>
          <w:sz w:val="18"/>
          <w:szCs w:val="18"/>
          <w:lang w:eastAsia="zh-CN"/>
        </w:rPr>
        <w:drawing>
          <wp:inline distT="0" distB="0" distL="0" distR="0" wp14:anchorId="3E27D202" wp14:editId="18B07ECF">
            <wp:extent cx="2796540" cy="18288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96540" cy="1828800"/>
                    </a:xfrm>
                    <a:prstGeom prst="rect">
                      <a:avLst/>
                    </a:prstGeom>
                    <a:solidFill>
                      <a:srgbClr val="FFFFFF"/>
                    </a:solidFill>
                    <a:ln>
                      <a:noFill/>
                    </a:ln>
                  </pic:spPr>
                </pic:pic>
              </a:graphicData>
            </a:graphic>
          </wp:inline>
        </w:drawing>
      </w:r>
    </w:p>
    <w:p w14:paraId="61ACC9A5" w14:textId="77777777" w:rsidR="004F212E" w:rsidRPr="004F212E" w:rsidRDefault="004F212E" w:rsidP="00397B14">
      <w:pPr>
        <w:numPr>
          <w:ilvl w:val="0"/>
          <w:numId w:val="46"/>
        </w:numPr>
        <w:tabs>
          <w:tab w:val="num" w:pos="0"/>
        </w:tabs>
        <w:suppressAutoHyphens/>
        <w:spacing w:after="0" w:line="240" w:lineRule="auto"/>
        <w:rPr>
          <w:rFonts w:ascii="Times New Roman" w:eastAsia="Times New Roman" w:hAnsi="Times New Roman" w:cs="Times New Roman"/>
          <w:b/>
          <w:lang w:eastAsia="ar-SA"/>
        </w:rPr>
      </w:pPr>
      <w:r w:rsidRPr="004F212E">
        <w:rPr>
          <w:rFonts w:ascii="Times New Roman" w:eastAsia="Times New Roman" w:hAnsi="Times New Roman" w:cs="Times New Roman"/>
          <w:b/>
          <w:lang w:eastAsia="ar-SA"/>
        </w:rPr>
        <w:t>Epidermis</w:t>
      </w:r>
      <w:r w:rsidRPr="004F212E">
        <w:rPr>
          <w:rFonts w:ascii="Times New Roman" w:eastAsia="Times New Roman" w:hAnsi="Times New Roman" w:cs="Times New Roman"/>
          <w:lang w:eastAsia="ar-SA"/>
        </w:rPr>
        <w:t xml:space="preserve"> – superficial;</w:t>
      </w:r>
      <w:r w:rsidRPr="008C00B0">
        <w:rPr>
          <w:rFonts w:ascii="Times New Roman" w:eastAsia="Times New Roman" w:hAnsi="Times New Roman" w:cs="Times New Roman"/>
          <w:lang w:eastAsia="ar-SA"/>
        </w:rPr>
        <w:t xml:space="preserve"> avascular</w:t>
      </w:r>
      <w:r w:rsidRPr="004F212E">
        <w:rPr>
          <w:rFonts w:ascii="Times New Roman" w:eastAsia="Times New Roman" w:hAnsi="Times New Roman" w:cs="Times New Roman"/>
          <w:lang w:eastAsia="ar-SA"/>
        </w:rPr>
        <w:t xml:space="preserve"> epithelial tissue</w:t>
      </w:r>
      <w:r w:rsidR="005367C3">
        <w:rPr>
          <w:rFonts w:ascii="Times New Roman" w:eastAsia="Times New Roman" w:hAnsi="Times New Roman" w:cs="Times New Roman"/>
          <w:lang w:eastAsia="ar-SA"/>
        </w:rPr>
        <w:t xml:space="preserve"> (depends on dermis for oxygen and nutrients)</w:t>
      </w:r>
      <w:r w:rsidR="005B0A22">
        <w:rPr>
          <w:rFonts w:ascii="Times New Roman" w:eastAsia="Times New Roman" w:hAnsi="Times New Roman" w:cs="Times New Roman"/>
          <w:lang w:eastAsia="ar-SA"/>
        </w:rPr>
        <w:t xml:space="preserve">. Layers from top down: </w:t>
      </w:r>
    </w:p>
    <w:p w14:paraId="3CC0B6D4" w14:textId="77777777" w:rsidR="004F212E" w:rsidRPr="004F212E" w:rsidRDefault="004F212E" w:rsidP="00397B14">
      <w:pPr>
        <w:numPr>
          <w:ilvl w:val="1"/>
          <w:numId w:val="46"/>
        </w:numPr>
        <w:tabs>
          <w:tab w:val="num" w:pos="0"/>
        </w:tabs>
        <w:suppressAutoHyphens/>
        <w:spacing w:after="0" w:line="240" w:lineRule="auto"/>
        <w:rPr>
          <w:rFonts w:ascii="Times New Roman" w:eastAsia="Times New Roman" w:hAnsi="Times New Roman" w:cs="Times New Roman"/>
          <w:i/>
          <w:lang w:eastAsia="ar-SA"/>
        </w:rPr>
      </w:pPr>
      <w:r w:rsidRPr="004F212E">
        <w:rPr>
          <w:rFonts w:ascii="Times New Roman" w:eastAsia="Times New Roman" w:hAnsi="Times New Roman" w:cs="Times New Roman"/>
          <w:b/>
          <w:lang w:eastAsia="ar-SA"/>
        </w:rPr>
        <w:t xml:space="preserve">Stratum corneum – </w:t>
      </w:r>
      <w:r w:rsidRPr="004F212E">
        <w:rPr>
          <w:rFonts w:ascii="Times New Roman" w:eastAsia="Times New Roman" w:hAnsi="Times New Roman" w:cs="Times New Roman"/>
          <w:lang w:eastAsia="ar-SA"/>
        </w:rPr>
        <w:t>25-30 dead layers; filled w/ keratin and surrounded by lipids</w:t>
      </w:r>
    </w:p>
    <w:p w14:paraId="4832AE78" w14:textId="77777777" w:rsidR="004F212E" w:rsidRPr="004F212E" w:rsidRDefault="004F212E" w:rsidP="00397B14">
      <w:pPr>
        <w:numPr>
          <w:ilvl w:val="2"/>
          <w:numId w:val="46"/>
        </w:numPr>
        <w:tabs>
          <w:tab w:val="num" w:pos="0"/>
        </w:tabs>
        <w:suppressAutoHyphens/>
        <w:spacing w:after="0" w:line="240" w:lineRule="auto"/>
        <w:rPr>
          <w:rFonts w:ascii="Times New Roman" w:eastAsia="Times New Roman" w:hAnsi="Times New Roman" w:cs="Times New Roman"/>
          <w:b/>
          <w:lang w:eastAsia="ar-SA"/>
        </w:rPr>
      </w:pPr>
      <w:r w:rsidRPr="004F212E">
        <w:rPr>
          <w:rFonts w:ascii="Times New Roman" w:eastAsia="Times New Roman" w:hAnsi="Times New Roman" w:cs="Times New Roman"/>
          <w:i/>
          <w:lang w:eastAsia="ar-SA"/>
        </w:rPr>
        <w:t xml:space="preserve">Lamellar granulues </w:t>
      </w:r>
      <w:r w:rsidRPr="004F212E">
        <w:rPr>
          <w:rFonts w:ascii="Times New Roman" w:eastAsia="Times New Roman" w:hAnsi="Times New Roman" w:cs="Times New Roman"/>
          <w:lang w:eastAsia="ar-SA"/>
        </w:rPr>
        <w:t>make it water repellent</w:t>
      </w:r>
    </w:p>
    <w:p w14:paraId="5B5C080F" w14:textId="77777777" w:rsidR="004F212E" w:rsidRPr="004F212E" w:rsidRDefault="004F212E" w:rsidP="00397B14">
      <w:pPr>
        <w:numPr>
          <w:ilvl w:val="1"/>
          <w:numId w:val="46"/>
        </w:numPr>
        <w:tabs>
          <w:tab w:val="num" w:pos="0"/>
        </w:tabs>
        <w:suppressAutoHyphens/>
        <w:spacing w:after="0" w:line="240" w:lineRule="auto"/>
        <w:rPr>
          <w:rFonts w:ascii="Times New Roman" w:eastAsia="Times New Roman" w:hAnsi="Times New Roman" w:cs="Times New Roman"/>
          <w:b/>
          <w:lang w:eastAsia="ar-SA"/>
        </w:rPr>
      </w:pPr>
      <w:r w:rsidRPr="004F212E">
        <w:rPr>
          <w:rFonts w:ascii="Times New Roman" w:eastAsia="Times New Roman" w:hAnsi="Times New Roman" w:cs="Times New Roman"/>
          <w:b/>
          <w:lang w:eastAsia="ar-SA"/>
        </w:rPr>
        <w:lastRenderedPageBreak/>
        <w:t>Stratum lucidum</w:t>
      </w:r>
      <w:r w:rsidRPr="004F212E">
        <w:rPr>
          <w:rFonts w:ascii="Times New Roman" w:eastAsia="Times New Roman" w:hAnsi="Times New Roman" w:cs="Times New Roman"/>
          <w:lang w:eastAsia="ar-SA"/>
        </w:rPr>
        <w:t xml:space="preserve"> – only in palms and soles of feet, and finger tips; 3-5 layers, clear/dead</w:t>
      </w:r>
    </w:p>
    <w:p w14:paraId="74AE18D0" w14:textId="77777777" w:rsidR="004F212E" w:rsidRPr="004F212E" w:rsidRDefault="004F212E" w:rsidP="00397B14">
      <w:pPr>
        <w:numPr>
          <w:ilvl w:val="1"/>
          <w:numId w:val="46"/>
        </w:numPr>
        <w:tabs>
          <w:tab w:val="num" w:pos="0"/>
        </w:tabs>
        <w:suppressAutoHyphens/>
        <w:spacing w:after="0" w:line="240" w:lineRule="auto"/>
        <w:rPr>
          <w:rFonts w:ascii="Times New Roman" w:eastAsia="Times New Roman" w:hAnsi="Times New Roman" w:cs="Times New Roman"/>
          <w:b/>
          <w:lang w:eastAsia="ar-SA"/>
        </w:rPr>
      </w:pPr>
      <w:r w:rsidRPr="004F212E">
        <w:rPr>
          <w:rFonts w:ascii="Times New Roman" w:eastAsia="Times New Roman" w:hAnsi="Times New Roman" w:cs="Times New Roman"/>
          <w:b/>
          <w:lang w:eastAsia="ar-SA"/>
        </w:rPr>
        <w:t>Stratum granulosum</w:t>
      </w:r>
      <w:r w:rsidRPr="004F212E">
        <w:rPr>
          <w:rFonts w:ascii="Times New Roman" w:eastAsia="Times New Roman" w:hAnsi="Times New Roman" w:cs="Times New Roman"/>
          <w:lang w:eastAsia="ar-SA"/>
        </w:rPr>
        <w:t xml:space="preserve">–3-5 layer of </w:t>
      </w:r>
      <w:r w:rsidRPr="004F212E">
        <w:rPr>
          <w:rFonts w:ascii="Times New Roman" w:eastAsia="Times New Roman" w:hAnsi="Times New Roman" w:cs="Times New Roman"/>
          <w:i/>
          <w:lang w:eastAsia="ar-SA"/>
        </w:rPr>
        <w:t xml:space="preserve">dying </w:t>
      </w:r>
      <w:r w:rsidRPr="004F212E">
        <w:rPr>
          <w:rFonts w:ascii="Times New Roman" w:eastAsia="Times New Roman" w:hAnsi="Times New Roman" w:cs="Times New Roman"/>
          <w:lang w:eastAsia="ar-SA"/>
        </w:rPr>
        <w:t>cells; lamellar bodies release hydrophobic lipids</w:t>
      </w:r>
    </w:p>
    <w:p w14:paraId="55FADCF2" w14:textId="77777777" w:rsidR="004F212E" w:rsidRPr="004F212E" w:rsidRDefault="004F212E" w:rsidP="00397B14">
      <w:pPr>
        <w:numPr>
          <w:ilvl w:val="1"/>
          <w:numId w:val="46"/>
        </w:numPr>
        <w:tabs>
          <w:tab w:val="num" w:pos="0"/>
        </w:tabs>
        <w:suppressAutoHyphens/>
        <w:spacing w:after="0" w:line="240" w:lineRule="auto"/>
        <w:rPr>
          <w:rFonts w:ascii="Times New Roman" w:eastAsia="Times New Roman" w:hAnsi="Times New Roman" w:cs="Times New Roman"/>
          <w:b/>
          <w:lang w:eastAsia="ar-SA"/>
        </w:rPr>
      </w:pPr>
      <w:r w:rsidRPr="004F212E">
        <w:rPr>
          <w:rFonts w:ascii="Times New Roman" w:eastAsia="Times New Roman" w:hAnsi="Times New Roman" w:cs="Times New Roman"/>
          <w:b/>
          <w:lang w:eastAsia="ar-SA"/>
        </w:rPr>
        <w:t xml:space="preserve">Stratum spinosum – </w:t>
      </w:r>
      <w:r w:rsidRPr="004F212E">
        <w:rPr>
          <w:rFonts w:ascii="Times New Roman" w:eastAsia="Times New Roman" w:hAnsi="Times New Roman" w:cs="Times New Roman"/>
          <w:lang w:eastAsia="ar-SA"/>
        </w:rPr>
        <w:t>strength and flexibility; 8-10 layers held together by (desmosomes-keratin involving adhesion proteins)</w:t>
      </w:r>
    </w:p>
    <w:p w14:paraId="13FB13A6" w14:textId="77777777" w:rsidR="008C00B0" w:rsidRPr="008C00B0" w:rsidRDefault="004F212E" w:rsidP="00397B14">
      <w:pPr>
        <w:numPr>
          <w:ilvl w:val="1"/>
          <w:numId w:val="46"/>
        </w:numPr>
        <w:suppressAutoHyphens/>
        <w:spacing w:after="0" w:line="240" w:lineRule="auto"/>
        <w:rPr>
          <w:rFonts w:ascii="Times New Roman" w:eastAsia="Times New Roman" w:hAnsi="Times New Roman" w:cs="Times New Roman"/>
          <w:lang w:eastAsia="ar-SA"/>
        </w:rPr>
      </w:pPr>
      <w:r w:rsidRPr="004F212E">
        <w:rPr>
          <w:rFonts w:ascii="Times New Roman" w:eastAsia="Times New Roman" w:hAnsi="Times New Roman" w:cs="Times New Roman"/>
          <w:b/>
          <w:lang w:eastAsia="ar-SA"/>
        </w:rPr>
        <w:t>Stratum basale (germinativum)</w:t>
      </w:r>
      <w:r w:rsidRPr="004F212E">
        <w:rPr>
          <w:rFonts w:ascii="Times New Roman" w:eastAsia="Times New Roman" w:hAnsi="Times New Roman" w:cs="Times New Roman"/>
          <w:lang w:eastAsia="ar-SA"/>
        </w:rPr>
        <w:t xml:space="preserve"> – </w:t>
      </w:r>
      <w:r w:rsidR="00347141" w:rsidRPr="008C00B0">
        <w:rPr>
          <w:rFonts w:ascii="Times New Roman" w:eastAsia="Times New Roman" w:hAnsi="Times New Roman" w:cs="Times New Roman"/>
          <w:lang w:eastAsia="ar-SA"/>
        </w:rPr>
        <w:t xml:space="preserve">contains Merkel cells and </w:t>
      </w:r>
      <w:r w:rsidRPr="004F212E">
        <w:rPr>
          <w:rFonts w:ascii="Times New Roman" w:eastAsia="Times New Roman" w:hAnsi="Times New Roman" w:cs="Times New Roman"/>
          <w:lang w:eastAsia="ar-SA"/>
        </w:rPr>
        <w:t xml:space="preserve">stem cells </w:t>
      </w:r>
      <w:r w:rsidR="00347141" w:rsidRPr="008C00B0">
        <w:rPr>
          <w:rFonts w:ascii="Times New Roman" w:eastAsia="Times New Roman" w:hAnsi="Times New Roman" w:cs="Times New Roman"/>
          <w:lang w:eastAsia="ar-SA"/>
        </w:rPr>
        <w:t>that divide to produce keratinocytes</w:t>
      </w:r>
      <w:r w:rsidRPr="004F212E">
        <w:rPr>
          <w:rFonts w:ascii="Times New Roman" w:eastAsia="Times New Roman" w:hAnsi="Times New Roman" w:cs="Times New Roman"/>
          <w:lang w:eastAsia="ar-SA"/>
        </w:rPr>
        <w:t>; attached by basement membrane</w:t>
      </w:r>
      <w:r w:rsidR="00347141" w:rsidRPr="008C00B0">
        <w:rPr>
          <w:rFonts w:ascii="Times New Roman" w:eastAsia="Times New Roman" w:hAnsi="Times New Roman" w:cs="Times New Roman"/>
          <w:lang w:eastAsia="ar-SA"/>
        </w:rPr>
        <w:t>.</w:t>
      </w:r>
    </w:p>
    <w:p w14:paraId="222D71B7" w14:textId="77777777" w:rsidR="004F212E" w:rsidRPr="008C00B0" w:rsidRDefault="008C00B0" w:rsidP="00397B14">
      <w:pPr>
        <w:numPr>
          <w:ilvl w:val="2"/>
          <w:numId w:val="46"/>
        </w:numPr>
        <w:suppressAutoHyphens/>
        <w:spacing w:after="0" w:line="240" w:lineRule="auto"/>
        <w:rPr>
          <w:rFonts w:ascii="Times New Roman" w:eastAsia="Times New Roman" w:hAnsi="Times New Roman" w:cs="Times New Roman"/>
          <w:lang w:eastAsia="ar-SA"/>
        </w:rPr>
      </w:pPr>
      <w:r w:rsidRPr="008C00B0">
        <w:rPr>
          <w:rFonts w:ascii="Times New Roman" w:eastAsia="Times New Roman" w:hAnsi="Times New Roman" w:cs="Times New Roman"/>
          <w:lang w:eastAsia="ar-SA"/>
        </w:rPr>
        <w:t>The kerati</w:t>
      </w:r>
      <w:r>
        <w:rPr>
          <w:rFonts w:ascii="Times New Roman" w:eastAsia="Times New Roman" w:hAnsi="Times New Roman" w:cs="Times New Roman"/>
          <w:lang w:eastAsia="ar-SA"/>
        </w:rPr>
        <w:t>nocytes are pushed to the top layer. Rise</w:t>
      </w:r>
      <w:r w:rsidRPr="008C00B0">
        <w:rPr>
          <w:rFonts w:ascii="Times New Roman" w:eastAsia="Times New Roman" w:hAnsi="Times New Roman" w:cs="Times New Roman"/>
          <w:lang w:eastAsia="ar-SA"/>
        </w:rPr>
        <w:sym w:font="Wingdings" w:char="F0E0"/>
      </w:r>
      <w:r>
        <w:rPr>
          <w:rFonts w:ascii="Times New Roman" w:eastAsia="Times New Roman" w:hAnsi="Times New Roman" w:cs="Times New Roman"/>
          <w:lang w:eastAsia="ar-SA"/>
        </w:rPr>
        <w:t xml:space="preserve"> accumulate keratin and die </w:t>
      </w:r>
      <w:r w:rsidRPr="008C00B0">
        <w:rPr>
          <w:rFonts w:ascii="Times New Roman" w:eastAsia="Times New Roman" w:hAnsi="Times New Roman" w:cs="Times New Roman"/>
          <w:lang w:eastAsia="ar-SA"/>
        </w:rPr>
        <w:sym w:font="Wingdings" w:char="F0E0"/>
      </w:r>
      <w:r>
        <w:rPr>
          <w:rFonts w:ascii="Times New Roman" w:eastAsia="Times New Roman" w:hAnsi="Times New Roman" w:cs="Times New Roman"/>
          <w:lang w:eastAsia="ar-SA"/>
        </w:rPr>
        <w:t xml:space="preserve"> lose cytoplasm/nucleus/other organelles </w:t>
      </w:r>
      <w:r w:rsidRPr="008C00B0">
        <w:rPr>
          <w:rFonts w:ascii="Times New Roman" w:eastAsia="Times New Roman" w:hAnsi="Times New Roman" w:cs="Times New Roman"/>
          <w:lang w:eastAsia="ar-SA"/>
        </w:rPr>
        <w:sym w:font="Wingdings" w:char="F0E0"/>
      </w:r>
      <w:r>
        <w:rPr>
          <w:rFonts w:ascii="Times New Roman" w:eastAsia="Times New Roman" w:hAnsi="Times New Roman" w:cs="Times New Roman"/>
          <w:lang w:eastAsia="ar-SA"/>
        </w:rPr>
        <w:t xml:space="preserve"> at outermost layer of skin, slough off body</w:t>
      </w:r>
      <w:r w:rsidR="00347141" w:rsidRPr="008C00B0">
        <w:rPr>
          <w:rFonts w:ascii="Times New Roman" w:eastAsia="Times New Roman" w:hAnsi="Times New Roman" w:cs="Times New Roman"/>
          <w:lang w:eastAsia="ar-SA"/>
        </w:rPr>
        <w:t xml:space="preserve"> </w:t>
      </w:r>
    </w:p>
    <w:p w14:paraId="44704BFA" w14:textId="77777777" w:rsidR="00347141" w:rsidRPr="008C00B0" w:rsidRDefault="00347141" w:rsidP="00347141">
      <w:pPr>
        <w:suppressAutoHyphens/>
        <w:spacing w:after="0" w:line="240" w:lineRule="auto"/>
        <w:rPr>
          <w:rFonts w:ascii="Times New Roman" w:eastAsia="Times New Roman" w:hAnsi="Times New Roman" w:cs="Times New Roman"/>
          <w:b/>
          <w:lang w:eastAsia="ar-SA"/>
        </w:rPr>
      </w:pPr>
      <w:r w:rsidRPr="008C00B0">
        <w:rPr>
          <w:rFonts w:ascii="Times New Roman" w:eastAsia="Times New Roman" w:hAnsi="Times New Roman" w:cs="Times New Roman"/>
          <w:b/>
          <w:lang w:eastAsia="ar-SA"/>
        </w:rPr>
        <w:t xml:space="preserve">               </w:t>
      </w:r>
      <w:r w:rsidRPr="008C00B0">
        <w:rPr>
          <w:rFonts w:ascii="Times New Roman" w:eastAsia="Times New Roman" w:hAnsi="Times New Roman" w:cs="Times New Roman"/>
          <w:lang w:eastAsia="ar-SA"/>
        </w:rPr>
        <w:t>-</w:t>
      </w:r>
      <w:r w:rsidRPr="008C00B0">
        <w:rPr>
          <w:rFonts w:ascii="Times New Roman" w:eastAsia="Times New Roman" w:hAnsi="Times New Roman" w:cs="Times New Roman"/>
          <w:b/>
          <w:lang w:eastAsia="ar-SA"/>
        </w:rPr>
        <w:t>Cells of the epidermis:</w:t>
      </w:r>
    </w:p>
    <w:p w14:paraId="231F8F23" w14:textId="77777777" w:rsidR="00347141" w:rsidRPr="008C00B0" w:rsidRDefault="00347141" w:rsidP="00347141">
      <w:pPr>
        <w:suppressAutoHyphens/>
        <w:spacing w:after="0" w:line="240" w:lineRule="auto"/>
        <w:rPr>
          <w:rFonts w:ascii="Times New Roman" w:eastAsia="Times New Roman" w:hAnsi="Times New Roman" w:cs="Times New Roman"/>
          <w:lang w:eastAsia="ar-SA"/>
        </w:rPr>
      </w:pPr>
      <w:r w:rsidRPr="008C00B0">
        <w:rPr>
          <w:rFonts w:ascii="Times New Roman" w:eastAsia="Times New Roman" w:hAnsi="Times New Roman" w:cs="Times New Roman"/>
          <w:b/>
          <w:lang w:eastAsia="ar-SA"/>
        </w:rPr>
        <w:tab/>
      </w:r>
      <w:r w:rsidRPr="008C00B0">
        <w:rPr>
          <w:rFonts w:ascii="Times New Roman" w:eastAsia="Times New Roman" w:hAnsi="Times New Roman" w:cs="Times New Roman"/>
          <w:b/>
          <w:lang w:eastAsia="ar-SA"/>
        </w:rPr>
        <w:tab/>
        <w:t>1. Keratinocytes</w:t>
      </w:r>
      <w:r w:rsidRPr="008C00B0">
        <w:rPr>
          <w:rFonts w:ascii="Times New Roman" w:eastAsia="Times New Roman" w:hAnsi="Times New Roman" w:cs="Times New Roman"/>
          <w:lang w:eastAsia="ar-SA"/>
        </w:rPr>
        <w:t xml:space="preserve">: produce the protein keratin that helps waterproof the skin </w:t>
      </w:r>
    </w:p>
    <w:p w14:paraId="0CC2F8FA" w14:textId="77777777" w:rsidR="00347141" w:rsidRPr="008C00B0" w:rsidRDefault="00347141" w:rsidP="00347141">
      <w:pPr>
        <w:suppressAutoHyphens/>
        <w:spacing w:after="0" w:line="240" w:lineRule="auto"/>
        <w:rPr>
          <w:rFonts w:ascii="Times New Roman" w:eastAsia="Times New Roman" w:hAnsi="Times New Roman" w:cs="Times New Roman"/>
          <w:lang w:eastAsia="ar-SA"/>
        </w:rPr>
      </w:pPr>
      <w:r w:rsidRPr="008C00B0">
        <w:rPr>
          <w:rFonts w:ascii="Times New Roman" w:eastAsia="Times New Roman" w:hAnsi="Times New Roman" w:cs="Times New Roman"/>
          <w:lang w:eastAsia="ar-SA"/>
        </w:rPr>
        <w:tab/>
      </w:r>
      <w:r w:rsidRPr="008C00B0">
        <w:rPr>
          <w:rFonts w:ascii="Times New Roman" w:eastAsia="Times New Roman" w:hAnsi="Times New Roman" w:cs="Times New Roman"/>
          <w:lang w:eastAsia="ar-SA"/>
        </w:rPr>
        <w:tab/>
      </w:r>
      <w:r w:rsidRPr="008C00B0">
        <w:rPr>
          <w:rFonts w:ascii="Times New Roman" w:eastAsia="Times New Roman" w:hAnsi="Times New Roman" w:cs="Times New Roman"/>
          <w:b/>
          <w:lang w:eastAsia="ar-SA"/>
        </w:rPr>
        <w:t>2. Melanocytes</w:t>
      </w:r>
      <w:r w:rsidRPr="008C00B0">
        <w:rPr>
          <w:rFonts w:ascii="Times New Roman" w:eastAsia="Times New Roman" w:hAnsi="Times New Roman" w:cs="Times New Roman"/>
          <w:lang w:eastAsia="ar-SA"/>
        </w:rPr>
        <w:t>: transfer skin pigment melanin to keratinocytes</w:t>
      </w:r>
    </w:p>
    <w:p w14:paraId="2ED63855" w14:textId="77777777" w:rsidR="00347141" w:rsidRPr="008C00B0" w:rsidRDefault="00347141" w:rsidP="00347141">
      <w:pPr>
        <w:suppressAutoHyphens/>
        <w:spacing w:after="0" w:line="240" w:lineRule="auto"/>
        <w:rPr>
          <w:rFonts w:ascii="Times New Roman" w:eastAsia="Times New Roman" w:hAnsi="Times New Roman" w:cs="Times New Roman"/>
          <w:lang w:eastAsia="ar-SA"/>
        </w:rPr>
      </w:pPr>
      <w:r w:rsidRPr="008C00B0">
        <w:rPr>
          <w:rFonts w:ascii="Times New Roman" w:eastAsia="Times New Roman" w:hAnsi="Times New Roman" w:cs="Times New Roman"/>
          <w:lang w:eastAsia="ar-SA"/>
        </w:rPr>
        <w:tab/>
      </w:r>
      <w:r w:rsidRPr="008C00B0">
        <w:rPr>
          <w:rFonts w:ascii="Times New Roman" w:eastAsia="Times New Roman" w:hAnsi="Times New Roman" w:cs="Times New Roman"/>
          <w:lang w:eastAsia="ar-SA"/>
        </w:rPr>
        <w:tab/>
      </w:r>
      <w:r w:rsidRPr="008C00B0">
        <w:rPr>
          <w:rFonts w:ascii="Times New Roman" w:eastAsia="Times New Roman" w:hAnsi="Times New Roman" w:cs="Times New Roman"/>
          <w:b/>
          <w:lang w:eastAsia="ar-SA"/>
        </w:rPr>
        <w:t>3. Langerhans cells</w:t>
      </w:r>
      <w:r w:rsidRPr="008C00B0">
        <w:rPr>
          <w:rFonts w:ascii="Times New Roman" w:eastAsia="Times New Roman" w:hAnsi="Times New Roman" w:cs="Times New Roman"/>
          <w:lang w:eastAsia="ar-SA"/>
        </w:rPr>
        <w:t>: interact with helper T-cells of immune system</w:t>
      </w:r>
    </w:p>
    <w:p w14:paraId="6B3BE07B" w14:textId="77777777" w:rsidR="00347141" w:rsidRPr="004F212E" w:rsidRDefault="00347141" w:rsidP="00347141">
      <w:pPr>
        <w:suppressAutoHyphens/>
        <w:spacing w:after="0" w:line="240" w:lineRule="auto"/>
        <w:rPr>
          <w:rFonts w:ascii="Times New Roman" w:eastAsia="Times New Roman" w:hAnsi="Times New Roman" w:cs="Times New Roman"/>
          <w:lang w:eastAsia="ar-SA"/>
        </w:rPr>
      </w:pPr>
      <w:r w:rsidRPr="008C00B0">
        <w:rPr>
          <w:rFonts w:ascii="Times New Roman" w:eastAsia="Times New Roman" w:hAnsi="Times New Roman" w:cs="Times New Roman"/>
          <w:lang w:eastAsia="ar-SA"/>
        </w:rPr>
        <w:tab/>
      </w:r>
      <w:r w:rsidRPr="008C00B0">
        <w:rPr>
          <w:rFonts w:ascii="Times New Roman" w:eastAsia="Times New Roman" w:hAnsi="Times New Roman" w:cs="Times New Roman"/>
          <w:lang w:eastAsia="ar-SA"/>
        </w:rPr>
        <w:tab/>
      </w:r>
      <w:r w:rsidRPr="008C00B0">
        <w:rPr>
          <w:rFonts w:ascii="Times New Roman" w:eastAsia="Times New Roman" w:hAnsi="Times New Roman" w:cs="Times New Roman"/>
          <w:b/>
          <w:lang w:eastAsia="ar-SA"/>
        </w:rPr>
        <w:t>4. Merkel cells</w:t>
      </w:r>
      <w:r w:rsidRPr="008C00B0">
        <w:rPr>
          <w:rFonts w:ascii="Times New Roman" w:eastAsia="Times New Roman" w:hAnsi="Times New Roman" w:cs="Times New Roman"/>
          <w:lang w:eastAsia="ar-SA"/>
        </w:rPr>
        <w:t>: attach to sensory neurons and fxn in touch sensation</w:t>
      </w:r>
    </w:p>
    <w:p w14:paraId="731FB316" w14:textId="77777777" w:rsidR="007E0B6A" w:rsidRPr="007E0B6A" w:rsidRDefault="007E0B6A" w:rsidP="00397B14">
      <w:pPr>
        <w:numPr>
          <w:ilvl w:val="0"/>
          <w:numId w:val="46"/>
        </w:numPr>
        <w:suppressAutoHyphens/>
        <w:spacing w:after="0" w:line="240" w:lineRule="auto"/>
        <w:rPr>
          <w:rFonts w:ascii="Times New Roman" w:eastAsia="Times New Roman" w:hAnsi="Times New Roman" w:cs="Times New Roman"/>
          <w:i/>
          <w:lang w:eastAsia="ar-SA"/>
        </w:rPr>
      </w:pPr>
      <w:r w:rsidRPr="007E0B6A">
        <w:rPr>
          <w:rFonts w:ascii="Times New Roman" w:eastAsia="Times New Roman" w:hAnsi="Times New Roman" w:cs="Times New Roman"/>
          <w:b/>
          <w:lang w:eastAsia="ar-SA"/>
        </w:rPr>
        <w:t>Dermis –</w:t>
      </w:r>
      <w:r w:rsidRPr="007E0B6A">
        <w:rPr>
          <w:rFonts w:ascii="Times New Roman" w:eastAsia="Times New Roman" w:hAnsi="Times New Roman" w:cs="Times New Roman"/>
          <w:lang w:eastAsia="ar-SA"/>
        </w:rPr>
        <w:t xml:space="preserve"> primarily connective tissue; collagen and elastic fibers; contains hair follicles, glands, nerves, and blood vessels</w:t>
      </w:r>
    </w:p>
    <w:p w14:paraId="22263C1E" w14:textId="77777777" w:rsidR="007E0B6A" w:rsidRPr="007E0B6A" w:rsidRDefault="007E0B6A" w:rsidP="00397B14">
      <w:pPr>
        <w:numPr>
          <w:ilvl w:val="1"/>
          <w:numId w:val="46"/>
        </w:numPr>
        <w:tabs>
          <w:tab w:val="num" w:pos="0"/>
        </w:tabs>
        <w:suppressAutoHyphens/>
        <w:spacing w:after="0" w:line="240" w:lineRule="auto"/>
        <w:rPr>
          <w:rFonts w:ascii="Times New Roman" w:eastAsia="Times New Roman" w:hAnsi="Times New Roman" w:cs="Times New Roman"/>
          <w:i/>
          <w:lang w:eastAsia="ar-SA"/>
        </w:rPr>
      </w:pPr>
      <w:r w:rsidRPr="007E0B6A">
        <w:rPr>
          <w:rFonts w:ascii="Times New Roman" w:eastAsia="Times New Roman" w:hAnsi="Times New Roman" w:cs="Times New Roman"/>
          <w:i/>
          <w:lang w:eastAsia="ar-SA"/>
        </w:rPr>
        <w:t>Papillary region</w:t>
      </w:r>
      <w:r w:rsidRPr="007E0B6A">
        <w:rPr>
          <w:rFonts w:ascii="Times New Roman" w:eastAsia="Times New Roman" w:hAnsi="Times New Roman" w:cs="Times New Roman"/>
          <w:lang w:eastAsia="ar-SA"/>
        </w:rPr>
        <w:t xml:space="preserve"> – top 20%</w:t>
      </w:r>
    </w:p>
    <w:p w14:paraId="2FDD1EBF" w14:textId="77777777" w:rsidR="007E0B6A" w:rsidRPr="007E0B6A" w:rsidRDefault="007E0B6A" w:rsidP="00397B14">
      <w:pPr>
        <w:numPr>
          <w:ilvl w:val="1"/>
          <w:numId w:val="46"/>
        </w:numPr>
        <w:tabs>
          <w:tab w:val="num" w:pos="0"/>
        </w:tabs>
        <w:suppressAutoHyphens/>
        <w:spacing w:after="0" w:line="240" w:lineRule="auto"/>
        <w:rPr>
          <w:rFonts w:ascii="Times New Roman" w:eastAsia="Times New Roman" w:hAnsi="Times New Roman" w:cs="Times New Roman"/>
          <w:b/>
          <w:lang w:eastAsia="ar-SA"/>
        </w:rPr>
      </w:pPr>
      <w:r w:rsidRPr="007E0B6A">
        <w:rPr>
          <w:rFonts w:ascii="Times New Roman" w:eastAsia="Times New Roman" w:hAnsi="Times New Roman" w:cs="Times New Roman"/>
          <w:i/>
          <w:lang w:eastAsia="ar-SA"/>
        </w:rPr>
        <w:t>Reticular region</w:t>
      </w:r>
      <w:r w:rsidRPr="007E0B6A">
        <w:rPr>
          <w:rFonts w:ascii="Times New Roman" w:eastAsia="Times New Roman" w:hAnsi="Times New Roman" w:cs="Times New Roman"/>
          <w:lang w:eastAsia="ar-SA"/>
        </w:rPr>
        <w:t xml:space="preserve"> – dense connective tissue, collagen and elastic fibers; packed with oil glands, sweat gland ducts, fat, and hair follicles; provides strength, and elasticity (stretch marks are dermal tears)</w:t>
      </w:r>
    </w:p>
    <w:p w14:paraId="50F142AD" w14:textId="77777777" w:rsidR="007E0B6A" w:rsidRPr="00031936" w:rsidRDefault="007E0B6A" w:rsidP="00397B14">
      <w:pPr>
        <w:numPr>
          <w:ilvl w:val="0"/>
          <w:numId w:val="46"/>
        </w:numPr>
        <w:tabs>
          <w:tab w:val="num" w:pos="0"/>
        </w:tabs>
        <w:suppressAutoHyphens/>
        <w:spacing w:after="0" w:line="240" w:lineRule="auto"/>
        <w:rPr>
          <w:rFonts w:ascii="Times New Roman" w:eastAsia="Times New Roman" w:hAnsi="Times New Roman" w:cs="Times New Roman"/>
          <w:b/>
          <w:lang w:eastAsia="ar-SA"/>
        </w:rPr>
      </w:pPr>
      <w:r w:rsidRPr="007E0B6A">
        <w:rPr>
          <w:rFonts w:ascii="Times New Roman" w:eastAsia="Times New Roman" w:hAnsi="Times New Roman" w:cs="Times New Roman"/>
          <w:b/>
          <w:lang w:eastAsia="ar-SA"/>
        </w:rPr>
        <w:t xml:space="preserve">Hypodermis (subcutaneous) – </w:t>
      </w:r>
      <w:r w:rsidRPr="007E0B6A">
        <w:rPr>
          <w:rFonts w:ascii="Times New Roman" w:eastAsia="Times New Roman" w:hAnsi="Times New Roman" w:cs="Times New Roman"/>
          <w:lang w:eastAsia="ar-SA"/>
        </w:rPr>
        <w:t>not part of skin; areolar and adipose tissue; fat storage; pressure sensing nerve endings; passage for blood vessels</w:t>
      </w:r>
    </w:p>
    <w:p w14:paraId="5297D704" w14:textId="77777777" w:rsidR="00031936" w:rsidRPr="00031936" w:rsidRDefault="00031936" w:rsidP="00031936">
      <w:pPr>
        <w:suppressAutoHyphens/>
        <w:spacing w:after="0" w:line="240" w:lineRule="auto"/>
        <w:rPr>
          <w:rFonts w:ascii="Times New Roman" w:eastAsia="Times New Roman" w:hAnsi="Times New Roman" w:cs="Times New Roman"/>
          <w:b/>
          <w:lang w:eastAsia="ar-SA"/>
        </w:rPr>
      </w:pPr>
      <w:r w:rsidRPr="00031936">
        <w:rPr>
          <w:rFonts w:ascii="Times New Roman" w:eastAsia="Times New Roman" w:hAnsi="Times New Roman" w:cs="Times New Roman"/>
          <w:b/>
          <w:lang w:eastAsia="ar-SA"/>
        </w:rPr>
        <w:t>Glands of the Skin</w:t>
      </w:r>
    </w:p>
    <w:p w14:paraId="26208B12" w14:textId="77777777" w:rsidR="00031936" w:rsidRPr="00031936" w:rsidRDefault="00031936" w:rsidP="00397B14">
      <w:pPr>
        <w:numPr>
          <w:ilvl w:val="0"/>
          <w:numId w:val="47"/>
        </w:numPr>
        <w:suppressAutoHyphens/>
        <w:spacing w:after="0" w:line="240" w:lineRule="auto"/>
        <w:rPr>
          <w:rFonts w:ascii="Times New Roman" w:eastAsia="Times New Roman" w:hAnsi="Times New Roman" w:cs="Times New Roman"/>
          <w:b/>
          <w:lang w:eastAsia="ar-SA"/>
        </w:rPr>
      </w:pPr>
      <w:r w:rsidRPr="00031936">
        <w:rPr>
          <w:rFonts w:ascii="Times New Roman" w:eastAsia="Times New Roman" w:hAnsi="Times New Roman" w:cs="Times New Roman"/>
          <w:b/>
          <w:lang w:eastAsia="ar-SA"/>
        </w:rPr>
        <w:t>Sebaceous (oil) glands</w:t>
      </w:r>
      <w:r w:rsidRPr="00031936">
        <w:rPr>
          <w:rFonts w:ascii="Times New Roman" w:eastAsia="Times New Roman" w:hAnsi="Times New Roman" w:cs="Times New Roman"/>
          <w:lang w:eastAsia="ar-SA"/>
        </w:rPr>
        <w:t xml:space="preserve"> – connected to hair follicles; absent in palms and soles</w:t>
      </w:r>
    </w:p>
    <w:p w14:paraId="49840A7B" w14:textId="77777777" w:rsidR="00031936" w:rsidRPr="00031936" w:rsidRDefault="00031936" w:rsidP="00397B14">
      <w:pPr>
        <w:numPr>
          <w:ilvl w:val="0"/>
          <w:numId w:val="47"/>
        </w:numPr>
        <w:suppressAutoHyphens/>
        <w:spacing w:after="0" w:line="240" w:lineRule="auto"/>
        <w:rPr>
          <w:rFonts w:ascii="Times New Roman" w:eastAsia="Times New Roman" w:hAnsi="Times New Roman" w:cs="Times New Roman"/>
          <w:b/>
          <w:lang w:eastAsia="ar-SA"/>
        </w:rPr>
      </w:pPr>
      <w:r w:rsidRPr="00031936">
        <w:rPr>
          <w:rFonts w:ascii="Times New Roman" w:eastAsia="Times New Roman" w:hAnsi="Times New Roman" w:cs="Times New Roman"/>
          <w:b/>
          <w:lang w:eastAsia="ar-SA"/>
        </w:rPr>
        <w:t>Sud</w:t>
      </w:r>
      <w:r w:rsidR="007C611F">
        <w:rPr>
          <w:rFonts w:ascii="Times New Roman" w:eastAsia="Times New Roman" w:hAnsi="Times New Roman" w:cs="Times New Roman"/>
          <w:b/>
          <w:lang w:eastAsia="ar-SA"/>
        </w:rPr>
        <w:t>or</w:t>
      </w:r>
      <w:r w:rsidRPr="00031936">
        <w:rPr>
          <w:rFonts w:ascii="Times New Roman" w:eastAsia="Times New Roman" w:hAnsi="Times New Roman" w:cs="Times New Roman"/>
          <w:b/>
          <w:lang w:eastAsia="ar-SA"/>
        </w:rPr>
        <w:t>iferous (sweat) glands</w:t>
      </w:r>
    </w:p>
    <w:p w14:paraId="6992DB76" w14:textId="77777777" w:rsidR="00031936" w:rsidRPr="00031936" w:rsidRDefault="00031936" w:rsidP="00397B14">
      <w:pPr>
        <w:numPr>
          <w:ilvl w:val="1"/>
          <w:numId w:val="47"/>
        </w:numPr>
        <w:suppressAutoHyphens/>
        <w:spacing w:after="0" w:line="240" w:lineRule="auto"/>
        <w:rPr>
          <w:rFonts w:ascii="Times New Roman" w:eastAsia="Times New Roman" w:hAnsi="Times New Roman" w:cs="Times New Roman"/>
          <w:b/>
          <w:lang w:eastAsia="ar-SA"/>
        </w:rPr>
      </w:pPr>
      <w:r w:rsidRPr="00031936">
        <w:rPr>
          <w:rFonts w:ascii="Times New Roman" w:eastAsia="Times New Roman" w:hAnsi="Times New Roman" w:cs="Times New Roman"/>
          <w:b/>
          <w:lang w:eastAsia="ar-SA"/>
        </w:rPr>
        <w:t xml:space="preserve">Eccrine </w:t>
      </w:r>
      <w:r w:rsidRPr="00031936">
        <w:rPr>
          <w:rFonts w:ascii="Times New Roman" w:eastAsia="Times New Roman" w:hAnsi="Times New Roman" w:cs="Times New Roman"/>
          <w:lang w:eastAsia="ar-SA"/>
        </w:rPr>
        <w:t>(most of the body)</w:t>
      </w:r>
      <w:r w:rsidRPr="00031936">
        <w:rPr>
          <w:rFonts w:ascii="Times New Roman" w:eastAsia="Times New Roman" w:hAnsi="Times New Roman" w:cs="Times New Roman"/>
          <w:b/>
          <w:lang w:eastAsia="ar-SA"/>
        </w:rPr>
        <w:t xml:space="preserve">- </w:t>
      </w:r>
      <w:r w:rsidRPr="00031936">
        <w:rPr>
          <w:rFonts w:ascii="Times New Roman" w:eastAsia="Times New Roman" w:hAnsi="Times New Roman" w:cs="Times New Roman"/>
          <w:lang w:eastAsia="ar-SA"/>
        </w:rPr>
        <w:t xml:space="preserve"> regulate temperature through perspiration; eliminate urea</w:t>
      </w:r>
    </w:p>
    <w:p w14:paraId="41FA2259" w14:textId="77777777" w:rsidR="00031936" w:rsidRPr="00031936" w:rsidRDefault="00031936" w:rsidP="00397B14">
      <w:pPr>
        <w:numPr>
          <w:ilvl w:val="1"/>
          <w:numId w:val="47"/>
        </w:numPr>
        <w:suppressAutoHyphens/>
        <w:spacing w:after="0" w:line="240" w:lineRule="auto"/>
        <w:rPr>
          <w:rFonts w:ascii="Times New Roman" w:eastAsia="Times New Roman" w:hAnsi="Times New Roman" w:cs="Times New Roman"/>
          <w:b/>
          <w:lang w:eastAsia="ar-SA"/>
        </w:rPr>
      </w:pPr>
      <w:r w:rsidRPr="00031936">
        <w:rPr>
          <w:rFonts w:ascii="Times New Roman" w:eastAsia="Times New Roman" w:hAnsi="Times New Roman" w:cs="Times New Roman"/>
          <w:b/>
          <w:lang w:eastAsia="ar-SA"/>
        </w:rPr>
        <w:t xml:space="preserve">Apocrine – </w:t>
      </w:r>
      <w:r w:rsidRPr="00031936">
        <w:rPr>
          <w:rFonts w:ascii="Times New Roman" w:eastAsia="Times New Roman" w:hAnsi="Times New Roman" w:cs="Times New Roman"/>
          <w:lang w:eastAsia="ar-SA"/>
        </w:rPr>
        <w:t>armpits, pubic region, and nipples; secretions are more viscous</w:t>
      </w:r>
    </w:p>
    <w:p w14:paraId="34047A10" w14:textId="77777777" w:rsidR="00031936" w:rsidRPr="00031936" w:rsidRDefault="007C611F" w:rsidP="00397B14">
      <w:pPr>
        <w:numPr>
          <w:ilvl w:val="0"/>
          <w:numId w:val="47"/>
        </w:num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C</w:t>
      </w:r>
      <w:r w:rsidR="00031936" w:rsidRPr="00031936">
        <w:rPr>
          <w:rFonts w:ascii="Times New Roman" w:eastAsia="Times New Roman" w:hAnsi="Times New Roman" w:cs="Times New Roman"/>
          <w:b/>
          <w:lang w:eastAsia="ar-SA"/>
        </w:rPr>
        <w:t>e</w:t>
      </w:r>
      <w:r>
        <w:rPr>
          <w:rFonts w:ascii="Times New Roman" w:eastAsia="Times New Roman" w:hAnsi="Times New Roman" w:cs="Times New Roman"/>
          <w:b/>
          <w:lang w:eastAsia="ar-SA"/>
        </w:rPr>
        <w:t>r</w:t>
      </w:r>
      <w:r w:rsidR="00031936" w:rsidRPr="00031936">
        <w:rPr>
          <w:rFonts w:ascii="Times New Roman" w:eastAsia="Times New Roman" w:hAnsi="Times New Roman" w:cs="Times New Roman"/>
          <w:b/>
          <w:lang w:eastAsia="ar-SA"/>
        </w:rPr>
        <w:t>uminous (wax) glands</w:t>
      </w:r>
      <w:r w:rsidR="00031936" w:rsidRPr="00031936">
        <w:rPr>
          <w:rFonts w:ascii="Times New Roman" w:eastAsia="Times New Roman" w:hAnsi="Times New Roman" w:cs="Times New Roman"/>
          <w:lang w:eastAsia="ar-SA"/>
        </w:rPr>
        <w:t xml:space="preserve"> – found in ear canal; </w:t>
      </w:r>
      <w:r w:rsidR="004B2EEA">
        <w:rPr>
          <w:rFonts w:ascii="Times New Roman" w:eastAsia="Times New Roman" w:hAnsi="Times New Roman" w:cs="Times New Roman"/>
          <w:lang w:eastAsia="ar-SA"/>
        </w:rPr>
        <w:t xml:space="preserve">produce wax-like material as </w:t>
      </w:r>
      <w:r w:rsidR="00031936" w:rsidRPr="00031936">
        <w:rPr>
          <w:rFonts w:ascii="Times New Roman" w:eastAsia="Times New Roman" w:hAnsi="Times New Roman" w:cs="Times New Roman"/>
          <w:lang w:eastAsia="ar-SA"/>
        </w:rPr>
        <w:t>barrier to entrance</w:t>
      </w:r>
    </w:p>
    <w:p w14:paraId="2ACB8777" w14:textId="77777777" w:rsidR="00031936" w:rsidRPr="00031936" w:rsidRDefault="00031936" w:rsidP="00397B14">
      <w:pPr>
        <w:numPr>
          <w:ilvl w:val="0"/>
          <w:numId w:val="47"/>
        </w:numPr>
        <w:suppressAutoHyphens/>
        <w:spacing w:after="0" w:line="240" w:lineRule="auto"/>
        <w:rPr>
          <w:rFonts w:ascii="Times New Roman" w:eastAsia="Times New Roman" w:hAnsi="Times New Roman" w:cs="Times New Roman"/>
          <w:u w:val="single"/>
          <w:lang w:eastAsia="ar-SA"/>
        </w:rPr>
      </w:pPr>
      <w:r w:rsidRPr="00031936">
        <w:rPr>
          <w:rFonts w:ascii="Times New Roman" w:eastAsia="Times New Roman" w:hAnsi="Times New Roman" w:cs="Times New Roman"/>
          <w:b/>
          <w:lang w:eastAsia="ar-SA"/>
        </w:rPr>
        <w:t>Mammary (milk) glands</w:t>
      </w:r>
    </w:p>
    <w:p w14:paraId="5D1896ED" w14:textId="77777777" w:rsidR="00031936" w:rsidRPr="007E0B6A" w:rsidRDefault="00031936" w:rsidP="00031936">
      <w:pPr>
        <w:suppressAutoHyphens/>
        <w:spacing w:after="0" w:line="240" w:lineRule="auto"/>
        <w:rPr>
          <w:rFonts w:ascii="Times New Roman" w:eastAsia="Times New Roman" w:hAnsi="Times New Roman" w:cs="Times New Roman"/>
          <w:b/>
          <w:lang w:eastAsia="ar-SA"/>
        </w:rPr>
      </w:pPr>
    </w:p>
    <w:p w14:paraId="1362F2DE" w14:textId="77777777" w:rsidR="00F71024" w:rsidRPr="00F01C30" w:rsidRDefault="00F71024" w:rsidP="00655CBD">
      <w:pPr>
        <w:pStyle w:val="NoSpacing"/>
        <w:spacing w:line="252" w:lineRule="auto"/>
        <w:rPr>
          <w:rFonts w:ascii="Times New Roman" w:hAnsi="Times New Roman" w:cs="Times New Roman"/>
          <w:b/>
          <w:sz w:val="24"/>
          <w:szCs w:val="24"/>
          <w:u w:val="single"/>
        </w:rPr>
      </w:pPr>
      <w:r w:rsidRPr="00F01C30">
        <w:rPr>
          <w:rFonts w:ascii="Times New Roman" w:hAnsi="Times New Roman" w:cs="Times New Roman"/>
          <w:b/>
          <w:sz w:val="24"/>
          <w:szCs w:val="24"/>
        </w:rPr>
        <w:t xml:space="preserve">H. </w:t>
      </w:r>
      <w:r w:rsidRPr="00F01C30">
        <w:rPr>
          <w:rFonts w:ascii="Times New Roman" w:hAnsi="Times New Roman" w:cs="Times New Roman"/>
          <w:b/>
          <w:sz w:val="24"/>
          <w:szCs w:val="24"/>
          <w:u w:val="single"/>
        </w:rPr>
        <w:t>Immune System</w:t>
      </w:r>
    </w:p>
    <w:p w14:paraId="560BF049" w14:textId="77777777" w:rsidR="007E0B86" w:rsidRPr="0022018F" w:rsidRDefault="007E0B86" w:rsidP="000D52EC">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Nonspecific 1</w:t>
      </w:r>
      <w:r w:rsidRPr="007E0B86">
        <w:rPr>
          <w:rFonts w:ascii="Times New Roman" w:hAnsi="Times New Roman" w:cs="Times New Roman"/>
          <w:i/>
          <w:sz w:val="24"/>
          <w:szCs w:val="24"/>
          <w:vertAlign w:val="superscript"/>
        </w:rPr>
        <w:t>st</w:t>
      </w:r>
      <w:r>
        <w:rPr>
          <w:rFonts w:ascii="Times New Roman" w:hAnsi="Times New Roman" w:cs="Times New Roman"/>
          <w:i/>
          <w:sz w:val="24"/>
          <w:szCs w:val="24"/>
        </w:rPr>
        <w:t xml:space="preserve"> line of defense</w:t>
      </w:r>
      <w:r>
        <w:rPr>
          <w:rFonts w:ascii="Times New Roman" w:hAnsi="Times New Roman" w:cs="Times New Roman"/>
          <w:sz w:val="24"/>
          <w:szCs w:val="24"/>
        </w:rPr>
        <w:t>:</w:t>
      </w:r>
      <w:r w:rsidR="0022018F">
        <w:rPr>
          <w:rFonts w:ascii="Times New Roman" w:hAnsi="Times New Roman" w:cs="Times New Roman"/>
          <w:sz w:val="24"/>
          <w:szCs w:val="24"/>
        </w:rPr>
        <w:t xml:space="preserve"> </w:t>
      </w:r>
      <w:r w:rsidR="0022018F">
        <w:rPr>
          <w:rFonts w:ascii="Times New Roman" w:hAnsi="Times New Roman" w:cs="Times New Roman"/>
          <w:b/>
          <w:sz w:val="24"/>
          <w:szCs w:val="24"/>
        </w:rPr>
        <w:t xml:space="preserve">innate immunity </w:t>
      </w:r>
      <w:r w:rsidR="0022018F">
        <w:rPr>
          <w:rFonts w:ascii="Times New Roman" w:hAnsi="Times New Roman" w:cs="Times New Roman"/>
          <w:sz w:val="24"/>
          <w:szCs w:val="24"/>
        </w:rPr>
        <w:t xml:space="preserve">– generalized protection </w:t>
      </w:r>
    </w:p>
    <w:p w14:paraId="230DFEDB" w14:textId="77777777" w:rsidR="000D52EC" w:rsidRDefault="000D52EC" w:rsidP="000D52EC">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Skin</w:t>
      </w:r>
      <w:r>
        <w:rPr>
          <w:rFonts w:ascii="Times New Roman" w:hAnsi="Times New Roman" w:cs="Times New Roman"/>
          <w:sz w:val="24"/>
          <w:szCs w:val="24"/>
        </w:rPr>
        <w:t>: physical and hostile barrier covered with oily and acidic (pH 3-5</w:t>
      </w:r>
      <w:r w:rsidR="00353B57">
        <w:rPr>
          <w:rFonts w:ascii="Times New Roman" w:hAnsi="Times New Roman" w:cs="Times New Roman"/>
          <w:sz w:val="24"/>
          <w:szCs w:val="24"/>
        </w:rPr>
        <w:t>)</w:t>
      </w:r>
      <w:r>
        <w:rPr>
          <w:rFonts w:ascii="Times New Roman" w:hAnsi="Times New Roman" w:cs="Times New Roman"/>
          <w:sz w:val="24"/>
          <w:szCs w:val="24"/>
        </w:rPr>
        <w:t xml:space="preserve"> secretions from sweat glands.</w:t>
      </w:r>
    </w:p>
    <w:p w14:paraId="6AF6E555" w14:textId="77777777" w:rsidR="000D52EC" w:rsidRDefault="000D52EC" w:rsidP="000D52EC">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Antimicrobial proteins</w:t>
      </w:r>
      <w:r>
        <w:rPr>
          <w:rFonts w:ascii="Times New Roman" w:hAnsi="Times New Roman" w:cs="Times New Roman"/>
          <w:sz w:val="24"/>
          <w:szCs w:val="24"/>
        </w:rPr>
        <w:t>: lysozyme (saliva, tear) which breaks down cell wall of bacteria.</w:t>
      </w:r>
    </w:p>
    <w:p w14:paraId="1CC8DC8D" w14:textId="77777777" w:rsidR="000D52EC" w:rsidRDefault="000D52EC" w:rsidP="000D52EC">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Cilia</w:t>
      </w:r>
      <w:r>
        <w:rPr>
          <w:rFonts w:ascii="Times New Roman" w:hAnsi="Times New Roman" w:cs="Times New Roman"/>
          <w:sz w:val="24"/>
          <w:szCs w:val="24"/>
        </w:rPr>
        <w:t>: line the lungs serve to sweep invaders out.</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Gastric juice</w:t>
      </w:r>
      <w:r>
        <w:rPr>
          <w:rFonts w:ascii="Times New Roman" w:hAnsi="Times New Roman" w:cs="Times New Roman"/>
          <w:sz w:val="24"/>
          <w:szCs w:val="24"/>
        </w:rPr>
        <w:t>: stomach kills most microbes.</w:t>
      </w:r>
    </w:p>
    <w:p w14:paraId="60C1CBA3" w14:textId="77777777" w:rsidR="000D52EC" w:rsidRPr="000D52EC" w:rsidRDefault="000D52EC" w:rsidP="000D52EC">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Symbiotic bacteria</w:t>
      </w:r>
      <w:r>
        <w:rPr>
          <w:rFonts w:ascii="Times New Roman" w:hAnsi="Times New Roman" w:cs="Times New Roman"/>
          <w:sz w:val="24"/>
          <w:szCs w:val="24"/>
        </w:rPr>
        <w:t>: digestive tract and vagina outcompetes many other organisms.</w:t>
      </w:r>
    </w:p>
    <w:p w14:paraId="05AE11D2" w14:textId="77777777" w:rsidR="00E16587" w:rsidRDefault="00E16587" w:rsidP="00655CBD">
      <w:pPr>
        <w:pStyle w:val="NoSpacing"/>
        <w:spacing w:line="252" w:lineRule="auto"/>
        <w:rPr>
          <w:rFonts w:ascii="Times New Roman" w:hAnsi="Times New Roman" w:cs="Times New Roman"/>
          <w:sz w:val="24"/>
          <w:szCs w:val="24"/>
        </w:rPr>
      </w:pPr>
    </w:p>
    <w:p w14:paraId="01EE6475" w14:textId="77777777" w:rsidR="00F71024" w:rsidRPr="00D75EB1" w:rsidRDefault="0016578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7E0B86">
        <w:rPr>
          <w:rFonts w:ascii="Times New Roman" w:hAnsi="Times New Roman" w:cs="Times New Roman"/>
          <w:sz w:val="24"/>
          <w:szCs w:val="24"/>
        </w:rPr>
        <w:t xml:space="preserve"> </w:t>
      </w:r>
      <w:r w:rsidR="007E0B86">
        <w:rPr>
          <w:rFonts w:ascii="Times New Roman" w:hAnsi="Times New Roman" w:cs="Times New Roman"/>
          <w:i/>
          <w:sz w:val="24"/>
          <w:szCs w:val="24"/>
        </w:rPr>
        <w:t>Nonspecific 2</w:t>
      </w:r>
      <w:r w:rsidR="007E0B86" w:rsidRPr="007E0B86">
        <w:rPr>
          <w:rFonts w:ascii="Times New Roman" w:hAnsi="Times New Roman" w:cs="Times New Roman"/>
          <w:i/>
          <w:sz w:val="24"/>
          <w:szCs w:val="24"/>
          <w:vertAlign w:val="superscript"/>
        </w:rPr>
        <w:t>nd</w:t>
      </w:r>
      <w:r w:rsidR="007E0B86">
        <w:rPr>
          <w:rFonts w:ascii="Times New Roman" w:hAnsi="Times New Roman" w:cs="Times New Roman"/>
          <w:i/>
          <w:sz w:val="24"/>
          <w:szCs w:val="24"/>
        </w:rPr>
        <w:t xml:space="preserve"> line of defense</w:t>
      </w:r>
      <w:r w:rsidR="00D75EB1">
        <w:rPr>
          <w:rFonts w:ascii="Times New Roman" w:hAnsi="Times New Roman" w:cs="Times New Roman"/>
          <w:i/>
          <w:sz w:val="24"/>
          <w:szCs w:val="24"/>
        </w:rPr>
        <w:t xml:space="preserve"> </w:t>
      </w:r>
      <w:r w:rsidR="00D75EB1">
        <w:rPr>
          <w:rFonts w:ascii="Times New Roman" w:hAnsi="Times New Roman" w:cs="Times New Roman"/>
          <w:sz w:val="24"/>
          <w:szCs w:val="24"/>
        </w:rPr>
        <w:t xml:space="preserve">– also innate </w:t>
      </w:r>
    </w:p>
    <w:p w14:paraId="319094B4" w14:textId="77777777" w:rsidR="00C970AF" w:rsidRPr="008F688D" w:rsidRDefault="00C970AF" w:rsidP="00655CBD">
      <w:pPr>
        <w:pStyle w:val="NoSpacing"/>
        <w:spacing w:line="252" w:lineRule="auto"/>
        <w:rPr>
          <w:rFonts w:ascii="Times New Roman" w:hAnsi="Times New Roman" w:cs="Times New Roman"/>
          <w:color w:val="FF0000"/>
          <w:sz w:val="20"/>
          <w:szCs w:val="20"/>
        </w:rPr>
      </w:pPr>
      <w:r>
        <w:rPr>
          <w:rFonts w:ascii="Times New Roman" w:hAnsi="Times New Roman" w:cs="Times New Roman"/>
          <w:b/>
          <w:sz w:val="24"/>
          <w:szCs w:val="24"/>
        </w:rPr>
        <w:t>Types of WBCs</w:t>
      </w:r>
      <w:r w:rsidR="00FB633E">
        <w:rPr>
          <w:rFonts w:ascii="Times New Roman" w:hAnsi="Times New Roman" w:cs="Times New Roman"/>
          <w:b/>
          <w:sz w:val="24"/>
          <w:szCs w:val="24"/>
        </w:rPr>
        <w:t xml:space="preserve"> (leukocytes)</w:t>
      </w:r>
      <w:r w:rsidR="008F688D">
        <w:rPr>
          <w:rFonts w:ascii="Times New Roman" w:hAnsi="Times New Roman" w:cs="Times New Roman"/>
          <w:b/>
          <w:sz w:val="24"/>
          <w:szCs w:val="24"/>
        </w:rPr>
        <w:t xml:space="preserve"> </w:t>
      </w:r>
      <w:r w:rsidR="008F688D">
        <w:rPr>
          <w:rFonts w:ascii="Times New Roman" w:hAnsi="Times New Roman" w:cs="Times New Roman"/>
          <w:sz w:val="24"/>
          <w:szCs w:val="24"/>
        </w:rPr>
        <w:t xml:space="preserve">– see image </w:t>
      </w:r>
      <w:hyperlink r:id="rId83" w:history="1">
        <w:r w:rsidR="008F688D" w:rsidRPr="008F688D">
          <w:rPr>
            <w:rStyle w:val="Hyperlink"/>
            <w:rFonts w:ascii="Times New Roman" w:hAnsi="Times New Roman" w:cs="Times New Roman"/>
            <w:sz w:val="24"/>
            <w:szCs w:val="24"/>
          </w:rPr>
          <w:t>here</w:t>
        </w:r>
      </w:hyperlink>
      <w:r w:rsidR="008F688D">
        <w:rPr>
          <w:rFonts w:ascii="Times New Roman" w:hAnsi="Times New Roman" w:cs="Times New Roman"/>
          <w:sz w:val="24"/>
          <w:szCs w:val="24"/>
        </w:rPr>
        <w:t xml:space="preserve"> – </w:t>
      </w:r>
      <w:r w:rsidR="008F688D" w:rsidRPr="00251547">
        <w:rPr>
          <w:rFonts w:ascii="Times New Roman" w:hAnsi="Times New Roman" w:cs="Times New Roman"/>
          <w:sz w:val="20"/>
          <w:szCs w:val="20"/>
        </w:rPr>
        <w:t>all WBC’s originate from bone marrow but some multiply</w:t>
      </w:r>
      <w:r w:rsidR="00251547" w:rsidRPr="00251547">
        <w:rPr>
          <w:rFonts w:ascii="Times New Roman" w:hAnsi="Times New Roman" w:cs="Times New Roman"/>
          <w:sz w:val="20"/>
          <w:szCs w:val="20"/>
        </w:rPr>
        <w:t xml:space="preserve"> </w:t>
      </w:r>
      <w:r w:rsidR="00B43CDE">
        <w:rPr>
          <w:rFonts w:ascii="Times New Roman" w:hAnsi="Times New Roman" w:cs="Times New Roman"/>
          <w:sz w:val="20"/>
          <w:szCs w:val="20"/>
        </w:rPr>
        <w:t xml:space="preserve">+ </w:t>
      </w:r>
      <w:r w:rsidR="00251547" w:rsidRPr="00251547">
        <w:rPr>
          <w:rFonts w:ascii="Times New Roman" w:hAnsi="Times New Roman" w:cs="Times New Roman"/>
          <w:sz w:val="20"/>
          <w:szCs w:val="20"/>
        </w:rPr>
        <w:t>become non-naive</w:t>
      </w:r>
      <w:r w:rsidR="008F688D" w:rsidRPr="00251547">
        <w:rPr>
          <w:rFonts w:ascii="Times New Roman" w:hAnsi="Times New Roman" w:cs="Times New Roman"/>
          <w:sz w:val="20"/>
          <w:szCs w:val="20"/>
        </w:rPr>
        <w:t xml:space="preserve"> </w:t>
      </w:r>
      <w:r w:rsidR="00251547" w:rsidRPr="00251547">
        <w:rPr>
          <w:rFonts w:ascii="Times New Roman" w:hAnsi="Times New Roman" w:cs="Times New Roman"/>
          <w:sz w:val="20"/>
          <w:szCs w:val="20"/>
        </w:rPr>
        <w:t>in the lymph node</w:t>
      </w:r>
      <w:r w:rsidR="00251547">
        <w:rPr>
          <w:rFonts w:ascii="Times New Roman" w:hAnsi="Times New Roman" w:cs="Times New Roman"/>
          <w:sz w:val="20"/>
          <w:szCs w:val="20"/>
        </w:rPr>
        <w:t xml:space="preserve"> (lymph drainage acts as a sewer system of antigens; cell recognizes antigen, goes from naïve </w:t>
      </w:r>
      <w:r w:rsidR="00251547" w:rsidRPr="00251547">
        <w:rPr>
          <w:rFonts w:ascii="Times New Roman" w:hAnsi="Times New Roman" w:cs="Times New Roman"/>
          <w:sz w:val="20"/>
          <w:szCs w:val="20"/>
        </w:rPr>
        <w:sym w:font="Wingdings" w:char="F0E0"/>
      </w:r>
      <w:r w:rsidR="000C4D64">
        <w:rPr>
          <w:rFonts w:ascii="Times New Roman" w:hAnsi="Times New Roman" w:cs="Times New Roman"/>
          <w:sz w:val="20"/>
          <w:szCs w:val="20"/>
        </w:rPr>
        <w:t xml:space="preserve"> activated; multiplies).</w:t>
      </w:r>
    </w:p>
    <w:p w14:paraId="12A579B7" w14:textId="77777777" w:rsidR="00C970AF" w:rsidRDefault="00C970AF" w:rsidP="00C970AF">
      <w:pPr>
        <w:pStyle w:val="NoSpacing"/>
        <w:numPr>
          <w:ilvl w:val="0"/>
          <w:numId w:val="49"/>
        </w:numPr>
        <w:spacing w:line="252" w:lineRule="auto"/>
        <w:ind w:left="540"/>
        <w:rPr>
          <w:rFonts w:ascii="Times New Roman" w:hAnsi="Times New Roman" w:cs="Times New Roman"/>
          <w:sz w:val="24"/>
          <w:szCs w:val="24"/>
        </w:rPr>
      </w:pPr>
      <w:r>
        <w:rPr>
          <w:rFonts w:ascii="Times New Roman" w:hAnsi="Times New Roman" w:cs="Times New Roman"/>
          <w:sz w:val="24"/>
          <w:szCs w:val="24"/>
        </w:rPr>
        <w:t xml:space="preserve">Phagocytes – engulf foreign particles/bacteria/dead or dying cells </w:t>
      </w:r>
    </w:p>
    <w:p w14:paraId="713B0E0F" w14:textId="77777777" w:rsidR="00C970AF" w:rsidRDefault="00C970AF" w:rsidP="00D14AA2">
      <w:pPr>
        <w:pStyle w:val="NoSpacing"/>
        <w:numPr>
          <w:ilvl w:val="1"/>
          <w:numId w:val="49"/>
        </w:numPr>
        <w:spacing w:line="252" w:lineRule="auto"/>
        <w:ind w:left="1080" w:hanging="450"/>
        <w:rPr>
          <w:rFonts w:ascii="Times New Roman" w:hAnsi="Times New Roman" w:cs="Times New Roman"/>
          <w:sz w:val="24"/>
          <w:szCs w:val="24"/>
        </w:rPr>
      </w:pPr>
      <w:r w:rsidRPr="00D14AA2">
        <w:rPr>
          <w:rFonts w:ascii="Times New Roman" w:hAnsi="Times New Roman" w:cs="Times New Roman"/>
          <w:sz w:val="24"/>
          <w:szCs w:val="24"/>
          <w:u w:val="single"/>
        </w:rPr>
        <w:t>Neutrophils</w:t>
      </w:r>
      <w:r>
        <w:rPr>
          <w:rFonts w:ascii="Times New Roman" w:hAnsi="Times New Roman" w:cs="Times New Roman"/>
          <w:sz w:val="24"/>
          <w:szCs w:val="24"/>
        </w:rPr>
        <w:t xml:space="preserve"> – fxn in destruction of pathogens in infected tissues</w:t>
      </w:r>
      <w:r w:rsidR="00DA0751">
        <w:rPr>
          <w:rFonts w:ascii="Times New Roman" w:hAnsi="Times New Roman" w:cs="Times New Roman"/>
          <w:sz w:val="24"/>
          <w:szCs w:val="24"/>
        </w:rPr>
        <w:t xml:space="preserve">; drawn to infected or injured areas by chemicals in process called </w:t>
      </w:r>
      <w:r w:rsidR="001874B5">
        <w:rPr>
          <w:rFonts w:ascii="Times New Roman" w:hAnsi="Times New Roman" w:cs="Times New Roman"/>
          <w:b/>
          <w:sz w:val="24"/>
          <w:szCs w:val="24"/>
        </w:rPr>
        <w:t>chemotaxis</w:t>
      </w:r>
      <w:r w:rsidR="001874B5">
        <w:rPr>
          <w:rFonts w:ascii="Times New Roman" w:hAnsi="Times New Roman" w:cs="Times New Roman"/>
          <w:sz w:val="24"/>
          <w:szCs w:val="24"/>
        </w:rPr>
        <w:t xml:space="preserve">; slip between </w:t>
      </w:r>
      <w:r w:rsidR="00965CDD">
        <w:rPr>
          <w:rFonts w:ascii="Times New Roman" w:hAnsi="Times New Roman" w:cs="Times New Roman"/>
          <w:sz w:val="24"/>
          <w:szCs w:val="24"/>
        </w:rPr>
        <w:t xml:space="preserve">endothelial </w:t>
      </w:r>
      <w:r w:rsidR="001874B5">
        <w:rPr>
          <w:rFonts w:ascii="Times New Roman" w:hAnsi="Times New Roman" w:cs="Times New Roman"/>
          <w:sz w:val="24"/>
          <w:szCs w:val="24"/>
        </w:rPr>
        <w:t xml:space="preserve">cells </w:t>
      </w:r>
      <w:r w:rsidR="00965CDD">
        <w:rPr>
          <w:rFonts w:ascii="Times New Roman" w:hAnsi="Times New Roman" w:cs="Times New Roman"/>
          <w:sz w:val="24"/>
          <w:szCs w:val="24"/>
        </w:rPr>
        <w:t xml:space="preserve">of capillary </w:t>
      </w:r>
      <w:r w:rsidR="005E2BA1">
        <w:rPr>
          <w:rFonts w:ascii="Times New Roman" w:hAnsi="Times New Roman" w:cs="Times New Roman"/>
          <w:sz w:val="24"/>
          <w:szCs w:val="24"/>
        </w:rPr>
        <w:t>(</w:t>
      </w:r>
      <w:r w:rsidR="005E2BA1" w:rsidRPr="005E2BA1">
        <w:rPr>
          <w:rFonts w:ascii="Times New Roman" w:hAnsi="Times New Roman" w:cs="Times New Roman"/>
          <w:i/>
          <w:sz w:val="24"/>
          <w:szCs w:val="24"/>
        </w:rPr>
        <w:t>into</w:t>
      </w:r>
      <w:r w:rsidR="005E2BA1">
        <w:rPr>
          <w:rFonts w:ascii="Times New Roman" w:hAnsi="Times New Roman" w:cs="Times New Roman"/>
          <w:sz w:val="24"/>
          <w:szCs w:val="24"/>
        </w:rPr>
        <w:t xml:space="preserve"> tissue) </w:t>
      </w:r>
      <w:r w:rsidR="001874B5" w:rsidRPr="005E2BA1">
        <w:rPr>
          <w:rFonts w:ascii="Times New Roman" w:hAnsi="Times New Roman" w:cs="Times New Roman"/>
          <w:sz w:val="24"/>
          <w:szCs w:val="24"/>
        </w:rPr>
        <w:t>via</w:t>
      </w:r>
      <w:r w:rsidR="001874B5">
        <w:rPr>
          <w:rFonts w:ascii="Times New Roman" w:hAnsi="Times New Roman" w:cs="Times New Roman"/>
          <w:sz w:val="24"/>
          <w:szCs w:val="24"/>
        </w:rPr>
        <w:t xml:space="preserve"> diapedesis </w:t>
      </w:r>
    </w:p>
    <w:p w14:paraId="01975894" w14:textId="77777777" w:rsidR="00C970AF" w:rsidRDefault="00C970AF" w:rsidP="00D14AA2">
      <w:pPr>
        <w:pStyle w:val="NoSpacing"/>
        <w:numPr>
          <w:ilvl w:val="1"/>
          <w:numId w:val="49"/>
        </w:numPr>
        <w:spacing w:line="252" w:lineRule="auto"/>
        <w:ind w:left="1080" w:hanging="450"/>
        <w:rPr>
          <w:rFonts w:ascii="Times New Roman" w:hAnsi="Times New Roman" w:cs="Times New Roman"/>
          <w:sz w:val="24"/>
          <w:szCs w:val="24"/>
        </w:rPr>
      </w:pPr>
      <w:r w:rsidRPr="00D14AA2">
        <w:rPr>
          <w:rFonts w:ascii="Times New Roman" w:hAnsi="Times New Roman" w:cs="Times New Roman"/>
          <w:sz w:val="24"/>
          <w:szCs w:val="24"/>
          <w:u w:val="single"/>
        </w:rPr>
        <w:lastRenderedPageBreak/>
        <w:t>Monocytes</w:t>
      </w:r>
      <w:r>
        <w:rPr>
          <w:rFonts w:ascii="Times New Roman" w:hAnsi="Times New Roman" w:cs="Times New Roman"/>
          <w:sz w:val="24"/>
          <w:szCs w:val="24"/>
        </w:rPr>
        <w:t xml:space="preserve"> – move into tissues </w:t>
      </w:r>
      <w:r w:rsidR="00C66997">
        <w:rPr>
          <w:rFonts w:ascii="Times New Roman" w:hAnsi="Times New Roman" w:cs="Times New Roman"/>
          <w:sz w:val="24"/>
          <w:szCs w:val="24"/>
        </w:rPr>
        <w:t xml:space="preserve">(diapedesis) </w:t>
      </w:r>
      <w:r>
        <w:rPr>
          <w:rFonts w:ascii="Times New Roman" w:hAnsi="Times New Roman" w:cs="Times New Roman"/>
          <w:sz w:val="24"/>
          <w:szCs w:val="24"/>
        </w:rPr>
        <w:t xml:space="preserve">where they develop into </w:t>
      </w:r>
      <w:r>
        <w:rPr>
          <w:rFonts w:ascii="Times New Roman" w:hAnsi="Times New Roman" w:cs="Times New Roman"/>
          <w:b/>
          <w:sz w:val="24"/>
          <w:szCs w:val="24"/>
        </w:rPr>
        <w:t>macrophages</w:t>
      </w:r>
      <w:r w:rsidR="003E575F">
        <w:rPr>
          <w:rFonts w:ascii="Times New Roman" w:hAnsi="Times New Roman" w:cs="Times New Roman"/>
          <w:b/>
          <w:sz w:val="24"/>
          <w:szCs w:val="24"/>
        </w:rPr>
        <w:t xml:space="preserve"> </w:t>
      </w:r>
      <w:r w:rsidR="003E575F">
        <w:rPr>
          <w:rFonts w:ascii="Times New Roman" w:hAnsi="Times New Roman" w:cs="Times New Roman"/>
          <w:sz w:val="24"/>
          <w:szCs w:val="24"/>
        </w:rPr>
        <w:t>(which phagocytize cell debris + pathogens, are a professional antigen-presenting cell)</w:t>
      </w:r>
    </w:p>
    <w:p w14:paraId="262DD473" w14:textId="77777777" w:rsidR="00C970AF" w:rsidRDefault="00C970AF" w:rsidP="00D14AA2">
      <w:pPr>
        <w:pStyle w:val="NoSpacing"/>
        <w:numPr>
          <w:ilvl w:val="1"/>
          <w:numId w:val="49"/>
        </w:numPr>
        <w:spacing w:line="252" w:lineRule="auto"/>
        <w:ind w:left="1080" w:hanging="450"/>
        <w:rPr>
          <w:rFonts w:ascii="Times New Roman" w:hAnsi="Times New Roman" w:cs="Times New Roman"/>
          <w:sz w:val="24"/>
          <w:szCs w:val="24"/>
        </w:rPr>
      </w:pPr>
      <w:r w:rsidRPr="00D14AA2">
        <w:rPr>
          <w:rFonts w:ascii="Times New Roman" w:hAnsi="Times New Roman" w:cs="Times New Roman"/>
          <w:sz w:val="24"/>
          <w:szCs w:val="24"/>
          <w:u w:val="single"/>
        </w:rPr>
        <w:t>Eosinophils</w:t>
      </w:r>
      <w:r>
        <w:rPr>
          <w:rFonts w:ascii="Times New Roman" w:hAnsi="Times New Roman" w:cs="Times New Roman"/>
          <w:sz w:val="24"/>
          <w:szCs w:val="24"/>
        </w:rPr>
        <w:t xml:space="preserve"> – work collectively to surround and destroy multicellular parasites</w:t>
      </w:r>
    </w:p>
    <w:p w14:paraId="473BF979" w14:textId="77777777" w:rsidR="003C51FA" w:rsidRDefault="00C970AF" w:rsidP="00D14AA2">
      <w:pPr>
        <w:pStyle w:val="NoSpacing"/>
        <w:numPr>
          <w:ilvl w:val="1"/>
          <w:numId w:val="49"/>
        </w:numPr>
        <w:spacing w:line="252" w:lineRule="auto"/>
        <w:ind w:left="1080" w:hanging="450"/>
        <w:rPr>
          <w:rFonts w:ascii="Times New Roman" w:hAnsi="Times New Roman" w:cs="Times New Roman"/>
          <w:sz w:val="24"/>
          <w:szCs w:val="24"/>
        </w:rPr>
      </w:pPr>
      <w:r w:rsidRPr="00D14AA2">
        <w:rPr>
          <w:rFonts w:ascii="Times New Roman" w:hAnsi="Times New Roman" w:cs="Times New Roman"/>
          <w:sz w:val="24"/>
          <w:szCs w:val="24"/>
          <w:u w:val="single"/>
        </w:rPr>
        <w:t>Dendritic Cells</w:t>
      </w:r>
      <w:r>
        <w:rPr>
          <w:rFonts w:ascii="Times New Roman" w:hAnsi="Times New Roman" w:cs="Times New Roman"/>
          <w:sz w:val="24"/>
          <w:szCs w:val="24"/>
        </w:rPr>
        <w:t xml:space="preserve"> – responsible for the ingestion of pathogens and stimulate acquired immunity</w:t>
      </w:r>
      <w:r w:rsidR="004522F5">
        <w:rPr>
          <w:rFonts w:ascii="Times New Roman" w:hAnsi="Times New Roman" w:cs="Times New Roman"/>
          <w:sz w:val="24"/>
          <w:szCs w:val="24"/>
        </w:rPr>
        <w:t xml:space="preserve"> (“main function as </w:t>
      </w:r>
      <w:r w:rsidR="003E575F">
        <w:rPr>
          <w:rFonts w:ascii="Times New Roman" w:hAnsi="Times New Roman" w:cs="Times New Roman"/>
          <w:sz w:val="24"/>
          <w:szCs w:val="24"/>
        </w:rPr>
        <w:t>APCs</w:t>
      </w:r>
      <w:r w:rsidR="004522F5">
        <w:rPr>
          <w:rFonts w:ascii="Times New Roman" w:hAnsi="Times New Roman" w:cs="Times New Roman"/>
          <w:sz w:val="24"/>
          <w:szCs w:val="24"/>
        </w:rPr>
        <w:t xml:space="preserve"> that activates T-lymphocytes”)</w:t>
      </w:r>
    </w:p>
    <w:p w14:paraId="62DE770D" w14:textId="77777777" w:rsidR="00C970AF" w:rsidRDefault="003C51FA" w:rsidP="00D14AA2">
      <w:pPr>
        <w:pStyle w:val="NoSpacing"/>
        <w:numPr>
          <w:ilvl w:val="1"/>
          <w:numId w:val="49"/>
        </w:numPr>
        <w:spacing w:line="252" w:lineRule="auto"/>
        <w:ind w:left="1080" w:hanging="450"/>
        <w:rPr>
          <w:rFonts w:ascii="Times New Roman" w:hAnsi="Times New Roman" w:cs="Times New Roman"/>
          <w:sz w:val="24"/>
          <w:szCs w:val="24"/>
        </w:rPr>
      </w:pPr>
      <w:r>
        <w:rPr>
          <w:rFonts w:ascii="Times New Roman" w:hAnsi="Times New Roman" w:cs="Times New Roman"/>
          <w:sz w:val="24"/>
          <w:szCs w:val="24"/>
          <w:u w:val="single"/>
        </w:rPr>
        <w:t>Mast Cells</w:t>
      </w:r>
      <w:r>
        <w:rPr>
          <w:rFonts w:ascii="Times New Roman" w:hAnsi="Times New Roman" w:cs="Times New Roman"/>
          <w:b/>
          <w:sz w:val="24"/>
          <w:szCs w:val="24"/>
        </w:rPr>
        <w:t xml:space="preserve"> – </w:t>
      </w:r>
      <w:r>
        <w:rPr>
          <w:rFonts w:ascii="Times New Roman" w:hAnsi="Times New Roman" w:cs="Times New Roman"/>
          <w:sz w:val="24"/>
          <w:szCs w:val="24"/>
        </w:rPr>
        <w:t>fxn in allergic response, inflammatory response</w:t>
      </w:r>
      <w:r w:rsidR="00B44E62">
        <w:rPr>
          <w:rFonts w:ascii="Times New Roman" w:hAnsi="Times New Roman" w:cs="Times New Roman"/>
          <w:sz w:val="24"/>
          <w:szCs w:val="24"/>
        </w:rPr>
        <w:t xml:space="preserve"> (histamine release)</w:t>
      </w:r>
      <w:r>
        <w:rPr>
          <w:rFonts w:ascii="Times New Roman" w:hAnsi="Times New Roman" w:cs="Times New Roman"/>
          <w:sz w:val="24"/>
          <w:szCs w:val="24"/>
        </w:rPr>
        <w:t>, anaphylaxis</w:t>
      </w:r>
      <w:r w:rsidR="004522F5">
        <w:rPr>
          <w:rFonts w:ascii="Times New Roman" w:hAnsi="Times New Roman" w:cs="Times New Roman"/>
          <w:sz w:val="24"/>
          <w:szCs w:val="24"/>
        </w:rPr>
        <w:t xml:space="preserve"> </w:t>
      </w:r>
    </w:p>
    <w:p w14:paraId="0B8A1906" w14:textId="77777777" w:rsidR="00C970AF" w:rsidRDefault="00C970AF" w:rsidP="00C970AF">
      <w:pPr>
        <w:pStyle w:val="NoSpacing"/>
        <w:numPr>
          <w:ilvl w:val="0"/>
          <w:numId w:val="49"/>
        </w:numPr>
        <w:spacing w:line="252" w:lineRule="auto"/>
        <w:ind w:left="540"/>
        <w:rPr>
          <w:rFonts w:ascii="Times New Roman" w:hAnsi="Times New Roman" w:cs="Times New Roman"/>
          <w:sz w:val="24"/>
          <w:szCs w:val="24"/>
        </w:rPr>
      </w:pPr>
      <w:r>
        <w:rPr>
          <w:rFonts w:ascii="Times New Roman" w:hAnsi="Times New Roman" w:cs="Times New Roman"/>
          <w:sz w:val="24"/>
          <w:szCs w:val="24"/>
        </w:rPr>
        <w:t>Lymphocytes – covered below</w:t>
      </w:r>
    </w:p>
    <w:p w14:paraId="4BEEB2DA" w14:textId="77777777" w:rsidR="00D14AA2" w:rsidRPr="00C970AF" w:rsidRDefault="00D14AA2" w:rsidP="00C970AF">
      <w:pPr>
        <w:pStyle w:val="NoSpacing"/>
        <w:numPr>
          <w:ilvl w:val="0"/>
          <w:numId w:val="49"/>
        </w:numPr>
        <w:spacing w:line="252" w:lineRule="auto"/>
        <w:ind w:left="540"/>
        <w:rPr>
          <w:rFonts w:ascii="Times New Roman" w:hAnsi="Times New Roman" w:cs="Times New Roman"/>
          <w:sz w:val="24"/>
          <w:szCs w:val="24"/>
        </w:rPr>
      </w:pPr>
      <w:r w:rsidRPr="00D14AA2">
        <w:rPr>
          <w:rFonts w:ascii="Times New Roman" w:hAnsi="Times New Roman" w:cs="Times New Roman"/>
          <w:sz w:val="24"/>
          <w:szCs w:val="24"/>
          <w:u w:val="single"/>
        </w:rPr>
        <w:t>Basophils</w:t>
      </w:r>
      <w:r>
        <w:rPr>
          <w:rFonts w:ascii="Times New Roman" w:hAnsi="Times New Roman" w:cs="Times New Roman"/>
          <w:sz w:val="24"/>
          <w:szCs w:val="24"/>
        </w:rPr>
        <w:t xml:space="preserve"> – release histamines for inflammatory response</w:t>
      </w:r>
    </w:p>
    <w:p w14:paraId="1F502D77" w14:textId="77777777" w:rsidR="007E0B86" w:rsidRPr="007E0B86" w:rsidRDefault="007E0B8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Phagocytes</w:t>
      </w:r>
      <w:r>
        <w:rPr>
          <w:rFonts w:ascii="Times New Roman" w:hAnsi="Times New Roman" w:cs="Times New Roman"/>
          <w:sz w:val="24"/>
          <w:szCs w:val="24"/>
        </w:rPr>
        <w:t xml:space="preserve">: </w:t>
      </w:r>
      <w:r w:rsidR="00165780">
        <w:rPr>
          <w:rFonts w:ascii="Times New Roman" w:hAnsi="Times New Roman" w:cs="Times New Roman"/>
          <w:sz w:val="24"/>
          <w:szCs w:val="24"/>
        </w:rPr>
        <w:t xml:space="preserve">leukocytes (WBC’s) </w:t>
      </w:r>
      <w:r>
        <w:rPr>
          <w:rFonts w:ascii="Times New Roman" w:hAnsi="Times New Roman" w:cs="Times New Roman"/>
          <w:sz w:val="24"/>
          <w:szCs w:val="24"/>
        </w:rPr>
        <w:t>engulf pathogens by phagocytosis (</w:t>
      </w:r>
      <w:r>
        <w:rPr>
          <w:rFonts w:ascii="Times New Roman" w:hAnsi="Times New Roman" w:cs="Times New Roman"/>
          <w:b/>
          <w:sz w:val="24"/>
          <w:szCs w:val="24"/>
        </w:rPr>
        <w:t>neutrophils</w:t>
      </w:r>
      <w:r>
        <w:rPr>
          <w:rFonts w:ascii="Times New Roman" w:hAnsi="Times New Roman" w:cs="Times New Roman"/>
          <w:sz w:val="24"/>
          <w:szCs w:val="24"/>
        </w:rPr>
        <w:t xml:space="preserve"> and </w:t>
      </w:r>
      <w:r>
        <w:rPr>
          <w:rFonts w:ascii="Times New Roman" w:hAnsi="Times New Roman" w:cs="Times New Roman"/>
          <w:b/>
          <w:sz w:val="24"/>
          <w:szCs w:val="24"/>
        </w:rPr>
        <w:t>monocytes</w:t>
      </w:r>
      <w:r w:rsidR="007F7959">
        <w:rPr>
          <w:rFonts w:ascii="Times New Roman" w:hAnsi="Times New Roman" w:cs="Times New Roman"/>
          <w:sz w:val="24"/>
          <w:szCs w:val="24"/>
        </w:rPr>
        <w:t xml:space="preserve"> </w:t>
      </w:r>
      <w:r w:rsidR="007F7959" w:rsidRPr="007F7959">
        <w:rPr>
          <w:rFonts w:ascii="Times New Roman" w:hAnsi="Times New Roman" w:cs="Times New Roman"/>
        </w:rPr>
        <w:t>[</w:t>
      </w:r>
      <w:r w:rsidRPr="007F7959">
        <w:rPr>
          <w:rFonts w:ascii="Times New Roman" w:hAnsi="Times New Roman" w:cs="Times New Roman"/>
        </w:rPr>
        <w:t xml:space="preserve">enlarge into </w:t>
      </w:r>
      <w:r w:rsidRPr="007F7959">
        <w:rPr>
          <w:rFonts w:ascii="Times New Roman" w:hAnsi="Times New Roman" w:cs="Times New Roman"/>
          <w:b/>
        </w:rPr>
        <w:t>macrophages</w:t>
      </w:r>
      <w:r w:rsidR="007F7959" w:rsidRPr="007F7959">
        <w:rPr>
          <w:rFonts w:ascii="Times New Roman" w:hAnsi="Times New Roman" w:cs="Times New Roman"/>
        </w:rPr>
        <w:t>]</w:t>
      </w:r>
      <w:r>
        <w:rPr>
          <w:rFonts w:ascii="Times New Roman" w:hAnsi="Times New Roman" w:cs="Times New Roman"/>
          <w:sz w:val="24"/>
          <w:szCs w:val="24"/>
        </w:rPr>
        <w:t xml:space="preserve">). Other </w:t>
      </w:r>
      <w:r w:rsidR="00F524E5">
        <w:rPr>
          <w:rFonts w:ascii="Times New Roman" w:hAnsi="Times New Roman" w:cs="Times New Roman"/>
          <w:sz w:val="24"/>
          <w:szCs w:val="24"/>
        </w:rPr>
        <w:t>WBCs</w:t>
      </w:r>
      <w:r>
        <w:rPr>
          <w:rFonts w:ascii="Times New Roman" w:hAnsi="Times New Roman" w:cs="Times New Roman"/>
          <w:sz w:val="24"/>
          <w:szCs w:val="24"/>
        </w:rPr>
        <w:t xml:space="preserve"> called </w:t>
      </w:r>
      <w:r>
        <w:rPr>
          <w:rFonts w:ascii="Times New Roman" w:hAnsi="Times New Roman" w:cs="Times New Roman"/>
          <w:b/>
          <w:sz w:val="24"/>
          <w:szCs w:val="24"/>
        </w:rPr>
        <w:t>natural killer cells (NK cells)</w:t>
      </w:r>
      <w:r>
        <w:rPr>
          <w:rFonts w:ascii="Times New Roman" w:hAnsi="Times New Roman" w:cs="Times New Roman"/>
          <w:sz w:val="24"/>
          <w:szCs w:val="24"/>
        </w:rPr>
        <w:t xml:space="preserve"> attack abnormal body cells-tumors </w:t>
      </w:r>
      <w:r w:rsidR="00F524E5">
        <w:rPr>
          <w:rFonts w:ascii="Times New Roman" w:hAnsi="Times New Roman" w:cs="Times New Roman"/>
          <w:sz w:val="24"/>
          <w:szCs w:val="24"/>
        </w:rPr>
        <w:t>or pathogen-infected.</w:t>
      </w:r>
    </w:p>
    <w:p w14:paraId="61ECE0A8" w14:textId="77777777" w:rsidR="007E0B86" w:rsidRPr="007E0B86" w:rsidRDefault="007E0B8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Complements</w:t>
      </w:r>
      <w:r>
        <w:rPr>
          <w:rFonts w:ascii="Times New Roman" w:hAnsi="Times New Roman" w:cs="Times New Roman"/>
          <w:sz w:val="24"/>
          <w:szCs w:val="24"/>
        </w:rPr>
        <w:t>: 20 complement proteins; help attract phagocytes to foreign cells and help destroy by promoting cell lysis.</w:t>
      </w:r>
    </w:p>
    <w:p w14:paraId="5773703C" w14:textId="77777777" w:rsidR="007E0B86" w:rsidRPr="002B4DB2" w:rsidRDefault="007E0B86" w:rsidP="00FC1EBD">
      <w:pPr>
        <w:pStyle w:val="NoSpacing"/>
        <w:spacing w:line="252" w:lineRule="auto"/>
        <w:ind w:left="720" w:hanging="720"/>
        <w:rPr>
          <w:rFonts w:ascii="Times New Roman" w:hAnsi="Times New Roman" w:cs="Times New Roman"/>
          <w:sz w:val="24"/>
          <w:szCs w:val="24"/>
        </w:rPr>
      </w:pPr>
      <w:r>
        <w:rPr>
          <w:rFonts w:ascii="Times New Roman" w:hAnsi="Times New Roman" w:cs="Times New Roman"/>
          <w:sz w:val="24"/>
          <w:szCs w:val="24"/>
        </w:rPr>
        <w:t>-</w:t>
      </w:r>
      <w:r w:rsidR="002B4DB2">
        <w:rPr>
          <w:rFonts w:ascii="Times New Roman" w:hAnsi="Times New Roman" w:cs="Times New Roman"/>
          <w:sz w:val="24"/>
          <w:szCs w:val="24"/>
        </w:rPr>
        <w:t xml:space="preserve"> </w:t>
      </w:r>
      <w:r w:rsidR="002B4DB2">
        <w:rPr>
          <w:rFonts w:ascii="Times New Roman" w:hAnsi="Times New Roman" w:cs="Times New Roman"/>
          <w:sz w:val="24"/>
          <w:szCs w:val="24"/>
          <w:u w:val="single"/>
        </w:rPr>
        <w:t>Interferons</w:t>
      </w:r>
      <w:r w:rsidR="002B4DB2">
        <w:rPr>
          <w:rFonts w:ascii="Times New Roman" w:hAnsi="Times New Roman" w:cs="Times New Roman"/>
          <w:sz w:val="24"/>
          <w:szCs w:val="24"/>
        </w:rPr>
        <w:t>: secreted by cells invaded by viruses</w:t>
      </w:r>
      <w:r w:rsidR="00DF283E">
        <w:rPr>
          <w:rFonts w:ascii="Times New Roman" w:hAnsi="Times New Roman" w:cs="Times New Roman"/>
          <w:sz w:val="24"/>
          <w:szCs w:val="24"/>
        </w:rPr>
        <w:t>/pathogens</w:t>
      </w:r>
      <w:r w:rsidR="002B4DB2">
        <w:rPr>
          <w:rFonts w:ascii="Times New Roman" w:hAnsi="Times New Roman" w:cs="Times New Roman"/>
          <w:sz w:val="24"/>
          <w:szCs w:val="24"/>
        </w:rPr>
        <w:t xml:space="preserve"> that stimulate neighboring cells to produce proteins defend against virus.</w:t>
      </w:r>
    </w:p>
    <w:p w14:paraId="02A59A86" w14:textId="77777777" w:rsidR="007E0B86" w:rsidRDefault="002B4DB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Inflammatory</w:t>
      </w:r>
      <w:r>
        <w:rPr>
          <w:rFonts w:ascii="Times New Roman" w:hAnsi="Times New Roman" w:cs="Times New Roman"/>
          <w:sz w:val="24"/>
          <w:szCs w:val="24"/>
        </w:rPr>
        <w:t xml:space="preserve">: </w:t>
      </w:r>
      <w:r w:rsidR="00DF283E" w:rsidRPr="00DF283E">
        <w:rPr>
          <w:rFonts w:ascii="Times New Roman" w:hAnsi="Times New Roman" w:cs="Times New Roman"/>
          <w:sz w:val="21"/>
          <w:szCs w:val="21"/>
        </w:rPr>
        <w:t>series of non-specific events that occur in response to pathogens. EX: when skin is damaged and bacteria enter the body</w:t>
      </w:r>
    </w:p>
    <w:p w14:paraId="2625A94C" w14:textId="77777777" w:rsidR="002A0907" w:rsidRPr="002A0907" w:rsidRDefault="002B4DB2" w:rsidP="00655CBD">
      <w:pPr>
        <w:pStyle w:val="NoSpacing"/>
        <w:spacing w:line="252" w:lineRule="auto"/>
        <w:rPr>
          <w:rFonts w:ascii="Times New Roman" w:hAnsi="Times New Roman" w:cs="Times New Roman"/>
          <w:sz w:val="24"/>
          <w:szCs w:val="24"/>
        </w:rPr>
      </w:pPr>
      <w:r w:rsidRPr="002A0907">
        <w:rPr>
          <w:rFonts w:ascii="Times New Roman" w:hAnsi="Times New Roman" w:cs="Times New Roman"/>
          <w:sz w:val="24"/>
          <w:szCs w:val="24"/>
        </w:rPr>
        <w:t xml:space="preserve">    1. </w:t>
      </w:r>
      <w:r w:rsidRPr="002A0907">
        <w:rPr>
          <w:rFonts w:ascii="Times New Roman" w:hAnsi="Times New Roman" w:cs="Times New Roman"/>
          <w:sz w:val="24"/>
          <w:szCs w:val="24"/>
          <w:u w:val="single"/>
        </w:rPr>
        <w:t>Histamine</w:t>
      </w:r>
      <w:r w:rsidRPr="002A0907">
        <w:rPr>
          <w:rFonts w:ascii="Times New Roman" w:hAnsi="Times New Roman" w:cs="Times New Roman"/>
          <w:sz w:val="24"/>
          <w:szCs w:val="24"/>
        </w:rPr>
        <w:t xml:space="preserve"> is secreted by basophils (white blood cells found in CT) </w:t>
      </w:r>
      <w:r w:rsidRPr="002A0907">
        <w:rPr>
          <w:rFonts w:ascii="Times New Roman" w:hAnsi="Times New Roman" w:cs="Times New Roman"/>
          <w:sz w:val="24"/>
          <w:szCs w:val="24"/>
        </w:rPr>
        <w:sym w:font="Wingdings" w:char="F0E0"/>
      </w:r>
      <w:r w:rsidRPr="002A0907">
        <w:rPr>
          <w:rFonts w:ascii="Times New Roman" w:hAnsi="Times New Roman" w:cs="Times New Roman"/>
          <w:sz w:val="24"/>
          <w:szCs w:val="24"/>
        </w:rPr>
        <w:t xml:space="preserve"> causes vasodilation.</w:t>
      </w:r>
    </w:p>
    <w:p w14:paraId="0DDC9F4F" w14:textId="77777777" w:rsidR="002A0907" w:rsidRPr="002A0907" w:rsidRDefault="002A0907" w:rsidP="002A0907">
      <w:pPr>
        <w:suppressAutoHyphens/>
        <w:spacing w:after="0" w:line="240" w:lineRule="auto"/>
        <w:rPr>
          <w:rFonts w:ascii="Times New Roman" w:hAnsi="Times New Roman" w:cs="Times New Roman"/>
          <w:sz w:val="24"/>
          <w:szCs w:val="24"/>
        </w:rPr>
      </w:pPr>
      <w:r>
        <w:rPr>
          <w:sz w:val="24"/>
          <w:szCs w:val="24"/>
        </w:rPr>
        <w:t xml:space="preserve">    </w:t>
      </w:r>
      <w:r w:rsidRPr="002A0907">
        <w:rPr>
          <w:sz w:val="24"/>
          <w:szCs w:val="24"/>
        </w:rPr>
        <w:t xml:space="preserve">2. </w:t>
      </w:r>
      <w:r w:rsidRPr="002A0907">
        <w:rPr>
          <w:rFonts w:ascii="Times New Roman" w:hAnsi="Times New Roman" w:cs="Times New Roman"/>
          <w:sz w:val="24"/>
          <w:szCs w:val="24"/>
          <w:u w:val="single"/>
        </w:rPr>
        <w:t>Vasodilation</w:t>
      </w:r>
      <w:r w:rsidRPr="002A0907">
        <w:rPr>
          <w:rFonts w:ascii="Times New Roman" w:hAnsi="Times New Roman" w:cs="Times New Roman"/>
          <w:sz w:val="24"/>
          <w:szCs w:val="24"/>
        </w:rPr>
        <w:t>- stimulated by histamine, increases blood supply to area- increase in temperature that stimulates WBCs and can kill pathogens</w:t>
      </w:r>
    </w:p>
    <w:p w14:paraId="63D843E2" w14:textId="77777777" w:rsidR="002B4DB2" w:rsidRDefault="002A090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w:t>
      </w:r>
      <w:r w:rsidR="002B4DB2">
        <w:rPr>
          <w:rFonts w:ascii="Times New Roman" w:hAnsi="Times New Roman" w:cs="Times New Roman"/>
          <w:sz w:val="24"/>
          <w:szCs w:val="24"/>
        </w:rPr>
        <w:t xml:space="preserve">. </w:t>
      </w:r>
      <w:r w:rsidR="002B4DB2">
        <w:rPr>
          <w:rFonts w:ascii="Times New Roman" w:hAnsi="Times New Roman" w:cs="Times New Roman"/>
          <w:sz w:val="24"/>
          <w:szCs w:val="24"/>
          <w:u w:val="single"/>
        </w:rPr>
        <w:t>Phagocytes</w:t>
      </w:r>
      <w:r w:rsidR="002B4DB2">
        <w:rPr>
          <w:rFonts w:ascii="Times New Roman" w:hAnsi="Times New Roman" w:cs="Times New Roman"/>
          <w:sz w:val="24"/>
          <w:szCs w:val="24"/>
        </w:rPr>
        <w:t xml:space="preserve"> attracted to injury by chemical gradients of complement, engulf pathogens and damaged cells.</w:t>
      </w:r>
    </w:p>
    <w:p w14:paraId="7AB1190D" w14:textId="77777777" w:rsidR="002B4DB2" w:rsidRPr="002B4DB2" w:rsidRDefault="002A0907" w:rsidP="00655CBD">
      <w:pPr>
        <w:pStyle w:val="NoSpacing"/>
        <w:spacing w:line="252" w:lineRule="auto"/>
      </w:pPr>
      <w:r>
        <w:rPr>
          <w:rFonts w:ascii="Times New Roman" w:hAnsi="Times New Roman" w:cs="Times New Roman"/>
          <w:sz w:val="24"/>
          <w:szCs w:val="24"/>
        </w:rPr>
        <w:t xml:space="preserve">    4</w:t>
      </w:r>
      <w:r w:rsidR="002B4DB2">
        <w:rPr>
          <w:rFonts w:ascii="Times New Roman" w:hAnsi="Times New Roman" w:cs="Times New Roman"/>
          <w:sz w:val="24"/>
          <w:szCs w:val="24"/>
        </w:rPr>
        <w:t xml:space="preserve">. </w:t>
      </w:r>
      <w:r w:rsidR="002B4DB2">
        <w:rPr>
          <w:rFonts w:ascii="Times New Roman" w:hAnsi="Times New Roman" w:cs="Times New Roman"/>
          <w:sz w:val="24"/>
          <w:szCs w:val="24"/>
          <w:u w:val="single"/>
        </w:rPr>
        <w:t>Complement</w:t>
      </w:r>
      <w:r w:rsidR="002B4DB2">
        <w:rPr>
          <w:rFonts w:ascii="Times New Roman" w:hAnsi="Times New Roman" w:cs="Times New Roman"/>
          <w:sz w:val="24"/>
          <w:szCs w:val="24"/>
        </w:rPr>
        <w:t xml:space="preserve"> helps phagocytes engulf foreign cells, stimulate basophils to release histamine, and help lyse</w:t>
      </w:r>
      <w:r>
        <w:rPr>
          <w:rFonts w:ascii="Times New Roman" w:hAnsi="Times New Roman" w:cs="Times New Roman"/>
          <w:sz w:val="24"/>
          <w:szCs w:val="24"/>
        </w:rPr>
        <w:t xml:space="preserve"> foreign cells</w:t>
      </w:r>
    </w:p>
    <w:p w14:paraId="771B13C3" w14:textId="77777777" w:rsidR="002B4DB2" w:rsidRPr="002B4DB2" w:rsidRDefault="002B4DB2" w:rsidP="00655CBD">
      <w:pPr>
        <w:pStyle w:val="NoSpacing"/>
        <w:spacing w:line="252" w:lineRule="auto"/>
        <w:rPr>
          <w:rFonts w:ascii="Times New Roman" w:hAnsi="Times New Roman" w:cs="Times New Roman"/>
          <w:sz w:val="24"/>
          <w:szCs w:val="24"/>
        </w:rPr>
      </w:pPr>
    </w:p>
    <w:p w14:paraId="64D20C69" w14:textId="77777777" w:rsidR="007E0B86" w:rsidRPr="00251A78" w:rsidRDefault="007E0B8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Specific 3</w:t>
      </w:r>
      <w:r w:rsidRPr="007E0B86">
        <w:rPr>
          <w:rFonts w:ascii="Times New Roman" w:hAnsi="Times New Roman" w:cs="Times New Roman"/>
          <w:i/>
          <w:sz w:val="24"/>
          <w:szCs w:val="24"/>
          <w:vertAlign w:val="superscript"/>
        </w:rPr>
        <w:t>rd</w:t>
      </w:r>
      <w:r>
        <w:rPr>
          <w:rFonts w:ascii="Times New Roman" w:hAnsi="Times New Roman" w:cs="Times New Roman"/>
          <w:i/>
          <w:sz w:val="24"/>
          <w:szCs w:val="24"/>
        </w:rPr>
        <w:t xml:space="preserve"> line of defense</w:t>
      </w:r>
      <w:r w:rsidR="002F335F">
        <w:rPr>
          <w:rFonts w:ascii="Times New Roman" w:hAnsi="Times New Roman" w:cs="Times New Roman"/>
          <w:i/>
          <w:sz w:val="24"/>
          <w:szCs w:val="24"/>
        </w:rPr>
        <w:t xml:space="preserve"> </w:t>
      </w:r>
      <w:r w:rsidR="002F335F" w:rsidRPr="00251A78">
        <w:rPr>
          <w:rFonts w:ascii="Times New Roman" w:hAnsi="Times New Roman" w:cs="Times New Roman"/>
          <w:sz w:val="20"/>
          <w:szCs w:val="20"/>
        </w:rPr>
        <w:t>(Immune response</w:t>
      </w:r>
      <w:r w:rsidR="005C3C54" w:rsidRPr="00251A78">
        <w:rPr>
          <w:rFonts w:ascii="Times New Roman" w:hAnsi="Times New Roman" w:cs="Times New Roman"/>
          <w:sz w:val="20"/>
          <w:szCs w:val="20"/>
        </w:rPr>
        <w:t>-targets specific antigen</w:t>
      </w:r>
      <w:r w:rsidR="002F335F" w:rsidRPr="00251A78">
        <w:rPr>
          <w:rFonts w:ascii="Times New Roman" w:hAnsi="Times New Roman" w:cs="Times New Roman"/>
          <w:sz w:val="20"/>
          <w:szCs w:val="20"/>
        </w:rPr>
        <w:t>)</w:t>
      </w:r>
      <w:r w:rsidR="00251A78" w:rsidRPr="00251A78">
        <w:rPr>
          <w:rFonts w:ascii="Times New Roman" w:hAnsi="Times New Roman" w:cs="Times New Roman"/>
          <w:sz w:val="20"/>
          <w:szCs w:val="20"/>
        </w:rPr>
        <w:t xml:space="preserve"> (</w:t>
      </w:r>
      <w:r w:rsidR="00251A78" w:rsidRPr="00251A78">
        <w:rPr>
          <w:rFonts w:ascii="Times New Roman" w:hAnsi="Times New Roman" w:cs="Times New Roman"/>
          <w:b/>
          <w:sz w:val="20"/>
          <w:szCs w:val="20"/>
        </w:rPr>
        <w:t xml:space="preserve">acquired immunity </w:t>
      </w:r>
      <w:r w:rsidR="00251A78" w:rsidRPr="00251A78">
        <w:rPr>
          <w:rFonts w:ascii="Times New Roman" w:hAnsi="Times New Roman" w:cs="Times New Roman"/>
          <w:sz w:val="20"/>
          <w:szCs w:val="20"/>
        </w:rPr>
        <w:t>– develops after body has been attacked)</w:t>
      </w:r>
    </w:p>
    <w:p w14:paraId="6932F9A0" w14:textId="77777777" w:rsidR="007E0B86" w:rsidRDefault="007E0B8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E16587">
        <w:rPr>
          <w:rFonts w:ascii="Times New Roman" w:hAnsi="Times New Roman" w:cs="Times New Roman"/>
          <w:sz w:val="24"/>
          <w:szCs w:val="24"/>
        </w:rPr>
        <w:t xml:space="preserve"> </w:t>
      </w:r>
      <w:r w:rsidR="005C3C54">
        <w:rPr>
          <w:rFonts w:ascii="Times New Roman" w:hAnsi="Times New Roman" w:cs="Times New Roman"/>
          <w:sz w:val="24"/>
          <w:szCs w:val="24"/>
          <w:u w:val="single"/>
        </w:rPr>
        <w:t>Major histocompatibility complex</w:t>
      </w:r>
      <w:r w:rsidR="005C3C54">
        <w:rPr>
          <w:rFonts w:ascii="Times New Roman" w:hAnsi="Times New Roman" w:cs="Times New Roman"/>
          <w:sz w:val="24"/>
          <w:szCs w:val="24"/>
        </w:rPr>
        <w:t>: mechanism by which immune system is able to differentiate between self and nonself.</w:t>
      </w:r>
      <w:r w:rsidR="002A1220">
        <w:rPr>
          <w:rFonts w:ascii="Times New Roman" w:hAnsi="Times New Roman" w:cs="Times New Roman"/>
          <w:sz w:val="24"/>
          <w:szCs w:val="24"/>
        </w:rPr>
        <w:t xml:space="preserve"> MHC is a collection of glycoprotein that exists on membranes of all body cells. The proteins of single individual are unique (</w:t>
      </w:r>
      <w:r w:rsidR="00330474">
        <w:rPr>
          <w:rFonts w:ascii="Times New Roman" w:hAnsi="Times New Roman" w:cs="Times New Roman"/>
          <w:sz w:val="24"/>
          <w:szCs w:val="24"/>
        </w:rPr>
        <w:t xml:space="preserve">20 genes, each w/ </w:t>
      </w:r>
      <w:r w:rsidR="002A1220">
        <w:rPr>
          <w:rFonts w:ascii="Times New Roman" w:hAnsi="Times New Roman" w:cs="Times New Roman"/>
          <w:sz w:val="24"/>
          <w:szCs w:val="24"/>
        </w:rPr>
        <w:t>50</w:t>
      </w:r>
      <w:r w:rsidR="00330474">
        <w:rPr>
          <w:rFonts w:ascii="Times New Roman" w:hAnsi="Times New Roman" w:cs="Times New Roman"/>
          <w:sz w:val="24"/>
          <w:szCs w:val="24"/>
        </w:rPr>
        <w:t>+</w:t>
      </w:r>
      <w:r w:rsidR="002A1220">
        <w:rPr>
          <w:rFonts w:ascii="Times New Roman" w:hAnsi="Times New Roman" w:cs="Times New Roman"/>
          <w:sz w:val="24"/>
          <w:szCs w:val="24"/>
        </w:rPr>
        <w:t xml:space="preserve"> alleles</w:t>
      </w:r>
      <w:r w:rsidR="00330474">
        <w:rPr>
          <w:rFonts w:ascii="Times New Roman" w:hAnsi="Times New Roman" w:cs="Times New Roman"/>
          <w:sz w:val="24"/>
          <w:szCs w:val="24"/>
        </w:rPr>
        <w:t>, unlikely to have same cells w/ same MHC set as someone else</w:t>
      </w:r>
      <w:r w:rsidR="002A1220">
        <w:rPr>
          <w:rFonts w:ascii="Times New Roman" w:hAnsi="Times New Roman" w:cs="Times New Roman"/>
          <w:sz w:val="24"/>
          <w:szCs w:val="24"/>
        </w:rPr>
        <w:t xml:space="preserve">). </w:t>
      </w:r>
      <w:r w:rsidR="00FC1EBD">
        <w:rPr>
          <w:rFonts w:ascii="Times New Roman" w:hAnsi="Times New Roman" w:cs="Times New Roman"/>
          <w:sz w:val="24"/>
          <w:szCs w:val="24"/>
        </w:rPr>
        <w:t>Antigen presentation.</w:t>
      </w:r>
    </w:p>
    <w:p w14:paraId="639F5507" w14:textId="77777777" w:rsidR="00A54FC5" w:rsidRDefault="00A54FC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Lymphocytes</w:t>
      </w:r>
      <w:r>
        <w:rPr>
          <w:rFonts w:ascii="Times New Roman" w:hAnsi="Times New Roman" w:cs="Times New Roman"/>
          <w:sz w:val="24"/>
          <w:szCs w:val="24"/>
        </w:rPr>
        <w:t>: primary agents of immune response, leukocytes that originate in bone marrow but concentrate in lymphatic tissues such as lymph nodes, thymus gland, and spleen.</w:t>
      </w:r>
    </w:p>
    <w:p w14:paraId="728DC894" w14:textId="77777777" w:rsidR="00A75904" w:rsidRDefault="00A7590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sidRPr="000D41E1">
        <w:rPr>
          <w:rFonts w:ascii="Times New Roman" w:hAnsi="Times New Roman" w:cs="Times New Roman"/>
          <w:b/>
          <w:sz w:val="24"/>
          <w:szCs w:val="24"/>
          <w:u w:val="single"/>
        </w:rPr>
        <w:t>B cells</w:t>
      </w:r>
      <w:r w:rsidR="000D41E1">
        <w:rPr>
          <w:rFonts w:ascii="Times New Roman" w:hAnsi="Times New Roman" w:cs="Times New Roman"/>
          <w:sz w:val="24"/>
          <w:szCs w:val="24"/>
        </w:rPr>
        <w:t xml:space="preserve"> </w:t>
      </w:r>
      <w:r w:rsidR="000D41E1">
        <w:rPr>
          <w:rFonts w:ascii="Times New Roman" w:hAnsi="Times New Roman" w:cs="Times New Roman"/>
          <w:b/>
          <w:sz w:val="24"/>
          <w:szCs w:val="24"/>
        </w:rPr>
        <w:t>(antibodies</w:t>
      </w:r>
      <w:r w:rsidR="000D41E1">
        <w:rPr>
          <w:rFonts w:ascii="Times New Roman" w:hAnsi="Times New Roman" w:cs="Times New Roman"/>
          <w:sz w:val="24"/>
          <w:szCs w:val="24"/>
        </w:rPr>
        <w:t>)</w:t>
      </w:r>
      <w:r>
        <w:rPr>
          <w:rFonts w:ascii="Times New Roman" w:hAnsi="Times New Roman" w:cs="Times New Roman"/>
          <w:sz w:val="24"/>
          <w:szCs w:val="24"/>
        </w:rPr>
        <w:t xml:space="preserve">: </w:t>
      </w:r>
      <w:r w:rsidR="00DF34A9">
        <w:rPr>
          <w:rFonts w:ascii="Times New Roman" w:hAnsi="Times New Roman" w:cs="Times New Roman"/>
          <w:sz w:val="24"/>
          <w:szCs w:val="24"/>
        </w:rPr>
        <w:t xml:space="preserve">originates and mature </w:t>
      </w:r>
      <w:r w:rsidR="00E43131">
        <w:rPr>
          <w:rFonts w:ascii="Times New Roman" w:hAnsi="Times New Roman" w:cs="Times New Roman"/>
          <w:sz w:val="24"/>
          <w:szCs w:val="24"/>
        </w:rPr>
        <w:t>(</w:t>
      </w:r>
      <w:r w:rsidR="00E43131">
        <w:rPr>
          <w:rFonts w:ascii="Times New Roman" w:hAnsi="Times New Roman" w:cs="Times New Roman"/>
          <w:color w:val="FF0000"/>
          <w:sz w:val="24"/>
          <w:szCs w:val="24"/>
        </w:rPr>
        <w:t>?</w:t>
      </w:r>
      <w:r w:rsidR="00E43131">
        <w:rPr>
          <w:rFonts w:ascii="Times New Roman" w:hAnsi="Times New Roman" w:cs="Times New Roman"/>
          <w:sz w:val="24"/>
          <w:szCs w:val="24"/>
        </w:rPr>
        <w:t xml:space="preserve">) </w:t>
      </w:r>
      <w:r w:rsidR="00DF34A9">
        <w:rPr>
          <w:rFonts w:ascii="Times New Roman" w:hAnsi="Times New Roman" w:cs="Times New Roman"/>
          <w:sz w:val="24"/>
          <w:szCs w:val="24"/>
        </w:rPr>
        <w:t>in bone marrow (B cell for bone)</w:t>
      </w:r>
      <w:r w:rsidR="00E84220">
        <w:rPr>
          <w:rFonts w:ascii="Times New Roman" w:hAnsi="Times New Roman" w:cs="Times New Roman"/>
          <w:sz w:val="24"/>
          <w:szCs w:val="24"/>
        </w:rPr>
        <w:t>; response to antigens. Plasma membrane of B cells contain</w:t>
      </w:r>
      <w:r w:rsidR="000D41E1">
        <w:rPr>
          <w:rFonts w:ascii="Times New Roman" w:hAnsi="Times New Roman" w:cs="Times New Roman"/>
          <w:sz w:val="24"/>
          <w:szCs w:val="24"/>
        </w:rPr>
        <w:t>s</w:t>
      </w:r>
      <w:r w:rsidR="00E84220">
        <w:rPr>
          <w:rFonts w:ascii="Times New Roman" w:hAnsi="Times New Roman" w:cs="Times New Roman"/>
          <w:sz w:val="24"/>
          <w:szCs w:val="24"/>
        </w:rPr>
        <w:t xml:space="preserve"> </w:t>
      </w:r>
      <w:r w:rsidR="00E84220">
        <w:rPr>
          <w:rFonts w:ascii="Times New Roman" w:hAnsi="Times New Roman" w:cs="Times New Roman"/>
          <w:b/>
          <w:sz w:val="24"/>
          <w:szCs w:val="24"/>
        </w:rPr>
        <w:t>antigen receptor-antibodies</w:t>
      </w:r>
      <w:r w:rsidR="002C5E7E">
        <w:rPr>
          <w:rFonts w:ascii="Times New Roman" w:hAnsi="Times New Roman" w:cs="Times New Roman"/>
          <w:b/>
          <w:sz w:val="24"/>
          <w:szCs w:val="24"/>
        </w:rPr>
        <w:t xml:space="preserve"> (immunoglobulins)</w:t>
      </w:r>
      <w:r w:rsidR="00E84220">
        <w:rPr>
          <w:rFonts w:ascii="Times New Roman" w:hAnsi="Times New Roman" w:cs="Times New Roman"/>
          <w:sz w:val="24"/>
          <w:szCs w:val="24"/>
        </w:rPr>
        <w:t>.</w:t>
      </w:r>
    </w:p>
    <w:p w14:paraId="4454CA34" w14:textId="77777777" w:rsidR="00E84220" w:rsidRPr="003779C2" w:rsidRDefault="00E84220" w:rsidP="00655CBD">
      <w:pPr>
        <w:pStyle w:val="NoSpacing"/>
        <w:spacing w:line="252" w:lineRule="auto"/>
        <w:rPr>
          <w:rFonts w:ascii="Times New Roman" w:hAnsi="Times New Roman" w:cs="Times New Roman"/>
          <w:b/>
          <w:color w:val="C00000"/>
          <w:sz w:val="24"/>
          <w:szCs w:val="24"/>
        </w:rPr>
      </w:pPr>
      <w:r>
        <w:rPr>
          <w:rFonts w:ascii="Times New Roman" w:hAnsi="Times New Roman" w:cs="Times New Roman"/>
          <w:sz w:val="24"/>
          <w:szCs w:val="24"/>
        </w:rPr>
        <w:tab/>
        <w:t>- are proteins; specific to each antigen, five classes (IgA, IgD, IgE, IgG, IgM-variation in Y-shaped protein-constant region and variable regions).</w:t>
      </w:r>
      <w:r w:rsidR="003779C2">
        <w:rPr>
          <w:rFonts w:ascii="Times New Roman" w:hAnsi="Times New Roman" w:cs="Times New Roman"/>
          <w:sz w:val="24"/>
          <w:szCs w:val="24"/>
        </w:rPr>
        <w:t xml:space="preserve"> </w:t>
      </w:r>
      <w:r w:rsidR="003779C2">
        <w:rPr>
          <w:rFonts w:ascii="Times New Roman" w:hAnsi="Times New Roman" w:cs="Times New Roman"/>
          <w:b/>
          <w:color w:val="C00000"/>
          <w:sz w:val="24"/>
          <w:szCs w:val="24"/>
        </w:rPr>
        <w:t>Insert antibody structure picture for IgG; note that disulfide bonds connect the heavy chains to each other and to light chains. Include fxn of each Ig?</w:t>
      </w:r>
    </w:p>
    <w:p w14:paraId="03DE1139" w14:textId="77777777" w:rsidR="00A5381B" w:rsidRDefault="00C6440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Antibodies inactivate antigens upon binding </w:t>
      </w:r>
      <w:r w:rsidRPr="00C6440D">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7104C5">
        <w:rPr>
          <w:rFonts w:ascii="Times New Roman" w:hAnsi="Times New Roman" w:cs="Times New Roman"/>
          <w:sz w:val="24"/>
          <w:szCs w:val="24"/>
        </w:rPr>
        <w:t>mark for macrophage</w:t>
      </w:r>
      <w:r w:rsidR="00A5381B">
        <w:rPr>
          <w:rFonts w:ascii="Times New Roman" w:hAnsi="Times New Roman" w:cs="Times New Roman"/>
          <w:sz w:val="24"/>
          <w:szCs w:val="24"/>
        </w:rPr>
        <w:t xml:space="preserve"> or natural killer cell</w:t>
      </w:r>
      <w:r w:rsidR="007104C5">
        <w:rPr>
          <w:rFonts w:ascii="Times New Roman" w:hAnsi="Times New Roman" w:cs="Times New Roman"/>
          <w:sz w:val="24"/>
          <w:szCs w:val="24"/>
        </w:rPr>
        <w:t xml:space="preserve"> phagocytosi</w:t>
      </w:r>
      <w:r w:rsidR="00A5381B">
        <w:rPr>
          <w:rFonts w:ascii="Times New Roman" w:hAnsi="Times New Roman" w:cs="Times New Roman"/>
          <w:sz w:val="24"/>
          <w:szCs w:val="24"/>
        </w:rPr>
        <w:t>s</w:t>
      </w:r>
      <w:r w:rsidR="00B156D5">
        <w:rPr>
          <w:rFonts w:ascii="Times New Roman" w:hAnsi="Times New Roman" w:cs="Times New Roman"/>
          <w:sz w:val="24"/>
          <w:szCs w:val="24"/>
        </w:rPr>
        <w:t>,</w:t>
      </w:r>
      <w:r w:rsidR="007104C5">
        <w:rPr>
          <w:rFonts w:ascii="Times New Roman" w:hAnsi="Times New Roman" w:cs="Times New Roman"/>
          <w:sz w:val="24"/>
          <w:szCs w:val="24"/>
        </w:rPr>
        <w:t xml:space="preserve"> lysis by complement proteins</w:t>
      </w:r>
      <w:r w:rsidR="00B156D5">
        <w:rPr>
          <w:rFonts w:ascii="Times New Roman" w:hAnsi="Times New Roman" w:cs="Times New Roman"/>
          <w:sz w:val="24"/>
          <w:szCs w:val="24"/>
        </w:rPr>
        <w:t xml:space="preserve">, agglutination of antigenic substance, or chemical inactivation (if a toxin) </w:t>
      </w:r>
    </w:p>
    <w:p w14:paraId="7947737F" w14:textId="77777777" w:rsidR="00C6440D" w:rsidRDefault="00C6440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 </w:t>
      </w:r>
      <w:r>
        <w:rPr>
          <w:rFonts w:ascii="Times New Roman" w:hAnsi="Times New Roman" w:cs="Times New Roman"/>
          <w:sz w:val="24"/>
          <w:szCs w:val="24"/>
          <w:u w:val="single"/>
        </w:rPr>
        <w:t>When antigen bound to B cell</w:t>
      </w:r>
      <w:r>
        <w:rPr>
          <w:rFonts w:ascii="Times New Roman" w:hAnsi="Times New Roman" w:cs="Times New Roman"/>
          <w:sz w:val="24"/>
          <w:szCs w:val="24"/>
        </w:rPr>
        <w:t xml:space="preserve"> </w:t>
      </w:r>
      <w:r w:rsidRPr="00C6440D">
        <w:rPr>
          <w:rFonts w:ascii="Times New Roman" w:hAnsi="Times New Roman" w:cs="Times New Roman"/>
          <w:sz w:val="24"/>
          <w:szCs w:val="24"/>
        </w:rPr>
        <w:sym w:font="Wingdings" w:char="F0E0"/>
      </w:r>
      <w:r>
        <w:rPr>
          <w:rFonts w:ascii="Times New Roman" w:hAnsi="Times New Roman" w:cs="Times New Roman"/>
          <w:sz w:val="24"/>
          <w:szCs w:val="24"/>
        </w:rPr>
        <w:t xml:space="preserve"> proliferation (</w:t>
      </w:r>
      <w:r w:rsidR="00D9060B">
        <w:rPr>
          <w:rFonts w:ascii="Times New Roman" w:hAnsi="Times New Roman" w:cs="Times New Roman"/>
          <w:sz w:val="24"/>
          <w:szCs w:val="24"/>
        </w:rPr>
        <w:t xml:space="preserve">2 copies) into daughter B cells (assisted by helper T) </w:t>
      </w:r>
      <w:r w:rsidR="00D9060B" w:rsidRPr="00D9060B">
        <w:rPr>
          <w:rFonts w:ascii="Times New Roman" w:hAnsi="Times New Roman" w:cs="Times New Roman"/>
          <w:sz w:val="24"/>
          <w:szCs w:val="24"/>
        </w:rPr>
        <w:sym w:font="Wingdings" w:char="F0E0"/>
      </w:r>
      <w:r w:rsidR="00D9060B">
        <w:rPr>
          <w:rFonts w:ascii="Times New Roman" w:hAnsi="Times New Roman" w:cs="Times New Roman"/>
          <w:sz w:val="24"/>
          <w:szCs w:val="24"/>
        </w:rPr>
        <w:t xml:space="preserve"> </w:t>
      </w:r>
    </w:p>
    <w:p w14:paraId="4526CD64" w14:textId="77777777" w:rsidR="00C6440D" w:rsidRDefault="00C6440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a. </w:t>
      </w:r>
      <w:r w:rsidRPr="00C6440D">
        <w:rPr>
          <w:rFonts w:ascii="Times New Roman" w:hAnsi="Times New Roman" w:cs="Times New Roman"/>
          <w:sz w:val="24"/>
          <w:szCs w:val="24"/>
          <w:u w:val="single"/>
        </w:rPr>
        <w:t>Plasma cells</w:t>
      </w:r>
      <w:r>
        <w:rPr>
          <w:rFonts w:ascii="Times New Roman" w:hAnsi="Times New Roman" w:cs="Times New Roman"/>
          <w:sz w:val="24"/>
          <w:szCs w:val="24"/>
        </w:rPr>
        <w:t xml:space="preserve">: </w:t>
      </w:r>
      <w:r w:rsidR="00F46587">
        <w:rPr>
          <w:rFonts w:ascii="Times New Roman" w:hAnsi="Times New Roman" w:cs="Times New Roman"/>
          <w:sz w:val="24"/>
          <w:szCs w:val="24"/>
        </w:rPr>
        <w:t>B cells t</w:t>
      </w:r>
      <w:r w:rsidR="00287C8C">
        <w:rPr>
          <w:rFonts w:ascii="Times New Roman" w:hAnsi="Times New Roman" w:cs="Times New Roman"/>
          <w:sz w:val="24"/>
          <w:szCs w:val="24"/>
        </w:rPr>
        <w:t>hat release specific antibodies that circulate in blood</w:t>
      </w:r>
    </w:p>
    <w:p w14:paraId="7CA251B6" w14:textId="77777777" w:rsidR="00C6440D" w:rsidRPr="00F46587" w:rsidRDefault="00C6440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b. </w:t>
      </w:r>
      <w:r>
        <w:rPr>
          <w:rFonts w:ascii="Times New Roman" w:hAnsi="Times New Roman" w:cs="Times New Roman"/>
          <w:sz w:val="24"/>
          <w:szCs w:val="24"/>
          <w:u w:val="single"/>
        </w:rPr>
        <w:t>Memory cells</w:t>
      </w:r>
      <w:r>
        <w:rPr>
          <w:rFonts w:ascii="Times New Roman" w:hAnsi="Times New Roman" w:cs="Times New Roman"/>
          <w:sz w:val="24"/>
          <w:szCs w:val="24"/>
        </w:rPr>
        <w:t xml:space="preserve">: </w:t>
      </w:r>
      <w:r w:rsidR="00F46587">
        <w:rPr>
          <w:rFonts w:ascii="Times New Roman" w:hAnsi="Times New Roman" w:cs="Times New Roman"/>
          <w:sz w:val="24"/>
          <w:szCs w:val="24"/>
        </w:rPr>
        <w:t>long-lived B cells that do not release antibodies in response to immediate antigen invasion; instead, they circulate the body</w:t>
      </w:r>
      <w:r w:rsidR="00E71A40">
        <w:rPr>
          <w:rFonts w:ascii="Times New Roman" w:hAnsi="Times New Roman" w:cs="Times New Roman"/>
          <w:sz w:val="24"/>
          <w:szCs w:val="24"/>
        </w:rPr>
        <w:t>, proliferate,</w:t>
      </w:r>
      <w:r w:rsidR="00F46587">
        <w:rPr>
          <w:rFonts w:ascii="Times New Roman" w:hAnsi="Times New Roman" w:cs="Times New Roman"/>
          <w:sz w:val="24"/>
          <w:szCs w:val="24"/>
        </w:rPr>
        <w:t xml:space="preserve"> and response quickly </w:t>
      </w:r>
      <w:r w:rsidR="00E71A40">
        <w:rPr>
          <w:rFonts w:ascii="Times New Roman" w:hAnsi="Times New Roman" w:cs="Times New Roman"/>
          <w:sz w:val="24"/>
          <w:szCs w:val="24"/>
        </w:rPr>
        <w:t xml:space="preserve">(via antibody synthesis) </w:t>
      </w:r>
      <w:r w:rsidR="00F46587">
        <w:rPr>
          <w:rFonts w:ascii="Times New Roman" w:hAnsi="Times New Roman" w:cs="Times New Roman"/>
          <w:sz w:val="24"/>
          <w:szCs w:val="24"/>
        </w:rPr>
        <w:t xml:space="preserve">to eliminate </w:t>
      </w:r>
      <w:r w:rsidR="00F46587">
        <w:rPr>
          <w:rFonts w:ascii="Times New Roman" w:hAnsi="Times New Roman" w:cs="Times New Roman"/>
          <w:b/>
          <w:sz w:val="24"/>
          <w:szCs w:val="24"/>
        </w:rPr>
        <w:t>subsequent</w:t>
      </w:r>
      <w:r w:rsidR="00F46587">
        <w:rPr>
          <w:rFonts w:ascii="Times New Roman" w:hAnsi="Times New Roman" w:cs="Times New Roman"/>
          <w:sz w:val="24"/>
          <w:szCs w:val="24"/>
        </w:rPr>
        <w:t xml:space="preserve"> invasion by same antigen.</w:t>
      </w:r>
      <w:r w:rsidR="002A3A7D">
        <w:rPr>
          <w:rFonts w:ascii="Times New Roman" w:hAnsi="Times New Roman" w:cs="Times New Roman"/>
          <w:sz w:val="24"/>
          <w:szCs w:val="24"/>
        </w:rPr>
        <w:t xml:space="preserve"> (2ndary response</w:t>
      </w:r>
      <w:r w:rsidR="00B377E8">
        <w:rPr>
          <w:rFonts w:ascii="Times New Roman" w:hAnsi="Times New Roman" w:cs="Times New Roman"/>
          <w:sz w:val="24"/>
          <w:szCs w:val="24"/>
        </w:rPr>
        <w:t xml:space="preserve"> – takes less time, ~5 days</w:t>
      </w:r>
      <w:r w:rsidR="002A3A7D">
        <w:rPr>
          <w:rFonts w:ascii="Times New Roman" w:hAnsi="Times New Roman" w:cs="Times New Roman"/>
          <w:sz w:val="24"/>
          <w:szCs w:val="24"/>
        </w:rPr>
        <w:t>)</w:t>
      </w:r>
    </w:p>
    <w:p w14:paraId="7A25B1E5" w14:textId="77777777" w:rsidR="00A75904" w:rsidRDefault="00A7590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sidRPr="000D41E1">
        <w:rPr>
          <w:rFonts w:ascii="Times New Roman" w:hAnsi="Times New Roman" w:cs="Times New Roman"/>
          <w:b/>
          <w:sz w:val="24"/>
          <w:szCs w:val="24"/>
          <w:u w:val="single"/>
        </w:rPr>
        <w:t>T cells</w:t>
      </w:r>
      <w:r w:rsidR="000D41E1">
        <w:rPr>
          <w:rFonts w:ascii="Times New Roman" w:hAnsi="Times New Roman" w:cs="Times New Roman"/>
          <w:sz w:val="24"/>
          <w:szCs w:val="24"/>
        </w:rPr>
        <w:t xml:space="preserve"> (</w:t>
      </w:r>
      <w:r w:rsidR="000D41E1">
        <w:rPr>
          <w:rFonts w:ascii="Times New Roman" w:hAnsi="Times New Roman" w:cs="Times New Roman"/>
          <w:b/>
          <w:sz w:val="24"/>
          <w:szCs w:val="24"/>
        </w:rPr>
        <w:t>foreign</w:t>
      </w:r>
      <w:r w:rsidR="000D41E1">
        <w:rPr>
          <w:rFonts w:ascii="Times New Roman" w:hAnsi="Times New Roman" w:cs="Times New Roman"/>
          <w:sz w:val="24"/>
          <w:szCs w:val="24"/>
        </w:rPr>
        <w:t>)</w:t>
      </w:r>
      <w:r>
        <w:rPr>
          <w:rFonts w:ascii="Times New Roman" w:hAnsi="Times New Roman" w:cs="Times New Roman"/>
          <w:sz w:val="24"/>
          <w:szCs w:val="24"/>
        </w:rPr>
        <w:t>:</w:t>
      </w:r>
      <w:r w:rsidR="003C01FA">
        <w:rPr>
          <w:rFonts w:ascii="Times New Roman" w:hAnsi="Times New Roman" w:cs="Times New Roman"/>
          <w:sz w:val="24"/>
          <w:szCs w:val="24"/>
        </w:rPr>
        <w:t xml:space="preserve"> originates in bone marrow but mature in </w:t>
      </w:r>
      <w:r w:rsidR="003C01FA">
        <w:rPr>
          <w:rFonts w:ascii="Times New Roman" w:hAnsi="Times New Roman" w:cs="Times New Roman"/>
          <w:i/>
          <w:sz w:val="24"/>
          <w:szCs w:val="24"/>
        </w:rPr>
        <w:t>thymus</w:t>
      </w:r>
      <w:r w:rsidR="003C01FA">
        <w:rPr>
          <w:rFonts w:ascii="Times New Roman" w:hAnsi="Times New Roman" w:cs="Times New Roman"/>
          <w:sz w:val="24"/>
          <w:szCs w:val="24"/>
        </w:rPr>
        <w:t xml:space="preserve"> gland (T for thymus).</w:t>
      </w:r>
      <w:r w:rsidR="00561912">
        <w:rPr>
          <w:rFonts w:ascii="Times New Roman" w:hAnsi="Times New Roman" w:cs="Times New Roman"/>
          <w:sz w:val="24"/>
          <w:szCs w:val="24"/>
        </w:rPr>
        <w:t xml:space="preserve"> T cells have antigen receptors but </w:t>
      </w:r>
      <w:r w:rsidR="00090251">
        <w:rPr>
          <w:rFonts w:ascii="Times New Roman" w:hAnsi="Times New Roman" w:cs="Times New Roman"/>
          <w:i/>
          <w:sz w:val="24"/>
          <w:szCs w:val="24"/>
        </w:rPr>
        <w:t>do not make</w:t>
      </w:r>
      <w:r w:rsidR="00561912">
        <w:rPr>
          <w:rFonts w:ascii="Times New Roman" w:hAnsi="Times New Roman" w:cs="Times New Roman"/>
          <w:i/>
          <w:sz w:val="24"/>
          <w:szCs w:val="24"/>
        </w:rPr>
        <w:t xml:space="preserve"> antibodies</w:t>
      </w:r>
      <w:r w:rsidR="00090251">
        <w:rPr>
          <w:rFonts w:ascii="Times New Roman" w:hAnsi="Times New Roman" w:cs="Times New Roman"/>
          <w:sz w:val="24"/>
          <w:szCs w:val="24"/>
        </w:rPr>
        <w:t xml:space="preserve">; they check </w:t>
      </w:r>
      <w:r w:rsidR="00561912">
        <w:rPr>
          <w:rFonts w:ascii="Times New Roman" w:hAnsi="Times New Roman" w:cs="Times New Roman"/>
          <w:i/>
          <w:sz w:val="24"/>
          <w:szCs w:val="24"/>
        </w:rPr>
        <w:t>molecules displayed by nonself cells</w:t>
      </w:r>
      <w:r w:rsidR="00561912">
        <w:rPr>
          <w:rFonts w:ascii="Times New Roman" w:hAnsi="Times New Roman" w:cs="Times New Roman"/>
          <w:sz w:val="24"/>
          <w:szCs w:val="24"/>
        </w:rPr>
        <w:t>.</w:t>
      </w:r>
      <w:r w:rsidR="00AD00E3">
        <w:rPr>
          <w:rFonts w:ascii="Times New Roman" w:hAnsi="Times New Roman" w:cs="Times New Roman"/>
          <w:sz w:val="24"/>
          <w:szCs w:val="24"/>
        </w:rPr>
        <w:t xml:space="preserve"> </w:t>
      </w:r>
      <w:r w:rsidR="00090251">
        <w:rPr>
          <w:rFonts w:ascii="Times New Roman" w:hAnsi="Times New Roman" w:cs="Times New Roman"/>
          <w:sz w:val="24"/>
          <w:szCs w:val="24"/>
        </w:rPr>
        <w:t>In the thymus, if a T cell binds to a self-antigen, it is destroyed. If not, relea</w:t>
      </w:r>
      <w:r w:rsidR="002B6A75">
        <w:rPr>
          <w:rFonts w:ascii="Times New Roman" w:hAnsi="Times New Roman" w:cs="Times New Roman"/>
          <w:sz w:val="24"/>
          <w:szCs w:val="24"/>
        </w:rPr>
        <w:t>s</w:t>
      </w:r>
      <w:r w:rsidR="00090251">
        <w:rPr>
          <w:rFonts w:ascii="Times New Roman" w:hAnsi="Times New Roman" w:cs="Times New Roman"/>
          <w:sz w:val="24"/>
          <w:szCs w:val="24"/>
        </w:rPr>
        <w:t>ed for work</w:t>
      </w:r>
      <w:r w:rsidR="002B6A75">
        <w:rPr>
          <w:rFonts w:ascii="Times New Roman" w:hAnsi="Times New Roman" w:cs="Times New Roman"/>
          <w:sz w:val="24"/>
          <w:szCs w:val="24"/>
        </w:rPr>
        <w:t xml:space="preserve"> in lymphoid tissue</w:t>
      </w:r>
      <w:r w:rsidR="00090251">
        <w:rPr>
          <w:rFonts w:ascii="Times New Roman" w:hAnsi="Times New Roman" w:cs="Times New Roman"/>
          <w:sz w:val="24"/>
          <w:szCs w:val="24"/>
        </w:rPr>
        <w:t xml:space="preserve">. </w:t>
      </w:r>
      <w:r w:rsidR="00AD00E3">
        <w:rPr>
          <w:rFonts w:ascii="Times New Roman" w:hAnsi="Times New Roman" w:cs="Times New Roman"/>
          <w:sz w:val="24"/>
          <w:szCs w:val="24"/>
        </w:rPr>
        <w:t>Discrimination of self and nonself are as follow:</w:t>
      </w:r>
      <w:r w:rsidR="00AD00E3">
        <w:rPr>
          <w:rFonts w:ascii="Times New Roman" w:hAnsi="Times New Roman" w:cs="Times New Roman"/>
          <w:sz w:val="24"/>
          <w:szCs w:val="24"/>
        </w:rPr>
        <w:br/>
      </w:r>
      <w:r w:rsidR="00AD00E3">
        <w:rPr>
          <w:rFonts w:ascii="Times New Roman" w:hAnsi="Times New Roman" w:cs="Times New Roman"/>
          <w:sz w:val="24"/>
          <w:szCs w:val="24"/>
        </w:rPr>
        <w:tab/>
        <w:t>- MHC markers on plasma membrane of cells distinguish between self and nonself cells.</w:t>
      </w:r>
    </w:p>
    <w:p w14:paraId="132684EC" w14:textId="77777777" w:rsidR="00AD00E3" w:rsidRDefault="00AD00E3"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w:t>
      </w:r>
      <w:r w:rsidR="000D41E1">
        <w:rPr>
          <w:rFonts w:ascii="Times New Roman" w:hAnsi="Times New Roman" w:cs="Times New Roman"/>
          <w:sz w:val="24"/>
          <w:szCs w:val="24"/>
        </w:rPr>
        <w:t>When body cell is invaded by pathogen (nonself), it displays a combination of self and nonself markers. T cells interpret this as nonself.</w:t>
      </w:r>
    </w:p>
    <w:p w14:paraId="47C60669" w14:textId="77777777" w:rsidR="000D41E1" w:rsidRDefault="000D41E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Can</w:t>
      </w:r>
      <w:r w:rsidR="008046FD">
        <w:rPr>
          <w:rFonts w:ascii="Times New Roman" w:hAnsi="Times New Roman" w:cs="Times New Roman"/>
          <w:sz w:val="24"/>
          <w:szCs w:val="24"/>
        </w:rPr>
        <w:t>cer cells or tissues transplant cells are often recognized as nonself by T cells due to the combination.</w:t>
      </w:r>
    </w:p>
    <w:p w14:paraId="12F0B839" w14:textId="77777777" w:rsidR="00912C6A" w:rsidRDefault="00912C6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When T cells encounter nonself cells</w:t>
      </w:r>
      <w:r>
        <w:rPr>
          <w:rFonts w:ascii="Times New Roman" w:hAnsi="Times New Roman" w:cs="Times New Roman"/>
          <w:sz w:val="24"/>
          <w:szCs w:val="24"/>
        </w:rPr>
        <w:t xml:space="preserve">: they divide and produce </w:t>
      </w:r>
      <w:r w:rsidR="006258F9">
        <w:rPr>
          <w:rFonts w:ascii="Times New Roman" w:hAnsi="Times New Roman" w:cs="Times New Roman"/>
          <w:sz w:val="24"/>
          <w:szCs w:val="24"/>
        </w:rPr>
        <w:t>four</w:t>
      </w:r>
      <w:r>
        <w:rPr>
          <w:rFonts w:ascii="Times New Roman" w:hAnsi="Times New Roman" w:cs="Times New Roman"/>
          <w:sz w:val="24"/>
          <w:szCs w:val="24"/>
        </w:rPr>
        <w:t xml:space="preserve"> kinds of cells:</w:t>
      </w:r>
    </w:p>
    <w:p w14:paraId="37D82086" w14:textId="77777777" w:rsidR="00912C6A" w:rsidRDefault="00912C6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a. </w:t>
      </w:r>
      <w:r>
        <w:rPr>
          <w:rFonts w:ascii="Times New Roman" w:hAnsi="Times New Roman" w:cs="Times New Roman"/>
          <w:sz w:val="24"/>
          <w:szCs w:val="24"/>
          <w:u w:val="single"/>
        </w:rPr>
        <w:t>Cytotoxic T cells</w:t>
      </w:r>
      <w:r>
        <w:rPr>
          <w:rFonts w:ascii="Times New Roman" w:hAnsi="Times New Roman" w:cs="Times New Roman"/>
          <w:sz w:val="24"/>
          <w:szCs w:val="24"/>
        </w:rPr>
        <w:t xml:space="preserve">: </w:t>
      </w:r>
      <w:r>
        <w:rPr>
          <w:rFonts w:ascii="Times New Roman" w:hAnsi="Times New Roman" w:cs="Times New Roman"/>
          <w:b/>
          <w:sz w:val="24"/>
          <w:szCs w:val="24"/>
        </w:rPr>
        <w:t>killer T cells</w:t>
      </w:r>
      <w:r>
        <w:rPr>
          <w:rFonts w:ascii="Times New Roman" w:hAnsi="Times New Roman" w:cs="Times New Roman"/>
          <w:sz w:val="24"/>
          <w:szCs w:val="24"/>
        </w:rPr>
        <w:t xml:space="preserve"> recognize and destroy by </w:t>
      </w:r>
      <w:r w:rsidR="006B3530">
        <w:rPr>
          <w:rFonts w:ascii="Times New Roman" w:hAnsi="Times New Roman" w:cs="Times New Roman"/>
          <w:sz w:val="24"/>
          <w:szCs w:val="24"/>
        </w:rPr>
        <w:t>releasing perforin protein to puncture</w:t>
      </w:r>
      <w:r>
        <w:rPr>
          <w:rFonts w:ascii="Times New Roman" w:hAnsi="Times New Roman" w:cs="Times New Roman"/>
          <w:sz w:val="24"/>
          <w:szCs w:val="24"/>
        </w:rPr>
        <w:t xml:space="preserve"> them (lysis).</w:t>
      </w:r>
    </w:p>
    <w:p w14:paraId="796488E5" w14:textId="77777777" w:rsidR="00912C6A" w:rsidRDefault="00912C6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b. </w:t>
      </w:r>
      <w:r>
        <w:rPr>
          <w:rFonts w:ascii="Times New Roman" w:hAnsi="Times New Roman" w:cs="Times New Roman"/>
          <w:sz w:val="24"/>
          <w:szCs w:val="24"/>
          <w:u w:val="single"/>
        </w:rPr>
        <w:t>Helper T cells</w:t>
      </w:r>
      <w:r>
        <w:rPr>
          <w:rFonts w:ascii="Times New Roman" w:hAnsi="Times New Roman" w:cs="Times New Roman"/>
          <w:sz w:val="24"/>
          <w:szCs w:val="24"/>
        </w:rPr>
        <w:t xml:space="preserve">: stimulate </w:t>
      </w:r>
      <w:r w:rsidR="006258F9">
        <w:rPr>
          <w:rFonts w:ascii="Times New Roman" w:hAnsi="Times New Roman" w:cs="Times New Roman"/>
          <w:sz w:val="24"/>
          <w:szCs w:val="24"/>
        </w:rPr>
        <w:t xml:space="preserve">activation </w:t>
      </w:r>
      <w:r>
        <w:rPr>
          <w:rFonts w:ascii="Times New Roman" w:hAnsi="Times New Roman" w:cs="Times New Roman"/>
          <w:sz w:val="24"/>
          <w:szCs w:val="24"/>
        </w:rPr>
        <w:t>o</w:t>
      </w:r>
      <w:r w:rsidR="006258F9">
        <w:rPr>
          <w:rFonts w:ascii="Times New Roman" w:hAnsi="Times New Roman" w:cs="Times New Roman"/>
          <w:sz w:val="24"/>
          <w:szCs w:val="24"/>
        </w:rPr>
        <w:t>f B cells, cytotoxic T cells, and suppressor T cells</w:t>
      </w:r>
    </w:p>
    <w:p w14:paraId="20E4BFB1" w14:textId="77777777" w:rsidR="006258F9" w:rsidRDefault="006258F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c. </w:t>
      </w:r>
      <w:r>
        <w:rPr>
          <w:rFonts w:ascii="Times New Roman" w:hAnsi="Times New Roman" w:cs="Times New Roman"/>
          <w:sz w:val="24"/>
          <w:szCs w:val="24"/>
          <w:u w:val="single"/>
        </w:rPr>
        <w:t>Suppressor T cells</w:t>
      </w:r>
      <w:r>
        <w:rPr>
          <w:rFonts w:ascii="Times New Roman" w:hAnsi="Times New Roman" w:cs="Times New Roman"/>
          <w:sz w:val="24"/>
          <w:szCs w:val="24"/>
        </w:rPr>
        <w:t xml:space="preserve">: play negative feedback role in immune system </w:t>
      </w:r>
    </w:p>
    <w:p w14:paraId="029A9E94" w14:textId="77777777" w:rsidR="006258F9" w:rsidRPr="006258F9" w:rsidRDefault="006258F9"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d. </w:t>
      </w:r>
      <w:r>
        <w:rPr>
          <w:rFonts w:ascii="Times New Roman" w:hAnsi="Times New Roman" w:cs="Times New Roman"/>
          <w:sz w:val="24"/>
          <w:szCs w:val="24"/>
          <w:u w:val="single"/>
        </w:rPr>
        <w:t>Memory T cells</w:t>
      </w:r>
      <w:r>
        <w:rPr>
          <w:rFonts w:ascii="Times New Roman" w:hAnsi="Times New Roman" w:cs="Times New Roman"/>
          <w:sz w:val="24"/>
          <w:szCs w:val="24"/>
        </w:rPr>
        <w:t>:</w:t>
      </w:r>
      <w:r w:rsidR="006B3530">
        <w:rPr>
          <w:rFonts w:ascii="Times New Roman" w:hAnsi="Times New Roman" w:cs="Times New Roman"/>
          <w:sz w:val="24"/>
          <w:szCs w:val="24"/>
        </w:rPr>
        <w:t xml:space="preserve"> similar fxn to memory B cells</w:t>
      </w:r>
    </w:p>
    <w:p w14:paraId="00C24CDD" w14:textId="77777777" w:rsidR="00D14AA2" w:rsidRPr="00D14AA2" w:rsidRDefault="00D14AA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b/>
          <w:sz w:val="24"/>
          <w:szCs w:val="24"/>
          <w:u w:val="single"/>
        </w:rPr>
        <w:t>Natural killer cells</w:t>
      </w:r>
      <w:r>
        <w:rPr>
          <w:rFonts w:ascii="Times New Roman" w:hAnsi="Times New Roman" w:cs="Times New Roman"/>
          <w:sz w:val="24"/>
          <w:szCs w:val="24"/>
        </w:rPr>
        <w:t xml:space="preserve">: attack virus-infected cells or abnormal body cells (tumors) </w:t>
      </w:r>
    </w:p>
    <w:p w14:paraId="390B7D80" w14:textId="77777777" w:rsidR="00634A97" w:rsidRDefault="00634A97" w:rsidP="00655CBD">
      <w:pPr>
        <w:pStyle w:val="NoSpacing"/>
        <w:spacing w:line="252" w:lineRule="auto"/>
        <w:rPr>
          <w:rFonts w:ascii="Times New Roman" w:hAnsi="Times New Roman" w:cs="Times New Roman"/>
          <w:sz w:val="24"/>
          <w:szCs w:val="24"/>
        </w:rPr>
      </w:pPr>
    </w:p>
    <w:p w14:paraId="08DA5F5B" w14:textId="77777777" w:rsidR="00634A97" w:rsidRDefault="00634A9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Clonal Selection</w:t>
      </w:r>
      <w:r>
        <w:rPr>
          <w:rFonts w:ascii="Times New Roman" w:hAnsi="Times New Roman" w:cs="Times New Roman"/>
          <w:sz w:val="24"/>
          <w:szCs w:val="24"/>
        </w:rPr>
        <w:t xml:space="preserve">: when antigen bind to B cell or when nonself binds to T cell </w:t>
      </w:r>
      <w:r w:rsidRPr="00634A97">
        <w:rPr>
          <w:rFonts w:ascii="Times New Roman" w:hAnsi="Times New Roman" w:cs="Times New Roman"/>
          <w:sz w:val="24"/>
          <w:szCs w:val="24"/>
        </w:rPr>
        <w:sym w:font="Wingdings" w:char="F0E0"/>
      </w:r>
      <w:r>
        <w:rPr>
          <w:rFonts w:ascii="Times New Roman" w:hAnsi="Times New Roman" w:cs="Times New Roman"/>
          <w:sz w:val="24"/>
          <w:szCs w:val="24"/>
        </w:rPr>
        <w:t xml:space="preserve"> divide into daughter cells, only B or T cells that bears effective antigen receptor is “selected” and reproduces to make clones.</w:t>
      </w:r>
    </w:p>
    <w:p w14:paraId="3C88CDD9" w14:textId="77777777" w:rsidR="00FC594E" w:rsidRPr="00306451" w:rsidRDefault="00FC594E" w:rsidP="00655CBD">
      <w:pPr>
        <w:pStyle w:val="NoSpacing"/>
        <w:spacing w:line="252" w:lineRule="auto"/>
        <w:rPr>
          <w:rFonts w:ascii="Times New Roman" w:hAnsi="Times New Roman" w:cs="Times New Roman"/>
          <w:sz w:val="8"/>
          <w:szCs w:val="8"/>
        </w:rPr>
      </w:pPr>
    </w:p>
    <w:p w14:paraId="674DC29D" w14:textId="77777777" w:rsidR="00FC594E" w:rsidRDefault="00FC59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Responses of immune system are categorized into two kinds of reactions</w:t>
      </w:r>
      <w:r>
        <w:rPr>
          <w:rFonts w:ascii="Times New Roman" w:hAnsi="Times New Roman" w:cs="Times New Roman"/>
          <w:sz w:val="24"/>
          <w:szCs w:val="24"/>
        </w:rPr>
        <w:t>:</w:t>
      </w:r>
    </w:p>
    <w:p w14:paraId="2D2FF780" w14:textId="77777777" w:rsidR="00FC594E" w:rsidRDefault="00FC59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Cell-mediated response</w:t>
      </w:r>
      <w:r>
        <w:rPr>
          <w:rFonts w:ascii="Times New Roman" w:hAnsi="Times New Roman" w:cs="Times New Roman"/>
          <w:sz w:val="24"/>
          <w:szCs w:val="24"/>
        </w:rPr>
        <w:t>:</w:t>
      </w:r>
      <w:r w:rsidR="00F85F5B">
        <w:rPr>
          <w:rFonts w:ascii="Times New Roman" w:hAnsi="Times New Roman" w:cs="Times New Roman"/>
          <w:sz w:val="24"/>
          <w:szCs w:val="24"/>
        </w:rPr>
        <w:t xml:space="preserve"> </w:t>
      </w:r>
      <w:r w:rsidR="002E7C34">
        <w:rPr>
          <w:rFonts w:ascii="Times New Roman" w:hAnsi="Times New Roman" w:cs="Times New Roman"/>
          <w:sz w:val="24"/>
          <w:szCs w:val="24"/>
        </w:rPr>
        <w:t xml:space="preserve">Effective against infected cells. </w:t>
      </w:r>
      <w:r w:rsidR="00381399">
        <w:rPr>
          <w:rFonts w:ascii="Times New Roman" w:hAnsi="Times New Roman" w:cs="Times New Roman"/>
          <w:sz w:val="24"/>
          <w:szCs w:val="24"/>
        </w:rPr>
        <w:t>U</w:t>
      </w:r>
      <w:r w:rsidR="00F85F5B">
        <w:rPr>
          <w:rFonts w:ascii="Times New Roman" w:hAnsi="Times New Roman" w:cs="Times New Roman"/>
          <w:sz w:val="24"/>
          <w:szCs w:val="24"/>
        </w:rPr>
        <w:t xml:space="preserve">ses mostly T </w:t>
      </w:r>
      <w:r w:rsidR="00F85F5B">
        <w:rPr>
          <w:rFonts w:ascii="Times New Roman" w:hAnsi="Times New Roman" w:cs="Times New Roman"/>
          <w:i/>
          <w:sz w:val="24"/>
          <w:szCs w:val="24"/>
        </w:rPr>
        <w:t>cells</w:t>
      </w:r>
      <w:r w:rsidR="00F85F5B">
        <w:rPr>
          <w:rFonts w:ascii="Times New Roman" w:hAnsi="Times New Roman" w:cs="Times New Roman"/>
          <w:sz w:val="24"/>
          <w:szCs w:val="24"/>
        </w:rPr>
        <w:t xml:space="preserve"> and responds to </w:t>
      </w:r>
      <w:r w:rsidR="00F85F5B">
        <w:rPr>
          <w:rFonts w:ascii="Times New Roman" w:hAnsi="Times New Roman" w:cs="Times New Roman"/>
          <w:i/>
          <w:sz w:val="24"/>
          <w:szCs w:val="24"/>
        </w:rPr>
        <w:t>any nonself cell</w:t>
      </w:r>
      <w:r w:rsidR="00F85F5B">
        <w:rPr>
          <w:rFonts w:ascii="Times New Roman" w:hAnsi="Times New Roman" w:cs="Times New Roman"/>
          <w:sz w:val="24"/>
          <w:szCs w:val="24"/>
        </w:rPr>
        <w:t xml:space="preserve">, including cells invaded by pathogens. Nonself cell binds T cell </w:t>
      </w:r>
      <w:r w:rsidR="00F85F5B" w:rsidRPr="00F85F5B">
        <w:rPr>
          <w:rFonts w:ascii="Times New Roman" w:hAnsi="Times New Roman" w:cs="Times New Roman"/>
          <w:sz w:val="24"/>
          <w:szCs w:val="24"/>
        </w:rPr>
        <w:sym w:font="Wingdings" w:char="F0E0"/>
      </w:r>
      <w:r w:rsidR="00F85F5B">
        <w:rPr>
          <w:rFonts w:ascii="Times New Roman" w:hAnsi="Times New Roman" w:cs="Times New Roman"/>
          <w:sz w:val="24"/>
          <w:szCs w:val="24"/>
        </w:rPr>
        <w:t xml:space="preserve"> clonal selection </w:t>
      </w:r>
      <w:r w:rsidR="00F85F5B" w:rsidRPr="00F85F5B">
        <w:rPr>
          <w:rFonts w:ascii="Times New Roman" w:hAnsi="Times New Roman" w:cs="Times New Roman"/>
          <w:sz w:val="24"/>
          <w:szCs w:val="24"/>
        </w:rPr>
        <w:sym w:font="Wingdings" w:char="F0E0"/>
      </w:r>
      <w:r w:rsidR="00F85F5B">
        <w:rPr>
          <w:rFonts w:ascii="Times New Roman" w:hAnsi="Times New Roman" w:cs="Times New Roman"/>
          <w:sz w:val="24"/>
          <w:szCs w:val="24"/>
        </w:rPr>
        <w:t xml:space="preserve"> chain of events:</w:t>
      </w:r>
    </w:p>
    <w:p w14:paraId="2436A3A5" w14:textId="77777777" w:rsidR="00F85F5B" w:rsidRDefault="00F85F5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Produce </w:t>
      </w:r>
      <w:r w:rsidRPr="00195A14">
        <w:rPr>
          <w:rFonts w:ascii="Times New Roman" w:hAnsi="Times New Roman" w:cs="Times New Roman"/>
          <w:b/>
          <w:sz w:val="24"/>
          <w:szCs w:val="24"/>
        </w:rPr>
        <w:t>cytotoxic T cells (destroy) and help</w:t>
      </w:r>
      <w:r w:rsidR="00195A14" w:rsidRPr="00195A14">
        <w:rPr>
          <w:rFonts w:ascii="Times New Roman" w:hAnsi="Times New Roman" w:cs="Times New Roman"/>
          <w:b/>
          <w:sz w:val="24"/>
          <w:szCs w:val="24"/>
        </w:rPr>
        <w:t>er</w:t>
      </w:r>
      <w:r w:rsidRPr="00195A14">
        <w:rPr>
          <w:rFonts w:ascii="Times New Roman" w:hAnsi="Times New Roman" w:cs="Times New Roman"/>
          <w:b/>
          <w:sz w:val="24"/>
          <w:szCs w:val="24"/>
        </w:rPr>
        <w:t xml:space="preserve"> T cells</w:t>
      </w:r>
      <w:r>
        <w:rPr>
          <w:rFonts w:ascii="Times New Roman" w:hAnsi="Times New Roman" w:cs="Times New Roman"/>
          <w:sz w:val="24"/>
          <w:szCs w:val="24"/>
        </w:rPr>
        <w:t>.</w:t>
      </w:r>
    </w:p>
    <w:p w14:paraId="5F30C8FB" w14:textId="77777777" w:rsidR="00195A14" w:rsidRDefault="00195A1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b/>
          <w:sz w:val="24"/>
          <w:szCs w:val="24"/>
        </w:rPr>
        <w:t>Helper T cells</w:t>
      </w:r>
      <w:r>
        <w:rPr>
          <w:rFonts w:ascii="Times New Roman" w:hAnsi="Times New Roman" w:cs="Times New Roman"/>
          <w:sz w:val="24"/>
          <w:szCs w:val="24"/>
        </w:rPr>
        <w:t xml:space="preserve"> bind </w:t>
      </w:r>
      <w:r>
        <w:rPr>
          <w:rFonts w:ascii="Times New Roman" w:hAnsi="Times New Roman" w:cs="Times New Roman"/>
          <w:b/>
          <w:sz w:val="24"/>
          <w:szCs w:val="24"/>
        </w:rPr>
        <w:t>macrophages</w:t>
      </w:r>
      <w:r>
        <w:rPr>
          <w:rFonts w:ascii="Times New Roman" w:hAnsi="Times New Roman" w:cs="Times New Roman"/>
          <w:sz w:val="24"/>
          <w:szCs w:val="24"/>
        </w:rPr>
        <w:t xml:space="preserve"> (macrophages engulf pathogens = whole is nonself).</w:t>
      </w:r>
    </w:p>
    <w:p w14:paraId="6D9B2F6E" w14:textId="77777777" w:rsidR="00A943AC" w:rsidRPr="00A943AC" w:rsidRDefault="00A943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b/>
          <w:sz w:val="24"/>
          <w:szCs w:val="24"/>
        </w:rPr>
        <w:t xml:space="preserve">Helper T cells </w:t>
      </w:r>
      <w:r w:rsidR="00EF78A0">
        <w:rPr>
          <w:rFonts w:ascii="Times New Roman" w:hAnsi="Times New Roman" w:cs="Times New Roman"/>
          <w:b/>
          <w:sz w:val="24"/>
          <w:szCs w:val="24"/>
        </w:rPr>
        <w:t xml:space="preserve">then </w:t>
      </w:r>
      <w:r>
        <w:rPr>
          <w:rFonts w:ascii="Times New Roman" w:hAnsi="Times New Roman" w:cs="Times New Roman"/>
          <w:b/>
          <w:sz w:val="24"/>
          <w:szCs w:val="24"/>
        </w:rPr>
        <w:t xml:space="preserve">produce </w:t>
      </w:r>
      <w:r w:rsidRPr="00A943AC">
        <w:rPr>
          <w:rFonts w:ascii="Times New Roman" w:hAnsi="Times New Roman" w:cs="Times New Roman"/>
          <w:b/>
          <w:sz w:val="24"/>
          <w:szCs w:val="24"/>
          <w:u w:val="single"/>
        </w:rPr>
        <w:t>interleukins</w:t>
      </w:r>
      <w:r>
        <w:rPr>
          <w:rFonts w:ascii="Times New Roman" w:hAnsi="Times New Roman" w:cs="Times New Roman"/>
          <w:b/>
          <w:sz w:val="24"/>
          <w:szCs w:val="24"/>
        </w:rPr>
        <w:t xml:space="preserve"> to stimulate proliferation of T cells and B cells</w:t>
      </w:r>
      <w:r w:rsidR="00EF78A0">
        <w:rPr>
          <w:rFonts w:ascii="Times New Roman" w:hAnsi="Times New Roman" w:cs="Times New Roman"/>
          <w:sz w:val="24"/>
          <w:szCs w:val="24"/>
        </w:rPr>
        <w:t xml:space="preserve"> and macrophages</w:t>
      </w:r>
    </w:p>
    <w:p w14:paraId="75777E87" w14:textId="77777777" w:rsidR="00FC594E" w:rsidRDefault="00FC59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Humoral response (antibody-mediated response)</w:t>
      </w:r>
      <w:r>
        <w:rPr>
          <w:rFonts w:ascii="Times New Roman" w:hAnsi="Times New Roman" w:cs="Times New Roman"/>
          <w:sz w:val="24"/>
          <w:szCs w:val="24"/>
        </w:rPr>
        <w:t>:</w:t>
      </w:r>
      <w:r w:rsidR="00625D58">
        <w:rPr>
          <w:rFonts w:ascii="Times New Roman" w:hAnsi="Times New Roman" w:cs="Times New Roman"/>
          <w:sz w:val="24"/>
          <w:szCs w:val="24"/>
        </w:rPr>
        <w:t xml:space="preserve"> responds to </w:t>
      </w:r>
      <w:r w:rsidR="00625D58">
        <w:rPr>
          <w:rFonts w:ascii="Times New Roman" w:hAnsi="Times New Roman" w:cs="Times New Roman"/>
          <w:i/>
          <w:sz w:val="24"/>
          <w:szCs w:val="24"/>
        </w:rPr>
        <w:t>antigens</w:t>
      </w:r>
      <w:r w:rsidR="00625D58">
        <w:rPr>
          <w:rFonts w:ascii="Times New Roman" w:hAnsi="Times New Roman" w:cs="Times New Roman"/>
          <w:sz w:val="24"/>
          <w:szCs w:val="24"/>
        </w:rPr>
        <w:t xml:space="preserve"> or </w:t>
      </w:r>
      <w:r w:rsidR="00625D58">
        <w:rPr>
          <w:rFonts w:ascii="Times New Roman" w:hAnsi="Times New Roman" w:cs="Times New Roman"/>
          <w:i/>
          <w:sz w:val="24"/>
          <w:szCs w:val="24"/>
        </w:rPr>
        <w:t>pathogens</w:t>
      </w:r>
      <w:r w:rsidR="00625D58">
        <w:rPr>
          <w:rFonts w:ascii="Times New Roman" w:hAnsi="Times New Roman" w:cs="Times New Roman"/>
          <w:sz w:val="24"/>
          <w:szCs w:val="24"/>
        </w:rPr>
        <w:t xml:space="preserve"> that c</w:t>
      </w:r>
      <w:r w:rsidR="00356CFF">
        <w:rPr>
          <w:rFonts w:ascii="Times New Roman" w:hAnsi="Times New Roman" w:cs="Times New Roman"/>
          <w:sz w:val="24"/>
          <w:szCs w:val="24"/>
        </w:rPr>
        <w:t xml:space="preserve">irculate in lymph or blood (bacteria, fungi, parasites, viruses, blood toxins). </w:t>
      </w:r>
      <w:r w:rsidR="00887956">
        <w:rPr>
          <w:rFonts w:ascii="Times New Roman" w:hAnsi="Times New Roman" w:cs="Times New Roman"/>
          <w:sz w:val="24"/>
          <w:szCs w:val="24"/>
        </w:rPr>
        <w:t xml:space="preserve">Basically the B-cell stuff. </w:t>
      </w:r>
      <w:r w:rsidR="00A95540">
        <w:rPr>
          <w:rFonts w:ascii="Times New Roman" w:hAnsi="Times New Roman" w:cs="Times New Roman"/>
          <w:i/>
          <w:sz w:val="24"/>
          <w:szCs w:val="24"/>
        </w:rPr>
        <w:t xml:space="preserve">Humor </w:t>
      </w:r>
      <w:r w:rsidR="00A95540">
        <w:rPr>
          <w:rFonts w:ascii="Times New Roman" w:hAnsi="Times New Roman" w:cs="Times New Roman"/>
          <w:sz w:val="24"/>
          <w:szCs w:val="24"/>
        </w:rPr>
        <w:t>is body fluid and the following events:</w:t>
      </w:r>
    </w:p>
    <w:p w14:paraId="043DECB8" w14:textId="77777777" w:rsidR="00A95540" w:rsidRDefault="00A95540" w:rsidP="00655CBD">
      <w:pPr>
        <w:pStyle w:val="NoSpacing"/>
        <w:spacing w:line="252" w:lineRule="auto"/>
        <w:rPr>
          <w:rFonts w:ascii="Times New Roman" w:hAnsi="Times New Roman" w:cs="Times New Roman"/>
          <w:b/>
          <w:sz w:val="24"/>
          <w:szCs w:val="24"/>
        </w:rPr>
      </w:pPr>
      <w:r>
        <w:rPr>
          <w:rFonts w:ascii="Times New Roman" w:hAnsi="Times New Roman" w:cs="Times New Roman"/>
          <w:sz w:val="24"/>
          <w:szCs w:val="24"/>
        </w:rPr>
        <w:tab/>
        <w:t xml:space="preserve">a. </w:t>
      </w:r>
      <w:r>
        <w:rPr>
          <w:rFonts w:ascii="Times New Roman" w:hAnsi="Times New Roman" w:cs="Times New Roman"/>
          <w:b/>
          <w:sz w:val="24"/>
          <w:szCs w:val="24"/>
        </w:rPr>
        <w:t>B cells produce plasma cells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Pr>
          <w:rFonts w:ascii="Times New Roman" w:hAnsi="Times New Roman" w:cs="Times New Roman"/>
          <w:b/>
          <w:sz w:val="24"/>
          <w:szCs w:val="24"/>
        </w:rPr>
        <w:t>B cells produce memory cells.</w:t>
      </w:r>
    </w:p>
    <w:p w14:paraId="56AF0311" w14:textId="77777777" w:rsidR="00A95540" w:rsidRDefault="00A95540" w:rsidP="00655CBD">
      <w:pPr>
        <w:pStyle w:val="NoSpacing"/>
        <w:spacing w:line="252"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 </w:t>
      </w:r>
      <w:r>
        <w:rPr>
          <w:rFonts w:ascii="Times New Roman" w:hAnsi="Times New Roman" w:cs="Times New Roman"/>
          <w:b/>
          <w:sz w:val="24"/>
          <w:szCs w:val="24"/>
        </w:rPr>
        <w:t>Macrophage and helper T cells</w:t>
      </w:r>
      <w:r w:rsidR="002811F2">
        <w:rPr>
          <w:rFonts w:ascii="Times New Roman" w:hAnsi="Times New Roman" w:cs="Times New Roman"/>
          <w:b/>
          <w:sz w:val="24"/>
          <w:szCs w:val="24"/>
        </w:rPr>
        <w:t xml:space="preserve"> </w:t>
      </w:r>
      <w:r w:rsidR="002811F2">
        <w:rPr>
          <w:rFonts w:ascii="Times New Roman" w:hAnsi="Times New Roman" w:cs="Times New Roman"/>
          <w:sz w:val="24"/>
          <w:szCs w:val="24"/>
        </w:rPr>
        <w:t>(in cell-mediated of macrophages engulf-nonself)</w:t>
      </w:r>
      <w:r>
        <w:rPr>
          <w:rFonts w:ascii="Times New Roman" w:hAnsi="Times New Roman" w:cs="Times New Roman"/>
          <w:b/>
          <w:sz w:val="24"/>
          <w:szCs w:val="24"/>
        </w:rPr>
        <w:t xml:space="preserve"> stimulate B cell production</w:t>
      </w:r>
      <w:r>
        <w:rPr>
          <w:rFonts w:ascii="Times New Roman" w:hAnsi="Times New Roman" w:cs="Times New Roman"/>
          <w:sz w:val="24"/>
          <w:szCs w:val="24"/>
        </w:rPr>
        <w:t>.</w:t>
      </w:r>
    </w:p>
    <w:p w14:paraId="1315942C" w14:textId="77777777" w:rsidR="003E3D76" w:rsidRDefault="003E3D76"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d. </w:t>
      </w:r>
      <w:r w:rsidRPr="00BD19D5">
        <w:rPr>
          <w:rFonts w:ascii="Times New Roman" w:hAnsi="Times New Roman" w:cs="Times New Roman"/>
          <w:sz w:val="24"/>
          <w:szCs w:val="24"/>
          <w:u w:val="single"/>
        </w:rPr>
        <w:t>General progression</w:t>
      </w:r>
      <w:r>
        <w:rPr>
          <w:rFonts w:ascii="Times New Roman" w:hAnsi="Times New Roman" w:cs="Times New Roman"/>
          <w:sz w:val="24"/>
          <w:szCs w:val="24"/>
        </w:rPr>
        <w:t xml:space="preserve">: Naïve </w:t>
      </w:r>
      <w:r w:rsidRPr="003E3D76">
        <w:rPr>
          <w:rFonts w:ascii="Times New Roman" w:hAnsi="Times New Roman" w:cs="Times New Roman"/>
          <w:sz w:val="24"/>
          <w:szCs w:val="24"/>
        </w:rPr>
        <w:sym w:font="Wingdings" w:char="F0E0"/>
      </w:r>
      <w:r>
        <w:rPr>
          <w:rFonts w:ascii="Times New Roman" w:hAnsi="Times New Roman" w:cs="Times New Roman"/>
          <w:sz w:val="24"/>
          <w:szCs w:val="24"/>
        </w:rPr>
        <w:t xml:space="preserve"> Mature </w:t>
      </w:r>
      <w:r w:rsidRPr="003E3D76">
        <w:rPr>
          <w:rFonts w:ascii="Times New Roman" w:hAnsi="Times New Roman" w:cs="Times New Roman"/>
          <w:sz w:val="24"/>
          <w:szCs w:val="24"/>
        </w:rPr>
        <w:sym w:font="Wingdings" w:char="F0E0"/>
      </w:r>
      <w:r>
        <w:rPr>
          <w:rFonts w:ascii="Times New Roman" w:hAnsi="Times New Roman" w:cs="Times New Roman"/>
          <w:sz w:val="24"/>
          <w:szCs w:val="24"/>
        </w:rPr>
        <w:t xml:space="preserve"> Plasma </w:t>
      </w:r>
      <w:r w:rsidRPr="003E3D76">
        <w:rPr>
          <w:rFonts w:ascii="Times New Roman" w:hAnsi="Times New Roman" w:cs="Times New Roman"/>
          <w:sz w:val="24"/>
          <w:szCs w:val="24"/>
        </w:rPr>
        <w:sym w:font="Wingdings" w:char="F0E0"/>
      </w:r>
      <w:r>
        <w:rPr>
          <w:rFonts w:ascii="Times New Roman" w:hAnsi="Times New Roman" w:cs="Times New Roman"/>
          <w:sz w:val="24"/>
          <w:szCs w:val="24"/>
        </w:rPr>
        <w:t xml:space="preserve"> antibody</w:t>
      </w:r>
    </w:p>
    <w:p w14:paraId="3DE20C2A" w14:textId="77777777" w:rsidR="000C0661" w:rsidRPr="00A95540" w:rsidRDefault="000C0661"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Note that antibodies are released from plasma cells, are specific for an antigen, and a single B lymphocyte produces only one antibody </w:t>
      </w:r>
      <w:r w:rsidR="00753832">
        <w:rPr>
          <w:rFonts w:ascii="Times New Roman" w:hAnsi="Times New Roman" w:cs="Times New Roman"/>
          <w:sz w:val="24"/>
          <w:szCs w:val="24"/>
        </w:rPr>
        <w:t xml:space="preserve">type. </w:t>
      </w:r>
    </w:p>
    <w:p w14:paraId="23F9793B" w14:textId="77777777" w:rsidR="007E0B86" w:rsidRDefault="003B515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Humans supplement natural body defenses by:</w:t>
      </w:r>
    </w:p>
    <w:p w14:paraId="34AC9B56" w14:textId="77777777" w:rsidR="002B63D5" w:rsidRDefault="002B63D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Antibiotics</w:t>
      </w:r>
      <w:r>
        <w:rPr>
          <w:rFonts w:ascii="Times New Roman" w:hAnsi="Times New Roman" w:cs="Times New Roman"/>
          <w:sz w:val="24"/>
          <w:szCs w:val="24"/>
        </w:rPr>
        <w:t>: are chemicals derived from bacteria/fungi that are harmful to other microorganisms.</w:t>
      </w:r>
    </w:p>
    <w:p w14:paraId="5CCFEFFB" w14:textId="77777777" w:rsidR="002B63D5" w:rsidRDefault="002B63D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Vaccines</w:t>
      </w:r>
      <w:r>
        <w:rPr>
          <w:rFonts w:ascii="Times New Roman" w:hAnsi="Times New Roman" w:cs="Times New Roman"/>
          <w:sz w:val="24"/>
          <w:szCs w:val="24"/>
        </w:rPr>
        <w:t>: stimulate production of memory cells from inactivat</w:t>
      </w:r>
      <w:r w:rsidR="006B5F3D">
        <w:rPr>
          <w:rFonts w:ascii="Times New Roman" w:hAnsi="Times New Roman" w:cs="Times New Roman"/>
          <w:sz w:val="24"/>
          <w:szCs w:val="24"/>
        </w:rPr>
        <w:t>ed viruses or weakened bacteria (artificially active immun)</w:t>
      </w:r>
    </w:p>
    <w:p w14:paraId="303663CD" w14:textId="77777777" w:rsidR="006B5F3D" w:rsidRPr="00715B12" w:rsidRDefault="00715B12" w:rsidP="00715B12">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5F3D" w:rsidRPr="00715B12">
        <w:rPr>
          <w:rFonts w:ascii="Times New Roman" w:hAnsi="Times New Roman" w:cs="Times New Roman"/>
          <w:sz w:val="24"/>
          <w:szCs w:val="24"/>
          <w:u w:val="single"/>
        </w:rPr>
        <w:t>Passive immunity</w:t>
      </w:r>
      <w:r>
        <w:rPr>
          <w:rFonts w:ascii="Times New Roman" w:hAnsi="Times New Roman" w:cs="Times New Roman"/>
          <w:sz w:val="24"/>
          <w:szCs w:val="24"/>
        </w:rPr>
        <w:t>:</w:t>
      </w:r>
      <w:r w:rsidR="006B5F3D" w:rsidRPr="00715B12">
        <w:rPr>
          <w:rFonts w:ascii="Times New Roman" w:hAnsi="Times New Roman" w:cs="Times New Roman"/>
          <w:sz w:val="24"/>
          <w:szCs w:val="24"/>
        </w:rPr>
        <w:t xml:space="preserve"> transferred antibodies from another individual- EX: newborns from mother</w:t>
      </w:r>
    </w:p>
    <w:p w14:paraId="319F6D5D" w14:textId="77777777" w:rsidR="006B5F3D" w:rsidRPr="00715B12" w:rsidRDefault="006B5F3D" w:rsidP="00397B14">
      <w:pPr>
        <w:numPr>
          <w:ilvl w:val="1"/>
          <w:numId w:val="48"/>
        </w:numPr>
        <w:suppressAutoHyphens/>
        <w:spacing w:after="0" w:line="240" w:lineRule="auto"/>
        <w:rPr>
          <w:rFonts w:ascii="Times New Roman" w:hAnsi="Times New Roman" w:cs="Times New Roman"/>
          <w:sz w:val="24"/>
          <w:szCs w:val="24"/>
        </w:rPr>
      </w:pPr>
      <w:r w:rsidRPr="00715B12">
        <w:rPr>
          <w:rFonts w:ascii="Times New Roman" w:hAnsi="Times New Roman" w:cs="Times New Roman"/>
          <w:sz w:val="24"/>
          <w:szCs w:val="24"/>
        </w:rPr>
        <w:t>Acquired immediately, but short-lived and non-specific</w:t>
      </w:r>
    </w:p>
    <w:p w14:paraId="4C3363F9" w14:textId="77777777" w:rsidR="006B5F3D" w:rsidRPr="00715B12" w:rsidRDefault="006B5F3D" w:rsidP="00397B14">
      <w:pPr>
        <w:numPr>
          <w:ilvl w:val="1"/>
          <w:numId w:val="48"/>
        </w:numPr>
        <w:suppressAutoHyphens/>
        <w:spacing w:after="0" w:line="240" w:lineRule="auto"/>
        <w:rPr>
          <w:rFonts w:ascii="Times New Roman" w:hAnsi="Times New Roman" w:cs="Times New Roman"/>
          <w:sz w:val="24"/>
          <w:szCs w:val="24"/>
        </w:rPr>
      </w:pPr>
      <w:r w:rsidRPr="00715B12">
        <w:rPr>
          <w:rFonts w:ascii="Times New Roman" w:hAnsi="Times New Roman" w:cs="Times New Roman"/>
          <w:sz w:val="24"/>
          <w:szCs w:val="24"/>
        </w:rPr>
        <w:t>Gamma globulin (blood containing antibodies) – can confer temporary protection against hepatitis and other diseases</w:t>
      </w:r>
    </w:p>
    <w:p w14:paraId="6A8F2377" w14:textId="77777777" w:rsidR="002B63D5" w:rsidRDefault="0075642E" w:rsidP="00655CBD">
      <w:pPr>
        <w:pStyle w:val="NoSpacing"/>
        <w:spacing w:line="252" w:lineRule="auto"/>
        <w:rPr>
          <w:rFonts w:cs="Times New Roman"/>
          <w:sz w:val="20"/>
          <w:szCs w:val="20"/>
        </w:rPr>
      </w:pPr>
      <w:r>
        <w:rPr>
          <w:rFonts w:cs="Times New Roman"/>
          <w:sz w:val="20"/>
          <w:szCs w:val="20"/>
        </w:rPr>
        <w:t xml:space="preserve">First time immune system is exposed to an antigen </w:t>
      </w:r>
      <w:r w:rsidRPr="0075642E">
        <w:rPr>
          <w:rFonts w:cs="Times New Roman"/>
          <w:sz w:val="20"/>
          <w:szCs w:val="20"/>
        </w:rPr>
        <w:sym w:font="Wingdings" w:char="F0E0"/>
      </w:r>
      <w:r>
        <w:rPr>
          <w:rFonts w:cs="Times New Roman"/>
          <w:sz w:val="20"/>
          <w:szCs w:val="20"/>
        </w:rPr>
        <w:t xml:space="preserve"> </w:t>
      </w:r>
      <w:r>
        <w:rPr>
          <w:rFonts w:cs="Times New Roman"/>
          <w:b/>
          <w:sz w:val="20"/>
          <w:szCs w:val="20"/>
        </w:rPr>
        <w:t>primary response</w:t>
      </w:r>
      <w:r>
        <w:rPr>
          <w:rFonts w:cs="Times New Roman"/>
          <w:sz w:val="20"/>
          <w:szCs w:val="20"/>
        </w:rPr>
        <w:t>, requires 2</w:t>
      </w:r>
      <w:r w:rsidR="00843109">
        <w:rPr>
          <w:rFonts w:cs="Times New Roman"/>
          <w:sz w:val="20"/>
          <w:szCs w:val="20"/>
        </w:rPr>
        <w:t>0 days to reach full potential</w:t>
      </w:r>
    </w:p>
    <w:p w14:paraId="10508E89" w14:textId="77777777" w:rsidR="00A5703C" w:rsidRPr="0075642E" w:rsidRDefault="00A5703C" w:rsidP="00655CBD">
      <w:pPr>
        <w:pStyle w:val="NoSpacing"/>
        <w:spacing w:line="252" w:lineRule="auto"/>
        <w:rPr>
          <w:rFonts w:cs="Times New Roman"/>
          <w:sz w:val="20"/>
          <w:szCs w:val="20"/>
        </w:rPr>
      </w:pPr>
      <w:r>
        <w:rPr>
          <w:rFonts w:cs="Times New Roman"/>
          <w:sz w:val="20"/>
          <w:szCs w:val="20"/>
        </w:rPr>
        <w:t>Recap</w:t>
      </w:r>
      <w:r w:rsidR="00D8021F">
        <w:rPr>
          <w:rFonts w:cs="Times New Roman"/>
          <w:sz w:val="20"/>
          <w:szCs w:val="20"/>
        </w:rPr>
        <w:t xml:space="preserve"> of humoral response</w:t>
      </w:r>
      <w:r>
        <w:rPr>
          <w:rFonts w:cs="Times New Roman"/>
          <w:sz w:val="20"/>
          <w:szCs w:val="20"/>
        </w:rPr>
        <w:t>: imagine a bacterial infxn. 1</w:t>
      </w:r>
      <w:r w:rsidRPr="00A5703C">
        <w:rPr>
          <w:rFonts w:cs="Times New Roman"/>
          <w:sz w:val="20"/>
          <w:szCs w:val="20"/>
          <w:vertAlign w:val="superscript"/>
        </w:rPr>
        <w:t>st</w:t>
      </w:r>
      <w:r>
        <w:rPr>
          <w:rFonts w:cs="Times New Roman"/>
          <w:sz w:val="20"/>
          <w:szCs w:val="20"/>
        </w:rPr>
        <w:t>, inflammation. Macrophages + neutrophils engulf the bacteria. Interstitial fluid flushed into lymphatic system where lymphocytes are waiting in lymph nodes.  Macrophages process+present bacterial antigen to B-lymphocytes.</w:t>
      </w:r>
      <w:r w:rsidR="004D4891">
        <w:rPr>
          <w:rFonts w:cs="Times New Roman"/>
          <w:sz w:val="20"/>
          <w:szCs w:val="20"/>
        </w:rPr>
        <w:t xml:space="preserve"> W/ help of </w:t>
      </w:r>
      <w:proofErr w:type="gramStart"/>
      <w:r w:rsidR="004D4891">
        <w:rPr>
          <w:rFonts w:cs="Times New Roman"/>
          <w:sz w:val="20"/>
          <w:szCs w:val="20"/>
        </w:rPr>
        <w:t>helper</w:t>
      </w:r>
      <w:proofErr w:type="gramEnd"/>
      <w:r w:rsidR="004D4891">
        <w:rPr>
          <w:rFonts w:cs="Times New Roman"/>
          <w:sz w:val="20"/>
          <w:szCs w:val="20"/>
        </w:rPr>
        <w:t>-T, B differentiate into plasma and memory cells. Memory cells prepare for event of same bacteria ever attacking again</w:t>
      </w:r>
      <w:r w:rsidR="005F061C">
        <w:rPr>
          <w:rFonts w:cs="Times New Roman"/>
          <w:sz w:val="20"/>
          <w:szCs w:val="20"/>
        </w:rPr>
        <w:t xml:space="preserve"> (2ndary response)</w:t>
      </w:r>
      <w:r w:rsidR="004D4891">
        <w:rPr>
          <w:rFonts w:cs="Times New Roman"/>
          <w:sz w:val="20"/>
          <w:szCs w:val="20"/>
        </w:rPr>
        <w:t xml:space="preserve">; plasma cells produce antibodies released to blood to attack the bacteria. </w:t>
      </w:r>
    </w:p>
    <w:p w14:paraId="7D78CC5F" w14:textId="77777777" w:rsidR="00F71024" w:rsidRPr="00F01C30" w:rsidRDefault="00F71024" w:rsidP="00655CBD">
      <w:pPr>
        <w:pStyle w:val="NoSpacing"/>
        <w:spacing w:line="252" w:lineRule="auto"/>
        <w:rPr>
          <w:rFonts w:ascii="Times New Roman" w:hAnsi="Times New Roman" w:cs="Times New Roman"/>
          <w:b/>
          <w:sz w:val="24"/>
          <w:szCs w:val="24"/>
        </w:rPr>
      </w:pPr>
      <w:r w:rsidRPr="00F01C30">
        <w:rPr>
          <w:rFonts w:ascii="Times New Roman" w:hAnsi="Times New Roman" w:cs="Times New Roman"/>
          <w:b/>
          <w:sz w:val="24"/>
          <w:szCs w:val="24"/>
        </w:rPr>
        <w:t xml:space="preserve">I. </w:t>
      </w:r>
      <w:r w:rsidRPr="00F01C30">
        <w:rPr>
          <w:rFonts w:ascii="Times New Roman" w:hAnsi="Times New Roman" w:cs="Times New Roman"/>
          <w:b/>
          <w:sz w:val="24"/>
          <w:szCs w:val="24"/>
          <w:u w:val="single"/>
        </w:rPr>
        <w:t>Endocrine System</w:t>
      </w:r>
    </w:p>
    <w:p w14:paraId="1E4557F8" w14:textId="77777777" w:rsidR="001447CF" w:rsidRDefault="001447CF" w:rsidP="001447CF">
      <w:pPr>
        <w:spacing w:after="0" w:line="240" w:lineRule="auto"/>
        <w:rPr>
          <w:b/>
          <w:sz w:val="18"/>
          <w:szCs w:val="18"/>
        </w:rPr>
      </w:pPr>
      <w:r>
        <w:rPr>
          <w:b/>
          <w:sz w:val="18"/>
          <w:szCs w:val="18"/>
        </w:rPr>
        <w:t xml:space="preserve">Endocrine – </w:t>
      </w:r>
      <w:r>
        <w:rPr>
          <w:sz w:val="18"/>
          <w:szCs w:val="18"/>
        </w:rPr>
        <w:t>synthesize and secretes hormones into bloodstream</w:t>
      </w:r>
    </w:p>
    <w:p w14:paraId="654C7785" w14:textId="77777777" w:rsidR="001447CF" w:rsidRDefault="001447CF" w:rsidP="001447CF">
      <w:pPr>
        <w:spacing w:after="0" w:line="240" w:lineRule="auto"/>
        <w:rPr>
          <w:sz w:val="18"/>
          <w:szCs w:val="18"/>
        </w:rPr>
      </w:pPr>
      <w:r>
        <w:rPr>
          <w:b/>
          <w:sz w:val="18"/>
          <w:szCs w:val="18"/>
        </w:rPr>
        <w:t xml:space="preserve">Exocrine – </w:t>
      </w:r>
      <w:r>
        <w:rPr>
          <w:sz w:val="18"/>
          <w:szCs w:val="18"/>
        </w:rPr>
        <w:t>secrete substances into ducts (ex. gall bladder) (Pancreas is both exo and endo)</w:t>
      </w:r>
    </w:p>
    <w:p w14:paraId="41920C86" w14:textId="77777777" w:rsidR="00DE5958" w:rsidRDefault="00DE5958" w:rsidP="001447CF">
      <w:pPr>
        <w:spacing w:after="0" w:line="240" w:lineRule="auto"/>
        <w:rPr>
          <w:sz w:val="18"/>
          <w:szCs w:val="18"/>
        </w:rPr>
      </w:pPr>
      <w:r>
        <w:rPr>
          <w:sz w:val="18"/>
          <w:szCs w:val="18"/>
        </w:rPr>
        <w:tab/>
        <w:t>- Sudoriferous (sweat), sebaceous (oil), mucous, digestive, mammary glands are examples</w:t>
      </w:r>
    </w:p>
    <w:p w14:paraId="1AF7370A" w14:textId="77777777" w:rsidR="00D304CA" w:rsidRDefault="00C10906" w:rsidP="001447CF">
      <w:pPr>
        <w:spacing w:after="0" w:line="240" w:lineRule="auto"/>
        <w:rPr>
          <w:sz w:val="18"/>
          <w:szCs w:val="18"/>
        </w:rPr>
      </w:pPr>
      <w:r>
        <w:rPr>
          <w:b/>
          <w:sz w:val="18"/>
          <w:szCs w:val="18"/>
        </w:rPr>
        <w:t xml:space="preserve">Paracrine </w:t>
      </w:r>
      <w:r>
        <w:rPr>
          <w:sz w:val="18"/>
          <w:szCs w:val="18"/>
        </w:rPr>
        <w:t xml:space="preserve">– cell signalling where target is nearby; </w:t>
      </w:r>
      <w:r>
        <w:rPr>
          <w:b/>
          <w:sz w:val="18"/>
          <w:szCs w:val="18"/>
        </w:rPr>
        <w:t>Autocrine</w:t>
      </w:r>
      <w:r>
        <w:rPr>
          <w:sz w:val="18"/>
          <w:szCs w:val="18"/>
        </w:rPr>
        <w:t xml:space="preserve"> is cell signaling via hormone/chemical messenger that binds to receptors on same cell</w:t>
      </w:r>
    </w:p>
    <w:p w14:paraId="1907439E" w14:textId="77777777" w:rsidR="00C10906" w:rsidRPr="00C10906" w:rsidRDefault="00D304CA" w:rsidP="001447CF">
      <w:pPr>
        <w:spacing w:after="0" w:line="240" w:lineRule="auto"/>
        <w:rPr>
          <w:sz w:val="18"/>
          <w:szCs w:val="18"/>
        </w:rPr>
      </w:pPr>
      <w:r w:rsidRPr="00DC50D4">
        <w:rPr>
          <w:b/>
          <w:sz w:val="18"/>
          <w:szCs w:val="18"/>
          <w:highlight w:val="yellow"/>
        </w:rPr>
        <w:t>Prostaglandin</w:t>
      </w:r>
      <w:r>
        <w:rPr>
          <w:b/>
          <w:sz w:val="18"/>
          <w:szCs w:val="18"/>
        </w:rPr>
        <w:t xml:space="preserve">s </w:t>
      </w:r>
      <w:r w:rsidR="00FA0B5A">
        <w:rPr>
          <w:sz w:val="18"/>
          <w:szCs w:val="18"/>
        </w:rPr>
        <w:t>–</w:t>
      </w:r>
      <w:r>
        <w:rPr>
          <w:sz w:val="18"/>
          <w:szCs w:val="18"/>
        </w:rPr>
        <w:t xml:space="preserve"> </w:t>
      </w:r>
      <w:r w:rsidR="00FA0B5A">
        <w:rPr>
          <w:sz w:val="18"/>
          <w:szCs w:val="18"/>
        </w:rPr>
        <w:t>locally acting autocrine/paracrine</w:t>
      </w:r>
      <w:r w:rsidR="00C10906">
        <w:rPr>
          <w:sz w:val="18"/>
          <w:szCs w:val="18"/>
        </w:rPr>
        <w:t xml:space="preserve"> </w:t>
      </w:r>
      <w:r w:rsidR="00FA0B5A">
        <w:rPr>
          <w:sz w:val="18"/>
          <w:szCs w:val="18"/>
        </w:rPr>
        <w:t xml:space="preserve">lipid messenger molecules that have physiological effect (e.g. contract/relax smooth muscle) </w:t>
      </w:r>
    </w:p>
    <w:p w14:paraId="46B9B4BA" w14:textId="77777777" w:rsidR="00F0044B" w:rsidRDefault="00F71024"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F0044B">
        <w:rPr>
          <w:rFonts w:ascii="Times New Roman" w:hAnsi="Times New Roman" w:cs="Times New Roman"/>
          <w:sz w:val="24"/>
          <w:szCs w:val="24"/>
        </w:rPr>
        <w:t xml:space="preserve"> </w:t>
      </w:r>
      <w:r w:rsidR="00F0044B">
        <w:rPr>
          <w:rFonts w:ascii="Times New Roman" w:hAnsi="Times New Roman" w:cs="Times New Roman"/>
          <w:sz w:val="24"/>
          <w:szCs w:val="24"/>
          <w:u w:val="single"/>
        </w:rPr>
        <w:t>General characteristics of hormone</w:t>
      </w:r>
      <w:r w:rsidR="00F0044B">
        <w:rPr>
          <w:rFonts w:ascii="Times New Roman" w:hAnsi="Times New Roman" w:cs="Times New Roman"/>
          <w:sz w:val="24"/>
          <w:szCs w:val="24"/>
        </w:rPr>
        <w:t xml:space="preserve">: are transported throughout body in blood; small amount = large impact; </w:t>
      </w:r>
      <w:r w:rsidR="002F7679">
        <w:rPr>
          <w:rFonts w:ascii="Times New Roman" w:hAnsi="Times New Roman" w:cs="Times New Roman"/>
          <w:sz w:val="24"/>
          <w:szCs w:val="24"/>
        </w:rPr>
        <w:t>slower</w:t>
      </w:r>
      <w:r w:rsidR="00D50F9C">
        <w:rPr>
          <w:rFonts w:ascii="Times New Roman" w:hAnsi="Times New Roman" w:cs="Times New Roman"/>
          <w:sz w:val="24"/>
          <w:szCs w:val="24"/>
        </w:rPr>
        <w:t xml:space="preserve"> effect</w:t>
      </w:r>
    </w:p>
    <w:p w14:paraId="5D57237A" w14:textId="77777777" w:rsidR="001447CF" w:rsidRDefault="001447CF" w:rsidP="00D849A6">
      <w:pPr>
        <w:pStyle w:val="NoSpacing"/>
        <w:numPr>
          <w:ilvl w:val="0"/>
          <w:numId w:val="1"/>
        </w:numPr>
        <w:spacing w:line="252" w:lineRule="auto"/>
        <w:ind w:left="360"/>
        <w:rPr>
          <w:rFonts w:ascii="Times New Roman" w:hAnsi="Times New Roman" w:cs="Times New Roman"/>
          <w:b/>
          <w:sz w:val="20"/>
          <w:szCs w:val="20"/>
        </w:rPr>
      </w:pPr>
      <w:r>
        <w:rPr>
          <w:rFonts w:ascii="Times New Roman" w:hAnsi="Times New Roman" w:cs="Times New Roman"/>
          <w:b/>
          <w:sz w:val="20"/>
          <w:szCs w:val="20"/>
        </w:rPr>
        <w:t>Hormone Types</w:t>
      </w:r>
    </w:p>
    <w:p w14:paraId="72F8EC57" w14:textId="77777777" w:rsidR="001447CF" w:rsidRDefault="001447CF" w:rsidP="00D849A6">
      <w:pPr>
        <w:pStyle w:val="NoSpacing"/>
        <w:numPr>
          <w:ilvl w:val="1"/>
          <w:numId w:val="1"/>
        </w:numPr>
        <w:spacing w:line="252" w:lineRule="auto"/>
        <w:ind w:left="900"/>
        <w:rPr>
          <w:rFonts w:ascii="Times New Roman" w:hAnsi="Times New Roman" w:cs="Times New Roman"/>
          <w:sz w:val="20"/>
          <w:szCs w:val="20"/>
        </w:rPr>
      </w:pPr>
      <w:r>
        <w:rPr>
          <w:rFonts w:ascii="Times New Roman" w:hAnsi="Times New Roman" w:cs="Times New Roman"/>
          <w:b/>
          <w:sz w:val="20"/>
          <w:szCs w:val="20"/>
        </w:rPr>
        <w:t xml:space="preserve">Peptide </w:t>
      </w:r>
      <w:r w:rsidR="00E8005B">
        <w:rPr>
          <w:rFonts w:ascii="Times New Roman" w:hAnsi="Times New Roman" w:cs="Times New Roman"/>
          <w:sz w:val="20"/>
          <w:szCs w:val="20"/>
        </w:rPr>
        <w:t>–</w:t>
      </w:r>
      <w:r>
        <w:rPr>
          <w:rFonts w:ascii="Times New Roman" w:hAnsi="Times New Roman" w:cs="Times New Roman"/>
          <w:sz w:val="20"/>
          <w:szCs w:val="20"/>
        </w:rPr>
        <w:t xml:space="preserve"> </w:t>
      </w:r>
      <w:r w:rsidR="00E8005B">
        <w:rPr>
          <w:rFonts w:ascii="Times New Roman" w:hAnsi="Times New Roman" w:cs="Times New Roman"/>
          <w:sz w:val="20"/>
          <w:szCs w:val="20"/>
        </w:rPr>
        <w:t xml:space="preserve">synth’d in rough ER and modified in Golgi (requires vesicle to cross membrane), acts on surface receptors typically via secondary messengers (ex. Cyclic AMP) </w:t>
      </w:r>
    </w:p>
    <w:p w14:paraId="528FAA75" w14:textId="77777777" w:rsidR="00903D1D" w:rsidRDefault="00903D1D" w:rsidP="00903D1D">
      <w:pPr>
        <w:pStyle w:val="NoSpacing"/>
        <w:numPr>
          <w:ilvl w:val="2"/>
          <w:numId w:val="1"/>
        </w:numPr>
        <w:spacing w:line="252" w:lineRule="auto"/>
        <w:ind w:left="1260"/>
        <w:rPr>
          <w:rFonts w:ascii="Times New Roman" w:hAnsi="Times New Roman" w:cs="Times New Roman"/>
          <w:sz w:val="20"/>
          <w:szCs w:val="20"/>
        </w:rPr>
      </w:pPr>
      <w:r>
        <w:rPr>
          <w:rFonts w:ascii="Times New Roman" w:hAnsi="Times New Roman" w:cs="Times New Roman"/>
          <w:sz w:val="20"/>
          <w:szCs w:val="20"/>
        </w:rPr>
        <w:t xml:space="preserve">Manufactured in rough ER as larger preprohormone </w:t>
      </w:r>
      <w:r w:rsidRPr="00903D1D">
        <w:rPr>
          <w:rFonts w:ascii="Times New Roman" w:hAnsi="Times New Roman" w:cs="Times New Roman"/>
          <w:sz w:val="20"/>
          <w:szCs w:val="20"/>
        </w:rPr>
        <w:sym w:font="Wingdings" w:char="F0E0"/>
      </w:r>
      <w:r>
        <w:rPr>
          <w:rFonts w:ascii="Times New Roman" w:hAnsi="Times New Roman" w:cs="Times New Roman"/>
          <w:sz w:val="20"/>
          <w:szCs w:val="20"/>
        </w:rPr>
        <w:t xml:space="preserve"> cleaved in ER lumen to prohormone </w:t>
      </w:r>
      <w:r w:rsidRPr="00903D1D">
        <w:rPr>
          <w:rFonts w:ascii="Times New Roman" w:hAnsi="Times New Roman" w:cs="Times New Roman"/>
          <w:sz w:val="20"/>
          <w:szCs w:val="20"/>
        </w:rPr>
        <w:sym w:font="Wingdings" w:char="F0E0"/>
      </w:r>
      <w:r>
        <w:rPr>
          <w:rFonts w:ascii="Times New Roman" w:hAnsi="Times New Roman" w:cs="Times New Roman"/>
          <w:sz w:val="20"/>
          <w:szCs w:val="20"/>
        </w:rPr>
        <w:t xml:space="preserve"> cleaved </w:t>
      </w:r>
      <w:r w:rsidR="001128A1">
        <w:rPr>
          <w:rFonts w:ascii="Times New Roman" w:hAnsi="Times New Roman" w:cs="Times New Roman"/>
          <w:sz w:val="20"/>
          <w:szCs w:val="20"/>
        </w:rPr>
        <w:t xml:space="preserve">again </w:t>
      </w:r>
      <w:r>
        <w:rPr>
          <w:rFonts w:ascii="Times New Roman" w:hAnsi="Times New Roman" w:cs="Times New Roman"/>
          <w:sz w:val="20"/>
          <w:szCs w:val="20"/>
        </w:rPr>
        <w:t xml:space="preserve">(possibly </w:t>
      </w:r>
      <w:r w:rsidR="008E5B26">
        <w:rPr>
          <w:rFonts w:ascii="Times New Roman" w:hAnsi="Times New Roman" w:cs="Times New Roman"/>
          <w:sz w:val="20"/>
          <w:szCs w:val="20"/>
        </w:rPr>
        <w:t>modified</w:t>
      </w:r>
      <w:r w:rsidR="001128A1">
        <w:rPr>
          <w:rFonts w:ascii="Times New Roman" w:hAnsi="Times New Roman" w:cs="Times New Roman"/>
          <w:sz w:val="20"/>
          <w:szCs w:val="20"/>
        </w:rPr>
        <w:t xml:space="preserve"> w/ carbs</w:t>
      </w:r>
      <w:r>
        <w:rPr>
          <w:rFonts w:ascii="Times New Roman" w:hAnsi="Times New Roman" w:cs="Times New Roman"/>
          <w:sz w:val="20"/>
          <w:szCs w:val="20"/>
        </w:rPr>
        <w:t>) in Golgi</w:t>
      </w:r>
      <w:r w:rsidR="001128A1">
        <w:rPr>
          <w:rFonts w:ascii="Times New Roman" w:hAnsi="Times New Roman" w:cs="Times New Roman"/>
          <w:sz w:val="20"/>
          <w:szCs w:val="20"/>
        </w:rPr>
        <w:t xml:space="preserve"> to final form</w:t>
      </w:r>
    </w:p>
    <w:p w14:paraId="6C8B3739" w14:textId="77777777" w:rsidR="00E8005B" w:rsidRDefault="00E8005B" w:rsidP="00D849A6">
      <w:pPr>
        <w:pStyle w:val="NoSpacing"/>
        <w:numPr>
          <w:ilvl w:val="2"/>
          <w:numId w:val="1"/>
        </w:numPr>
        <w:spacing w:line="252" w:lineRule="auto"/>
        <w:ind w:left="1260"/>
        <w:rPr>
          <w:rFonts w:ascii="Times New Roman" w:hAnsi="Times New Roman" w:cs="Times New Roman"/>
          <w:sz w:val="20"/>
          <w:szCs w:val="20"/>
        </w:rPr>
      </w:pPr>
      <w:r w:rsidRPr="00E8005B">
        <w:rPr>
          <w:rFonts w:ascii="Times New Roman" w:hAnsi="Times New Roman" w:cs="Times New Roman"/>
          <w:sz w:val="20"/>
          <w:szCs w:val="20"/>
        </w:rPr>
        <w:t>Receptor-mediated endocytosis: protein stimulates production of 2nd mes</w:t>
      </w:r>
      <w:r w:rsidR="00744392">
        <w:rPr>
          <w:rFonts w:ascii="Times New Roman" w:hAnsi="Times New Roman" w:cs="Times New Roman"/>
          <w:sz w:val="20"/>
          <w:szCs w:val="20"/>
        </w:rPr>
        <w:t>sengers (</w:t>
      </w:r>
      <w:r w:rsidR="006F43A8">
        <w:rPr>
          <w:rFonts w:ascii="Times New Roman" w:hAnsi="Times New Roman" w:cs="Times New Roman"/>
          <w:sz w:val="20"/>
          <w:szCs w:val="20"/>
        </w:rPr>
        <w:t xml:space="preserve">G-protein </w:t>
      </w:r>
      <w:r w:rsidR="006F43A8" w:rsidRPr="006F43A8">
        <w:rPr>
          <w:rFonts w:ascii="Times New Roman" w:hAnsi="Times New Roman" w:cs="Times New Roman"/>
          <w:sz w:val="20"/>
          <w:szCs w:val="20"/>
        </w:rPr>
        <w:sym w:font="Wingdings" w:char="F0E0"/>
      </w:r>
      <w:r w:rsidR="006F43A8">
        <w:rPr>
          <w:rFonts w:ascii="Times New Roman" w:hAnsi="Times New Roman" w:cs="Times New Roman"/>
          <w:sz w:val="20"/>
          <w:szCs w:val="20"/>
        </w:rPr>
        <w:t xml:space="preserve"> </w:t>
      </w:r>
      <w:r w:rsidR="00744392">
        <w:rPr>
          <w:rFonts w:ascii="Times New Roman" w:hAnsi="Times New Roman" w:cs="Times New Roman"/>
          <w:sz w:val="20"/>
          <w:szCs w:val="20"/>
        </w:rPr>
        <w:t>cAMP-produced from ATP;</w:t>
      </w:r>
      <w:r w:rsidRPr="00E8005B">
        <w:rPr>
          <w:rFonts w:ascii="Times New Roman" w:hAnsi="Times New Roman" w:cs="Times New Roman"/>
          <w:sz w:val="20"/>
          <w:szCs w:val="20"/>
        </w:rPr>
        <w:t xml:space="preserve"> IP3-produced from membrane phospholipids which triggers </w:t>
      </w:r>
      <w:r w:rsidR="00744392">
        <w:rPr>
          <w:rFonts w:ascii="Times New Roman" w:hAnsi="Times New Roman" w:cs="Times New Roman"/>
          <w:sz w:val="20"/>
          <w:szCs w:val="20"/>
        </w:rPr>
        <w:t xml:space="preserve">Ca </w:t>
      </w:r>
      <w:r w:rsidRPr="00E8005B">
        <w:rPr>
          <w:rFonts w:ascii="Times New Roman" w:hAnsi="Times New Roman" w:cs="Times New Roman"/>
          <w:sz w:val="20"/>
          <w:szCs w:val="20"/>
        </w:rPr>
        <w:t>release from ER).</w:t>
      </w:r>
    </w:p>
    <w:p w14:paraId="33D2750D" w14:textId="77777777" w:rsidR="00AD78F4" w:rsidRPr="001447CF" w:rsidRDefault="00E42691" w:rsidP="00D849A6">
      <w:pPr>
        <w:pStyle w:val="NoSpacing"/>
        <w:numPr>
          <w:ilvl w:val="2"/>
          <w:numId w:val="1"/>
        </w:numPr>
        <w:spacing w:line="252" w:lineRule="auto"/>
        <w:ind w:left="1260"/>
        <w:rPr>
          <w:rFonts w:ascii="Times New Roman" w:hAnsi="Times New Roman" w:cs="Times New Roman"/>
          <w:sz w:val="20"/>
          <w:szCs w:val="20"/>
        </w:rPr>
      </w:pPr>
      <w:r>
        <w:rPr>
          <w:rFonts w:ascii="Times New Roman" w:hAnsi="Times New Roman" w:cs="Times New Roman"/>
          <w:sz w:val="20"/>
          <w:szCs w:val="20"/>
        </w:rPr>
        <w:t>Include (AP) F</w:t>
      </w:r>
      <w:r w:rsidR="00AD78F4">
        <w:rPr>
          <w:rFonts w:ascii="Times New Roman" w:hAnsi="Times New Roman" w:cs="Times New Roman"/>
          <w:sz w:val="20"/>
          <w:szCs w:val="20"/>
        </w:rPr>
        <w:t>SH, LH, ACTH, hGH, TSH, prolactin;</w:t>
      </w:r>
      <w:r>
        <w:rPr>
          <w:rFonts w:ascii="Times New Roman" w:hAnsi="Times New Roman" w:cs="Times New Roman"/>
          <w:sz w:val="20"/>
          <w:szCs w:val="20"/>
        </w:rPr>
        <w:t xml:space="preserve"> (PP) ADH &amp; oxytocin; (PT) PTH; (PANCR) glucagon &amp; insulin</w:t>
      </w:r>
    </w:p>
    <w:p w14:paraId="2BE14A91" w14:textId="77777777" w:rsidR="001447CF" w:rsidRPr="00721796" w:rsidRDefault="001447CF" w:rsidP="00D849A6">
      <w:pPr>
        <w:pStyle w:val="NoSpacing"/>
        <w:numPr>
          <w:ilvl w:val="1"/>
          <w:numId w:val="1"/>
        </w:numPr>
        <w:spacing w:line="252" w:lineRule="auto"/>
        <w:ind w:left="900"/>
        <w:rPr>
          <w:rFonts w:ascii="Times New Roman" w:hAnsi="Times New Roman" w:cs="Times New Roman"/>
          <w:b/>
          <w:sz w:val="20"/>
          <w:szCs w:val="20"/>
        </w:rPr>
      </w:pPr>
      <w:r>
        <w:rPr>
          <w:rFonts w:ascii="Times New Roman" w:hAnsi="Times New Roman" w:cs="Times New Roman"/>
          <w:b/>
          <w:sz w:val="20"/>
          <w:szCs w:val="20"/>
        </w:rPr>
        <w:t xml:space="preserve">Steroid </w:t>
      </w:r>
      <w:r w:rsidR="00D849A6">
        <w:rPr>
          <w:rFonts w:ascii="Times New Roman" w:hAnsi="Times New Roman" w:cs="Times New Roman"/>
          <w:sz w:val="20"/>
          <w:szCs w:val="20"/>
        </w:rPr>
        <w:t>– synth’d from cholesterol in smooth ER; hydrophobic = freely diffuse</w:t>
      </w:r>
      <w:r w:rsidR="00721796">
        <w:rPr>
          <w:rFonts w:ascii="Times New Roman" w:hAnsi="Times New Roman" w:cs="Times New Roman"/>
          <w:sz w:val="20"/>
          <w:szCs w:val="20"/>
        </w:rPr>
        <w:t xml:space="preserve"> but require protein transport molecule to dissolve in blood</w:t>
      </w:r>
      <w:r w:rsidR="00D849A6">
        <w:rPr>
          <w:rFonts w:ascii="Times New Roman" w:hAnsi="Times New Roman" w:cs="Times New Roman"/>
          <w:sz w:val="20"/>
          <w:szCs w:val="20"/>
        </w:rPr>
        <w:t>; intracellular receptors</w:t>
      </w:r>
    </w:p>
    <w:p w14:paraId="7CF66427" w14:textId="77777777" w:rsidR="00721796" w:rsidRDefault="00721796" w:rsidP="00721796">
      <w:pPr>
        <w:pStyle w:val="NoSpacing"/>
        <w:numPr>
          <w:ilvl w:val="2"/>
          <w:numId w:val="1"/>
        </w:numPr>
        <w:spacing w:line="252" w:lineRule="auto"/>
        <w:ind w:left="1260"/>
        <w:rPr>
          <w:rFonts w:ascii="Times New Roman" w:hAnsi="Times New Roman" w:cs="Times New Roman"/>
          <w:sz w:val="20"/>
          <w:szCs w:val="20"/>
        </w:rPr>
      </w:pPr>
      <w:r w:rsidRPr="00721796">
        <w:rPr>
          <w:rFonts w:ascii="Times New Roman" w:hAnsi="Times New Roman" w:cs="Times New Roman"/>
          <w:sz w:val="20"/>
          <w:szCs w:val="20"/>
        </w:rPr>
        <w:t>Direct stimulation: “steroid” diffuses pas</w:t>
      </w:r>
      <w:r>
        <w:rPr>
          <w:rFonts w:ascii="Times New Roman" w:hAnsi="Times New Roman" w:cs="Times New Roman"/>
          <w:sz w:val="20"/>
          <w:szCs w:val="20"/>
        </w:rPr>
        <w:t>t</w:t>
      </w:r>
      <w:r w:rsidRPr="00721796">
        <w:rPr>
          <w:rFonts w:ascii="Times New Roman" w:hAnsi="Times New Roman" w:cs="Times New Roman"/>
          <w:sz w:val="20"/>
          <w:szCs w:val="20"/>
        </w:rPr>
        <w:t xml:space="preserve"> plasma membrane and bind</w:t>
      </w:r>
      <w:r>
        <w:rPr>
          <w:rFonts w:ascii="Times New Roman" w:hAnsi="Times New Roman" w:cs="Times New Roman"/>
          <w:sz w:val="20"/>
          <w:szCs w:val="20"/>
        </w:rPr>
        <w:t>s</w:t>
      </w:r>
      <w:r w:rsidRPr="00721796">
        <w:rPr>
          <w:rFonts w:ascii="Times New Roman" w:hAnsi="Times New Roman" w:cs="Times New Roman"/>
          <w:sz w:val="20"/>
          <w:szCs w:val="20"/>
        </w:rPr>
        <w:t xml:space="preserve"> receptor </w:t>
      </w:r>
      <w:r>
        <w:rPr>
          <w:rFonts w:ascii="Times New Roman" w:hAnsi="Times New Roman" w:cs="Times New Roman"/>
          <w:sz w:val="20"/>
          <w:szCs w:val="20"/>
        </w:rPr>
        <w:t xml:space="preserve">in cytoplasm </w:t>
      </w:r>
      <w:r w:rsidRPr="00721796">
        <w:rPr>
          <w:rFonts w:ascii="Times New Roman" w:hAnsi="Times New Roman" w:cs="Times New Roman"/>
          <w:sz w:val="20"/>
          <w:szCs w:val="20"/>
        </w:rPr>
        <w:sym w:font="Wingdings" w:char="F0E0"/>
      </w:r>
      <w:r>
        <w:rPr>
          <w:rFonts w:ascii="Times New Roman" w:hAnsi="Times New Roman" w:cs="Times New Roman"/>
          <w:sz w:val="20"/>
          <w:szCs w:val="20"/>
        </w:rPr>
        <w:t xml:space="preserve"> hormone+receptor transported to nucleus </w:t>
      </w:r>
      <w:r w:rsidRPr="00721796">
        <w:rPr>
          <w:rFonts w:ascii="Times New Roman" w:hAnsi="Times New Roman" w:cs="Times New Roman"/>
          <w:sz w:val="20"/>
          <w:szCs w:val="20"/>
        </w:rPr>
        <w:sym w:font="Wingdings" w:char="F0E0"/>
      </w:r>
      <w:r w:rsidRPr="00721796">
        <w:rPr>
          <w:rFonts w:ascii="Times New Roman" w:hAnsi="Times New Roman" w:cs="Times New Roman"/>
          <w:sz w:val="20"/>
          <w:szCs w:val="20"/>
        </w:rPr>
        <w:t xml:space="preserve"> </w:t>
      </w:r>
      <w:r>
        <w:rPr>
          <w:rFonts w:ascii="Times New Roman" w:hAnsi="Times New Roman" w:cs="Times New Roman"/>
          <w:sz w:val="20"/>
          <w:szCs w:val="20"/>
        </w:rPr>
        <w:t xml:space="preserve">binds </w:t>
      </w:r>
      <w:r w:rsidRPr="00721796">
        <w:rPr>
          <w:rFonts w:ascii="Times New Roman" w:hAnsi="Times New Roman" w:cs="Times New Roman"/>
          <w:sz w:val="20"/>
          <w:szCs w:val="20"/>
        </w:rPr>
        <w:t>activate portion of DNA.</w:t>
      </w:r>
    </w:p>
    <w:p w14:paraId="136D3750" w14:textId="77777777" w:rsidR="00EE62C3" w:rsidRPr="00721796" w:rsidRDefault="00EE62C3" w:rsidP="00721796">
      <w:pPr>
        <w:pStyle w:val="NoSpacing"/>
        <w:numPr>
          <w:ilvl w:val="2"/>
          <w:numId w:val="1"/>
        </w:numPr>
        <w:spacing w:line="252" w:lineRule="auto"/>
        <w:ind w:left="1260"/>
        <w:rPr>
          <w:rFonts w:ascii="Times New Roman" w:hAnsi="Times New Roman" w:cs="Times New Roman"/>
          <w:sz w:val="20"/>
          <w:szCs w:val="20"/>
        </w:rPr>
      </w:pPr>
      <w:r>
        <w:rPr>
          <w:rFonts w:ascii="Times New Roman" w:hAnsi="Times New Roman" w:cs="Times New Roman"/>
          <w:sz w:val="20"/>
          <w:szCs w:val="20"/>
        </w:rPr>
        <w:t>Incudes glucocorticoids and mineralicorticoids of the Adrenal Cortex: cortiso</w:t>
      </w:r>
      <w:r w:rsidR="00B05636">
        <w:rPr>
          <w:rFonts w:ascii="Times New Roman" w:hAnsi="Times New Roman" w:cs="Times New Roman"/>
          <w:sz w:val="20"/>
          <w:szCs w:val="20"/>
        </w:rPr>
        <w:t>l</w:t>
      </w:r>
      <w:r>
        <w:rPr>
          <w:rFonts w:ascii="Times New Roman" w:hAnsi="Times New Roman" w:cs="Times New Roman"/>
          <w:sz w:val="20"/>
          <w:szCs w:val="20"/>
        </w:rPr>
        <w:t xml:space="preserve"> &amp; aldosterone</w:t>
      </w:r>
      <w:r w:rsidR="00B05636">
        <w:rPr>
          <w:rFonts w:ascii="Times New Roman" w:hAnsi="Times New Roman" w:cs="Times New Roman"/>
          <w:sz w:val="20"/>
          <w:szCs w:val="20"/>
        </w:rPr>
        <w:t xml:space="preserve">; the gonadal hormones: estrogen, progesterone, and testosterone (estrogen &amp; progesterone </w:t>
      </w:r>
      <w:r w:rsidR="000F6430">
        <w:rPr>
          <w:rFonts w:ascii="Times New Roman" w:hAnsi="Times New Roman" w:cs="Times New Roman"/>
          <w:sz w:val="20"/>
          <w:szCs w:val="20"/>
        </w:rPr>
        <w:t xml:space="preserve">are </w:t>
      </w:r>
      <w:r w:rsidR="00B05636">
        <w:rPr>
          <w:rFonts w:ascii="Times New Roman" w:hAnsi="Times New Roman" w:cs="Times New Roman"/>
          <w:sz w:val="20"/>
          <w:szCs w:val="20"/>
        </w:rPr>
        <w:t xml:space="preserve">also produced by placenta) </w:t>
      </w:r>
    </w:p>
    <w:p w14:paraId="5FEFB760" w14:textId="77777777" w:rsidR="001447CF" w:rsidRPr="00F66015" w:rsidRDefault="001447CF" w:rsidP="00D849A6">
      <w:pPr>
        <w:pStyle w:val="NoSpacing"/>
        <w:numPr>
          <w:ilvl w:val="1"/>
          <w:numId w:val="1"/>
        </w:numPr>
        <w:spacing w:line="252" w:lineRule="auto"/>
        <w:ind w:left="900"/>
        <w:rPr>
          <w:rFonts w:ascii="Times New Roman" w:hAnsi="Times New Roman" w:cs="Times New Roman"/>
          <w:b/>
          <w:sz w:val="20"/>
          <w:szCs w:val="20"/>
        </w:rPr>
      </w:pPr>
      <w:r>
        <w:rPr>
          <w:rFonts w:ascii="Times New Roman" w:hAnsi="Times New Roman" w:cs="Times New Roman"/>
          <w:b/>
          <w:sz w:val="20"/>
          <w:szCs w:val="20"/>
        </w:rPr>
        <w:t>Tyrosine Derivatives</w:t>
      </w:r>
      <w:r>
        <w:rPr>
          <w:rFonts w:ascii="Times New Roman" w:hAnsi="Times New Roman" w:cs="Times New Roman"/>
          <w:sz w:val="20"/>
          <w:szCs w:val="20"/>
        </w:rPr>
        <w:t xml:space="preserve"> </w:t>
      </w:r>
      <w:r w:rsidR="00063EC1">
        <w:rPr>
          <w:rFonts w:ascii="Times New Roman" w:hAnsi="Times New Roman" w:cs="Times New Roman"/>
          <w:sz w:val="20"/>
          <w:szCs w:val="20"/>
        </w:rPr>
        <w:t xml:space="preserve">– </w:t>
      </w:r>
      <w:r w:rsidR="00F66015">
        <w:rPr>
          <w:rFonts w:ascii="Times New Roman" w:hAnsi="Times New Roman" w:cs="Times New Roman"/>
          <w:sz w:val="20"/>
          <w:szCs w:val="20"/>
        </w:rPr>
        <w:t>formed by enzymes in cytosol or on rough ER</w:t>
      </w:r>
    </w:p>
    <w:p w14:paraId="0A5ACA60" w14:textId="77777777" w:rsidR="00F66015" w:rsidRPr="00F66015" w:rsidRDefault="00F66015" w:rsidP="00F66015">
      <w:pPr>
        <w:pStyle w:val="NoSpacing"/>
        <w:numPr>
          <w:ilvl w:val="2"/>
          <w:numId w:val="1"/>
        </w:numPr>
        <w:spacing w:line="252" w:lineRule="auto"/>
        <w:ind w:left="1260"/>
        <w:rPr>
          <w:rFonts w:ascii="Times New Roman" w:hAnsi="Times New Roman" w:cs="Times New Roman"/>
          <w:b/>
          <w:sz w:val="20"/>
          <w:szCs w:val="20"/>
        </w:rPr>
      </w:pPr>
      <w:r>
        <w:rPr>
          <w:rFonts w:ascii="Times New Roman" w:hAnsi="Times New Roman" w:cs="Times New Roman"/>
          <w:sz w:val="20"/>
          <w:szCs w:val="20"/>
        </w:rPr>
        <w:t>Thyroid hormones:</w:t>
      </w:r>
      <w:r w:rsidR="009E5744">
        <w:rPr>
          <w:rFonts w:ascii="Times New Roman" w:hAnsi="Times New Roman" w:cs="Times New Roman"/>
          <w:sz w:val="20"/>
          <w:szCs w:val="20"/>
        </w:rPr>
        <w:t xml:space="preserve"> lipid soluble; require protein carrier in blood; bind to receptors in nucleus</w:t>
      </w:r>
    </w:p>
    <w:p w14:paraId="581278F3" w14:textId="77777777" w:rsidR="00F66015" w:rsidRPr="008D5E95" w:rsidRDefault="00804CD8" w:rsidP="00F66015">
      <w:pPr>
        <w:pStyle w:val="NoSpacing"/>
        <w:numPr>
          <w:ilvl w:val="2"/>
          <w:numId w:val="1"/>
        </w:numPr>
        <w:spacing w:line="252" w:lineRule="auto"/>
        <w:ind w:left="1260"/>
        <w:rPr>
          <w:rFonts w:ascii="Times New Roman" w:hAnsi="Times New Roman" w:cs="Times New Roman"/>
          <w:b/>
          <w:sz w:val="20"/>
          <w:szCs w:val="20"/>
        </w:rPr>
      </w:pPr>
      <w:r>
        <w:rPr>
          <w:rFonts w:ascii="Times New Roman" w:hAnsi="Times New Roman" w:cs="Times New Roman"/>
          <w:sz w:val="20"/>
          <w:szCs w:val="20"/>
        </w:rPr>
        <w:t>Catecholamines: (epi and norepi) water soluble; dissolve in blood; bind to receptors on target tissue and mainly act via 2</w:t>
      </w:r>
      <w:r w:rsidRPr="00804CD8">
        <w:rPr>
          <w:rFonts w:ascii="Times New Roman" w:hAnsi="Times New Roman" w:cs="Times New Roman"/>
          <w:sz w:val="20"/>
          <w:szCs w:val="20"/>
          <w:vertAlign w:val="superscript"/>
        </w:rPr>
        <w:t>nd</w:t>
      </w:r>
      <w:r>
        <w:rPr>
          <w:rFonts w:ascii="Times New Roman" w:hAnsi="Times New Roman" w:cs="Times New Roman"/>
          <w:sz w:val="20"/>
          <w:szCs w:val="20"/>
        </w:rPr>
        <w:t xml:space="preserve"> messenger</w:t>
      </w:r>
    </w:p>
    <w:p w14:paraId="57B6E555" w14:textId="77777777" w:rsidR="008D5E95" w:rsidRPr="006D5D62" w:rsidRDefault="008D5E95" w:rsidP="00F66015">
      <w:pPr>
        <w:pStyle w:val="NoSpacing"/>
        <w:numPr>
          <w:ilvl w:val="2"/>
          <w:numId w:val="1"/>
        </w:numPr>
        <w:spacing w:line="252" w:lineRule="auto"/>
        <w:ind w:left="1260"/>
        <w:rPr>
          <w:rFonts w:ascii="Times New Roman" w:hAnsi="Times New Roman" w:cs="Times New Roman"/>
          <w:b/>
          <w:sz w:val="20"/>
          <w:szCs w:val="20"/>
        </w:rPr>
      </w:pPr>
      <w:r>
        <w:rPr>
          <w:rFonts w:ascii="Times New Roman" w:hAnsi="Times New Roman" w:cs="Times New Roman"/>
          <w:sz w:val="20"/>
          <w:szCs w:val="20"/>
        </w:rPr>
        <w:t>Includes thyroid hormones (T</w:t>
      </w:r>
      <w:r>
        <w:rPr>
          <w:rFonts w:ascii="Times New Roman" w:hAnsi="Times New Roman" w:cs="Times New Roman"/>
          <w:sz w:val="20"/>
          <w:szCs w:val="20"/>
          <w:vertAlign w:val="subscript"/>
        </w:rPr>
        <w:t>3</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4</w:t>
      </w:r>
      <w:r>
        <w:rPr>
          <w:rFonts w:ascii="Times New Roman" w:hAnsi="Times New Roman" w:cs="Times New Roman"/>
          <w:sz w:val="20"/>
          <w:szCs w:val="20"/>
        </w:rPr>
        <w:t xml:space="preserve"> aka thyroxine) and catechol</w:t>
      </w:r>
      <w:r w:rsidR="00350557">
        <w:rPr>
          <w:rFonts w:ascii="Times New Roman" w:hAnsi="Times New Roman" w:cs="Times New Roman"/>
          <w:sz w:val="20"/>
          <w:szCs w:val="20"/>
        </w:rPr>
        <w:t>a</w:t>
      </w:r>
      <w:r>
        <w:rPr>
          <w:rFonts w:ascii="Times New Roman" w:hAnsi="Times New Roman" w:cs="Times New Roman"/>
          <w:sz w:val="20"/>
          <w:szCs w:val="20"/>
        </w:rPr>
        <w:t>mines formed in adrenal medulla: epi and norepi</w:t>
      </w:r>
    </w:p>
    <w:p w14:paraId="1E88CCAA" w14:textId="77777777" w:rsidR="006D5D62" w:rsidRPr="006D5D62" w:rsidRDefault="006D5D62" w:rsidP="006D5D62">
      <w:pPr>
        <w:pStyle w:val="NoSpacing"/>
        <w:spacing w:line="252" w:lineRule="auto"/>
        <w:rPr>
          <w:rFonts w:cs="Times New Roman"/>
          <w:b/>
          <w:sz w:val="18"/>
          <w:szCs w:val="18"/>
        </w:rPr>
      </w:pPr>
      <w:r>
        <w:rPr>
          <w:rFonts w:cs="Times New Roman"/>
          <w:sz w:val="18"/>
          <w:szCs w:val="18"/>
        </w:rPr>
        <w:lastRenderedPageBreak/>
        <w:t xml:space="preserve">All hormones bind to receptors highly specific to them. </w:t>
      </w:r>
      <w:r w:rsidR="006000EA">
        <w:rPr>
          <w:rFonts w:cs="Times New Roman"/>
          <w:sz w:val="18"/>
          <w:szCs w:val="18"/>
        </w:rPr>
        <w:t xml:space="preserve">Some hormones have receptors on almost all cells, some have receptors only on specific tissues. </w:t>
      </w:r>
      <w:r>
        <w:rPr>
          <w:rFonts w:cs="Times New Roman"/>
          <w:sz w:val="18"/>
          <w:szCs w:val="18"/>
        </w:rPr>
        <w:t>Hormone regulation can occur by increasing/decreasing # of these recepto</w:t>
      </w:r>
      <w:r w:rsidR="006000EA">
        <w:rPr>
          <w:rFonts w:cs="Times New Roman"/>
          <w:sz w:val="18"/>
          <w:szCs w:val="18"/>
        </w:rPr>
        <w:t>rs in response to hormone amount</w:t>
      </w:r>
      <w:r w:rsidR="004C3AF0">
        <w:rPr>
          <w:rFonts w:cs="Times New Roman"/>
          <w:sz w:val="18"/>
          <w:szCs w:val="18"/>
        </w:rPr>
        <w:t>.</w:t>
      </w:r>
    </w:p>
    <w:p w14:paraId="012066FC"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u w:val="single"/>
          <w:lang w:eastAsia="ar-SA"/>
        </w:rPr>
        <w:t>Hypothalamus</w:t>
      </w:r>
      <w:r w:rsidRPr="00463241">
        <w:rPr>
          <w:rFonts w:ascii="Times New Roman" w:eastAsia="Times New Roman" w:hAnsi="Times New Roman" w:cs="Times New Roman"/>
          <w:b/>
          <w:u w:val="single"/>
          <w:lang w:eastAsia="ar-SA"/>
        </w:rPr>
        <w:softHyphen/>
      </w:r>
      <w:r w:rsidRPr="00463241">
        <w:rPr>
          <w:rFonts w:ascii="Times New Roman" w:eastAsia="Times New Roman" w:hAnsi="Times New Roman" w:cs="Times New Roman"/>
          <w:lang w:eastAsia="ar-SA"/>
        </w:rPr>
        <w:t>- monitors external environment and internal conditions of the body; Contains</w:t>
      </w:r>
      <w:r w:rsidRPr="00463241">
        <w:rPr>
          <w:rFonts w:ascii="Times New Roman" w:eastAsia="Times New Roman" w:hAnsi="Times New Roman" w:cs="Times New Roman"/>
          <w:b/>
          <w:lang w:eastAsia="ar-SA"/>
        </w:rPr>
        <w:t xml:space="preserve"> neurosecretory</w:t>
      </w:r>
      <w:r w:rsidRPr="00463241">
        <w:rPr>
          <w:rFonts w:ascii="Times New Roman" w:eastAsia="Times New Roman" w:hAnsi="Times New Roman" w:cs="Times New Roman"/>
          <w:lang w:eastAsia="ar-SA"/>
        </w:rPr>
        <w:t xml:space="preserve"> cells that link the hypothalamus to the </w:t>
      </w:r>
      <w:r w:rsidRPr="00463241">
        <w:rPr>
          <w:rFonts w:ascii="Times New Roman" w:eastAsia="Times New Roman" w:hAnsi="Times New Roman" w:cs="Times New Roman"/>
          <w:b/>
          <w:lang w:eastAsia="ar-SA"/>
        </w:rPr>
        <w:t>pituitary gland</w:t>
      </w:r>
      <w:r w:rsidRPr="00463241">
        <w:rPr>
          <w:rFonts w:ascii="Times New Roman" w:eastAsia="Times New Roman" w:hAnsi="Times New Roman" w:cs="Times New Roman"/>
          <w:lang w:eastAsia="ar-SA"/>
        </w:rPr>
        <w:t xml:space="preserve">.  Regulation of the pituitary = negative feedback mechanisms and by secretion of </w:t>
      </w:r>
      <w:r w:rsidRPr="00463241">
        <w:rPr>
          <w:rFonts w:ascii="Times New Roman" w:eastAsia="Times New Roman" w:hAnsi="Times New Roman" w:cs="Times New Roman"/>
          <w:b/>
          <w:lang w:eastAsia="ar-SA"/>
        </w:rPr>
        <w:t>releasing</w:t>
      </w:r>
      <w:r w:rsidRPr="00463241">
        <w:rPr>
          <w:rFonts w:ascii="Times New Roman" w:eastAsia="Times New Roman" w:hAnsi="Times New Roman" w:cs="Times New Roman"/>
          <w:lang w:eastAsia="ar-SA"/>
        </w:rPr>
        <w:t xml:space="preserve"> and </w:t>
      </w:r>
      <w:r w:rsidRPr="00463241">
        <w:rPr>
          <w:rFonts w:ascii="Times New Roman" w:eastAsia="Times New Roman" w:hAnsi="Times New Roman" w:cs="Times New Roman"/>
          <w:b/>
          <w:lang w:eastAsia="ar-SA"/>
        </w:rPr>
        <w:t>inhibiting hormones</w:t>
      </w:r>
      <w:r w:rsidRPr="00463241">
        <w:rPr>
          <w:rFonts w:ascii="Times New Roman" w:eastAsia="Times New Roman" w:hAnsi="Times New Roman" w:cs="Times New Roman"/>
          <w:lang w:eastAsia="ar-SA"/>
        </w:rPr>
        <w:t xml:space="preserve">; secretes </w:t>
      </w:r>
      <w:r w:rsidRPr="00463241">
        <w:rPr>
          <w:rFonts w:ascii="Times New Roman" w:eastAsia="Times New Roman" w:hAnsi="Times New Roman" w:cs="Times New Roman"/>
          <w:b/>
          <w:lang w:eastAsia="ar-SA"/>
        </w:rPr>
        <w:t xml:space="preserve">ADH </w:t>
      </w:r>
      <w:r w:rsidRPr="00463241">
        <w:rPr>
          <w:rFonts w:ascii="Times New Roman" w:eastAsia="Times New Roman" w:hAnsi="Times New Roman" w:cs="Times New Roman"/>
          <w:lang w:eastAsia="ar-SA"/>
        </w:rPr>
        <w:t xml:space="preserve">(vasopressin) and </w:t>
      </w:r>
      <w:r w:rsidRPr="00463241">
        <w:rPr>
          <w:rFonts w:ascii="Times New Roman" w:eastAsia="Times New Roman" w:hAnsi="Times New Roman" w:cs="Times New Roman"/>
          <w:b/>
          <w:lang w:eastAsia="ar-SA"/>
        </w:rPr>
        <w:t>oxytocin</w:t>
      </w:r>
      <w:r w:rsidRPr="00463241">
        <w:rPr>
          <w:rFonts w:ascii="Times New Roman" w:eastAsia="Times New Roman" w:hAnsi="Times New Roman" w:cs="Times New Roman"/>
          <w:lang w:eastAsia="ar-SA"/>
        </w:rPr>
        <w:t xml:space="preserve"> to be stored in posterior pituitary; also secretes </w:t>
      </w:r>
      <w:r w:rsidRPr="00463241">
        <w:rPr>
          <w:rFonts w:ascii="Times New Roman" w:eastAsia="Times New Roman" w:hAnsi="Times New Roman" w:cs="Times New Roman"/>
          <w:b/>
          <w:lang w:eastAsia="ar-SA"/>
        </w:rPr>
        <w:t>GnRH</w:t>
      </w:r>
      <w:r w:rsidRPr="00463241">
        <w:rPr>
          <w:rFonts w:ascii="Times New Roman" w:eastAsia="Times New Roman" w:hAnsi="Times New Roman" w:cs="Times New Roman"/>
          <w:lang w:eastAsia="ar-SA"/>
        </w:rPr>
        <w:t xml:space="preserve"> (gonadotropin releasing hormone)</w:t>
      </w:r>
      <w:r>
        <w:rPr>
          <w:rFonts w:ascii="Times New Roman" w:eastAsia="Times New Roman" w:hAnsi="Times New Roman" w:cs="Times New Roman"/>
          <w:lang w:eastAsia="ar-SA"/>
        </w:rPr>
        <w:t xml:space="preserve"> from neurons</w:t>
      </w:r>
      <w:r w:rsidRPr="00463241">
        <w:rPr>
          <w:rFonts w:ascii="Times New Roman" w:eastAsia="Times New Roman" w:hAnsi="Times New Roman" w:cs="Times New Roman"/>
          <w:lang w:eastAsia="ar-SA"/>
        </w:rPr>
        <w:t xml:space="preserve">, which stimulates anterior pituitary to secrete </w:t>
      </w:r>
      <w:r w:rsidRPr="00463241">
        <w:rPr>
          <w:rFonts w:ascii="Times New Roman" w:eastAsia="Times New Roman" w:hAnsi="Times New Roman" w:cs="Times New Roman"/>
          <w:b/>
          <w:lang w:eastAsia="ar-SA"/>
        </w:rPr>
        <w:t>FSH and LH</w:t>
      </w:r>
    </w:p>
    <w:p w14:paraId="531B8120"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p>
    <w:p w14:paraId="61358F93" w14:textId="77777777" w:rsidR="00463241" w:rsidRPr="00463241" w:rsidRDefault="00463241" w:rsidP="00463241">
      <w:pPr>
        <w:suppressAutoHyphens/>
        <w:spacing w:after="0" w:line="240" w:lineRule="auto"/>
        <w:rPr>
          <w:rFonts w:ascii="Times New Roman" w:eastAsia="Times New Roman" w:hAnsi="Times New Roman" w:cs="Times New Roman"/>
          <w:i/>
          <w:lang w:eastAsia="ar-SA"/>
        </w:rPr>
      </w:pPr>
      <w:r w:rsidRPr="00463241">
        <w:rPr>
          <w:rFonts w:ascii="Times New Roman" w:eastAsia="Times New Roman" w:hAnsi="Times New Roman" w:cs="Times New Roman"/>
          <w:b/>
          <w:lang w:eastAsia="ar-SA"/>
        </w:rPr>
        <w:t>Anterior Pituitary</w:t>
      </w:r>
      <w:r w:rsidRPr="00463241">
        <w:rPr>
          <w:rFonts w:ascii="Times New Roman" w:eastAsia="Times New Roman" w:hAnsi="Times New Roman" w:cs="Times New Roman"/>
          <w:lang w:eastAsia="ar-SA"/>
        </w:rPr>
        <w:t>- mainly regulates hormone production by other glan</w:t>
      </w:r>
      <w:r>
        <w:rPr>
          <w:rFonts w:ascii="Times New Roman" w:eastAsia="Times New Roman" w:hAnsi="Times New Roman" w:cs="Times New Roman"/>
          <w:lang w:eastAsia="ar-SA"/>
        </w:rPr>
        <w:t>ds – itself regulated by hypothalamus</w:t>
      </w:r>
    </w:p>
    <w:p w14:paraId="5ED1F5BC" w14:textId="77777777" w:rsidR="00463241" w:rsidRPr="00463241" w:rsidRDefault="00463241" w:rsidP="00463241">
      <w:pPr>
        <w:numPr>
          <w:ilvl w:val="0"/>
          <w:numId w:val="51"/>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i/>
          <w:lang w:eastAsia="ar-SA"/>
        </w:rPr>
        <w:t>Direct hormones:</w:t>
      </w:r>
      <w:r w:rsidRPr="00463241">
        <w:rPr>
          <w:rFonts w:ascii="Times New Roman" w:eastAsia="Times New Roman" w:hAnsi="Times New Roman" w:cs="Times New Roman"/>
          <w:b/>
          <w:lang w:eastAsia="ar-SA"/>
        </w:rPr>
        <w:t xml:space="preserve"> </w:t>
      </w:r>
      <w:r w:rsidRPr="00463241">
        <w:rPr>
          <w:rFonts w:ascii="Times New Roman" w:eastAsia="Times New Roman" w:hAnsi="Times New Roman" w:cs="Times New Roman"/>
          <w:lang w:eastAsia="ar-SA"/>
        </w:rPr>
        <w:t>directly stimulate target organs</w:t>
      </w:r>
    </w:p>
    <w:p w14:paraId="37CD0663"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Growth hormone (HGH)-</w:t>
      </w:r>
      <w:r w:rsidRPr="00463241">
        <w:rPr>
          <w:rFonts w:ascii="Times New Roman" w:eastAsia="Times New Roman" w:hAnsi="Times New Roman" w:cs="Times New Roman"/>
          <w:lang w:eastAsia="ar-SA"/>
        </w:rPr>
        <w:t xml:space="preserve"> </w:t>
      </w:r>
      <w:r w:rsidR="00811E6A">
        <w:rPr>
          <w:rFonts w:ascii="Times New Roman" w:eastAsia="Times New Roman" w:hAnsi="Times New Roman" w:cs="Times New Roman"/>
          <w:lang w:eastAsia="ar-SA"/>
        </w:rPr>
        <w:t>aka somatotropin;</w:t>
      </w:r>
      <w:r w:rsidR="00C13224">
        <w:rPr>
          <w:rFonts w:ascii="Times New Roman" w:eastAsia="Times New Roman" w:hAnsi="Times New Roman" w:cs="Times New Roman"/>
          <w:lang w:eastAsia="ar-SA"/>
        </w:rPr>
        <w:t xml:space="preserve"> </w:t>
      </w:r>
      <w:r w:rsidRPr="00463241">
        <w:rPr>
          <w:rFonts w:ascii="Times New Roman" w:eastAsia="Times New Roman" w:hAnsi="Times New Roman" w:cs="Times New Roman"/>
          <w:lang w:eastAsia="ar-SA"/>
        </w:rPr>
        <w:t>stimulates bone and muscle growth</w:t>
      </w:r>
    </w:p>
    <w:p w14:paraId="4F7ADCAE"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Prolactin-</w:t>
      </w:r>
      <w:r w:rsidRPr="00463241">
        <w:rPr>
          <w:rFonts w:ascii="Times New Roman" w:eastAsia="Times New Roman" w:hAnsi="Times New Roman" w:cs="Times New Roman"/>
          <w:lang w:eastAsia="ar-SA"/>
        </w:rPr>
        <w:t xml:space="preserve"> stimulates milk production in females</w:t>
      </w:r>
    </w:p>
    <w:p w14:paraId="3770DB73"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i/>
          <w:lang w:eastAsia="ar-SA"/>
        </w:rPr>
      </w:pPr>
      <w:r w:rsidRPr="00463241">
        <w:rPr>
          <w:rFonts w:ascii="Times New Roman" w:eastAsia="Times New Roman" w:hAnsi="Times New Roman" w:cs="Times New Roman"/>
          <w:lang w:eastAsia="ar-SA"/>
        </w:rPr>
        <w:t>Endorphins- inhibit perception of pain</w:t>
      </w:r>
      <w:r w:rsidR="001A5E3D">
        <w:rPr>
          <w:rFonts w:ascii="Times New Roman" w:eastAsia="Times New Roman" w:hAnsi="Times New Roman" w:cs="Times New Roman"/>
          <w:lang w:eastAsia="ar-SA"/>
        </w:rPr>
        <w:t xml:space="preserve"> (technically a neurohormone)</w:t>
      </w:r>
    </w:p>
    <w:p w14:paraId="7F9F9541" w14:textId="77777777" w:rsidR="00463241" w:rsidRPr="00463241" w:rsidRDefault="00463241" w:rsidP="00463241">
      <w:pPr>
        <w:numPr>
          <w:ilvl w:val="0"/>
          <w:numId w:val="51"/>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i/>
          <w:lang w:eastAsia="ar-SA"/>
        </w:rPr>
        <w:t>Tropic hormones:</w:t>
      </w:r>
      <w:r w:rsidRPr="00463241">
        <w:rPr>
          <w:rFonts w:ascii="Times New Roman" w:eastAsia="Times New Roman" w:hAnsi="Times New Roman" w:cs="Times New Roman"/>
          <w:b/>
          <w:lang w:eastAsia="ar-SA"/>
        </w:rPr>
        <w:t xml:space="preserve"> </w:t>
      </w:r>
      <w:r w:rsidRPr="00463241">
        <w:rPr>
          <w:rFonts w:ascii="Times New Roman" w:eastAsia="Times New Roman" w:hAnsi="Times New Roman" w:cs="Times New Roman"/>
          <w:lang w:eastAsia="ar-SA"/>
        </w:rPr>
        <w:t xml:space="preserve">stimulate </w:t>
      </w:r>
      <w:r w:rsidRPr="00463241">
        <w:rPr>
          <w:rFonts w:ascii="Times New Roman" w:eastAsia="Times New Roman" w:hAnsi="Times New Roman" w:cs="Times New Roman"/>
          <w:i/>
          <w:lang w:eastAsia="ar-SA"/>
        </w:rPr>
        <w:t>other endocrine glands</w:t>
      </w:r>
    </w:p>
    <w:p w14:paraId="282DCD95"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lang w:eastAsia="ar-SA"/>
        </w:rPr>
        <w:t>Adrenocorticotrophic hormone (</w:t>
      </w:r>
      <w:r w:rsidRPr="00463241">
        <w:rPr>
          <w:rFonts w:ascii="Times New Roman" w:eastAsia="Times New Roman" w:hAnsi="Times New Roman" w:cs="Times New Roman"/>
          <w:b/>
          <w:lang w:eastAsia="ar-SA"/>
        </w:rPr>
        <w:t>ACTH</w:t>
      </w:r>
      <w:r w:rsidRPr="00463241">
        <w:rPr>
          <w:rFonts w:ascii="Times New Roman" w:eastAsia="Times New Roman" w:hAnsi="Times New Roman" w:cs="Times New Roman"/>
          <w:lang w:eastAsia="ar-SA"/>
        </w:rPr>
        <w:t xml:space="preserve">)- stimulates adrenal cortex </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release glucocorticoids- involved in regulation of metabolism of glucose</w:t>
      </w:r>
    </w:p>
    <w:p w14:paraId="0034A76C"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Thyroid-stimulating hormone (TSH)-</w:t>
      </w:r>
      <w:r w:rsidRPr="0010744C">
        <w:rPr>
          <w:rFonts w:ascii="Times New Roman" w:eastAsia="Times New Roman" w:hAnsi="Times New Roman" w:cs="Times New Roman"/>
          <w:lang w:eastAsia="ar-SA"/>
        </w:rPr>
        <w:t xml:space="preserve"> </w:t>
      </w:r>
      <w:r w:rsidRPr="00463241">
        <w:rPr>
          <w:rFonts w:ascii="Times New Roman" w:eastAsia="Times New Roman" w:hAnsi="Times New Roman" w:cs="Times New Roman"/>
          <w:lang w:eastAsia="ar-SA"/>
        </w:rPr>
        <w:t xml:space="preserve">stimulates thyroid </w:t>
      </w:r>
      <w:r w:rsidRPr="006C414B">
        <w:rPr>
          <w:rFonts w:ascii="Times New Roman" w:eastAsia="Times New Roman" w:hAnsi="Times New Roman" w:cs="Times New Roman"/>
          <w:lang w:eastAsia="ar-SA"/>
        </w:rPr>
        <w:t xml:space="preserve">gland </w:t>
      </w:r>
      <w:r w:rsidR="006C414B" w:rsidRPr="006C414B">
        <w:rPr>
          <w:rFonts w:ascii="Times New Roman" w:eastAsia="Times New Roman" w:hAnsi="Times New Roman" w:cs="Times New Roman"/>
          <w:lang w:eastAsia="ar-SA"/>
        </w:rPr>
        <w:t>(</w:t>
      </w:r>
      <w:r w:rsidR="006C414B" w:rsidRPr="006C414B">
        <w:rPr>
          <w:rFonts w:ascii="Times New Roman" w:hAnsi="Times New Roman" w:cs="Times New Roman"/>
          <w:color w:val="222222"/>
          <w:shd w:val="clear" w:color="auto" w:fill="FFFFFF"/>
        </w:rPr>
        <w:t xml:space="preserve">↑ size, cell #) </w:t>
      </w:r>
      <w:r w:rsidRPr="006C414B">
        <w:rPr>
          <w:rFonts w:ascii="Times New Roman" w:eastAsia="Times New Roman" w:hAnsi="Times New Roman" w:cs="Times New Roman"/>
          <w:lang w:eastAsia="ar-SA"/>
        </w:rPr>
        <w:t>to</w:t>
      </w:r>
      <w:r w:rsidRPr="00463241">
        <w:rPr>
          <w:rFonts w:ascii="Times New Roman" w:eastAsia="Times New Roman" w:hAnsi="Times New Roman" w:cs="Times New Roman"/>
          <w:lang w:eastAsia="ar-SA"/>
        </w:rPr>
        <w:t xml:space="preserve"> release thyroid hormone</w:t>
      </w:r>
      <w:r w:rsidR="00096AB8">
        <w:rPr>
          <w:rFonts w:ascii="Times New Roman" w:eastAsia="Times New Roman" w:hAnsi="Times New Roman" w:cs="Times New Roman"/>
          <w:lang w:eastAsia="ar-SA"/>
        </w:rPr>
        <w:t xml:space="preserve"> (T</w:t>
      </w:r>
      <w:r w:rsidR="00096AB8">
        <w:rPr>
          <w:rFonts w:ascii="Times New Roman" w:eastAsia="Times New Roman" w:hAnsi="Times New Roman" w:cs="Times New Roman"/>
          <w:vertAlign w:val="subscript"/>
          <w:lang w:eastAsia="ar-SA"/>
        </w:rPr>
        <w:t>4</w:t>
      </w:r>
      <w:r w:rsidR="00096AB8">
        <w:rPr>
          <w:rFonts w:ascii="Times New Roman" w:eastAsia="Times New Roman" w:hAnsi="Times New Roman" w:cs="Times New Roman"/>
          <w:lang w:eastAsia="ar-SA"/>
        </w:rPr>
        <w:t xml:space="preserve"> and T</w:t>
      </w:r>
      <w:r w:rsidR="00096AB8">
        <w:rPr>
          <w:rFonts w:ascii="Times New Roman" w:eastAsia="Times New Roman" w:hAnsi="Times New Roman" w:cs="Times New Roman"/>
          <w:vertAlign w:val="subscript"/>
          <w:lang w:eastAsia="ar-SA"/>
        </w:rPr>
        <w:t>3</w:t>
      </w:r>
      <w:r w:rsidR="00096AB8">
        <w:rPr>
          <w:rFonts w:ascii="Times New Roman" w:eastAsia="Times New Roman" w:hAnsi="Times New Roman" w:cs="Times New Roman"/>
          <w:lang w:eastAsia="ar-SA"/>
        </w:rPr>
        <w:t>)</w:t>
      </w:r>
    </w:p>
    <w:p w14:paraId="7F0788FC"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Luteinizing hormone (LH):</w:t>
      </w:r>
      <w:r w:rsidRPr="00463241">
        <w:rPr>
          <w:rFonts w:ascii="Times New Roman" w:eastAsia="Times New Roman" w:hAnsi="Times New Roman" w:cs="Times New Roman"/>
          <w:lang w:eastAsia="ar-SA"/>
        </w:rPr>
        <w:t xml:space="preserve"> females-stimulates formation of </w:t>
      </w:r>
      <w:r w:rsidRPr="00463241">
        <w:rPr>
          <w:rFonts w:ascii="Times New Roman" w:eastAsia="Times New Roman" w:hAnsi="Times New Roman" w:cs="Times New Roman"/>
          <w:b/>
          <w:lang w:eastAsia="ar-SA"/>
        </w:rPr>
        <w:t>corpus luteum</w:t>
      </w:r>
      <w:r w:rsidRPr="00463241">
        <w:rPr>
          <w:rFonts w:ascii="Times New Roman" w:eastAsia="Times New Roman" w:hAnsi="Times New Roman" w:cs="Times New Roman"/>
          <w:lang w:eastAsia="ar-SA"/>
        </w:rPr>
        <w:t xml:space="preserve"> / males- stimulates interstitial cells of testes to produce testosterone</w:t>
      </w:r>
    </w:p>
    <w:p w14:paraId="5F1F38F0" w14:textId="77777777" w:rsidR="00463241" w:rsidRPr="00463241" w:rsidRDefault="00463241" w:rsidP="00463241">
      <w:pPr>
        <w:numPr>
          <w:ilvl w:val="1"/>
          <w:numId w:val="51"/>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Follicle-stimulating hormone (FSH):</w:t>
      </w:r>
      <w:r w:rsidRPr="00463241">
        <w:rPr>
          <w:rFonts w:ascii="Times New Roman" w:eastAsia="Times New Roman" w:hAnsi="Times New Roman" w:cs="Times New Roman"/>
          <w:lang w:eastAsia="ar-SA"/>
        </w:rPr>
        <w:t xml:space="preserve"> females- stimulates maturation of ovarian follicles to secrete estrogen / males- stimulates maturation of seminiferous tubules and sperm prod</w:t>
      </w:r>
    </w:p>
    <w:p w14:paraId="4BD82E1F" w14:textId="77777777" w:rsidR="00463241" w:rsidRPr="00463241" w:rsidRDefault="00463241" w:rsidP="00463241">
      <w:pPr>
        <w:suppressAutoHyphens/>
        <w:spacing w:after="0" w:line="240" w:lineRule="auto"/>
        <w:ind w:left="1440"/>
        <w:rPr>
          <w:rFonts w:ascii="Times New Roman" w:eastAsia="Times New Roman" w:hAnsi="Times New Roman" w:cs="Times New Roman"/>
          <w:lang w:eastAsia="ar-SA"/>
        </w:rPr>
      </w:pPr>
    </w:p>
    <w:p w14:paraId="3F6E3A6C" w14:textId="77777777" w:rsidR="00463241" w:rsidRPr="00463241" w:rsidRDefault="00463241" w:rsidP="00463241">
      <w:p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Posterior Pituitary-</w:t>
      </w:r>
      <w:r w:rsidRPr="00463241">
        <w:rPr>
          <w:rFonts w:ascii="Times New Roman" w:eastAsia="Times New Roman" w:hAnsi="Times New Roman" w:cs="Times New Roman"/>
          <w:lang w:eastAsia="ar-SA"/>
        </w:rPr>
        <w:t xml:space="preserve"> does not synthesize hormones, </w:t>
      </w:r>
      <w:r w:rsidRPr="00463241">
        <w:rPr>
          <w:rFonts w:ascii="Times New Roman" w:eastAsia="Times New Roman" w:hAnsi="Times New Roman" w:cs="Times New Roman"/>
          <w:b/>
          <w:u w:val="single"/>
          <w:lang w:eastAsia="ar-SA"/>
        </w:rPr>
        <w:t>stores</w:t>
      </w:r>
      <w:r w:rsidRPr="00463241">
        <w:rPr>
          <w:rFonts w:ascii="Times New Roman" w:eastAsia="Times New Roman" w:hAnsi="Times New Roman" w:cs="Times New Roman"/>
          <w:lang w:eastAsia="ar-SA"/>
        </w:rPr>
        <w:t xml:space="preserve"> </w:t>
      </w:r>
      <w:r w:rsidRPr="00463241">
        <w:rPr>
          <w:rFonts w:ascii="Times New Roman" w:eastAsia="Times New Roman" w:hAnsi="Times New Roman" w:cs="Times New Roman"/>
          <w:u w:val="single"/>
          <w:lang w:eastAsia="ar-SA"/>
        </w:rPr>
        <w:t>ADH and oxytocin produced by hypothalamus</w:t>
      </w:r>
    </w:p>
    <w:p w14:paraId="02C40EF0" w14:textId="77777777" w:rsidR="00463241" w:rsidRPr="00463241" w:rsidRDefault="00463241" w:rsidP="00463241">
      <w:pPr>
        <w:numPr>
          <w:ilvl w:val="0"/>
          <w:numId w:val="50"/>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Antidiuretic horm</w:t>
      </w:r>
      <w:r w:rsidR="00850B76">
        <w:rPr>
          <w:rFonts w:ascii="Times New Roman" w:eastAsia="Times New Roman" w:hAnsi="Times New Roman" w:cs="Times New Roman"/>
          <w:b/>
          <w:lang w:eastAsia="ar-SA"/>
        </w:rPr>
        <w:t>one (ADH/</w:t>
      </w:r>
      <w:r w:rsidRPr="00463241">
        <w:rPr>
          <w:rFonts w:ascii="Times New Roman" w:eastAsia="Times New Roman" w:hAnsi="Times New Roman" w:cs="Times New Roman"/>
          <w:b/>
          <w:lang w:eastAsia="ar-SA"/>
        </w:rPr>
        <w:t>vasopressin)-</w:t>
      </w:r>
      <w:r w:rsidRPr="00463241">
        <w:rPr>
          <w:rFonts w:ascii="Times New Roman" w:eastAsia="Times New Roman" w:hAnsi="Times New Roman" w:cs="Times New Roman"/>
          <w:lang w:eastAsia="ar-SA"/>
        </w:rPr>
        <w:t xml:space="preserve"> increases reabsorption of water by increasing permeability of nephron’s </w:t>
      </w:r>
      <w:r w:rsidRPr="00463241">
        <w:rPr>
          <w:rFonts w:ascii="Times New Roman" w:eastAsia="Times New Roman" w:hAnsi="Times New Roman" w:cs="Times New Roman"/>
          <w:b/>
          <w:lang w:eastAsia="ar-SA"/>
        </w:rPr>
        <w:t>collecting duct</w:t>
      </w:r>
      <w:r w:rsidRPr="00463241">
        <w:rPr>
          <w:rFonts w:ascii="Times New Roman" w:eastAsia="Times New Roman" w:hAnsi="Times New Roman" w:cs="Times New Roman"/>
          <w:lang w:eastAsia="ar-SA"/>
        </w:rPr>
        <w:t xml:space="preserve"> </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water reabsorption and increased blood volume</w:t>
      </w:r>
      <w:r w:rsidR="00850B76">
        <w:rPr>
          <w:rFonts w:ascii="Times New Roman" w:eastAsia="Times New Roman" w:hAnsi="Times New Roman" w:cs="Times New Roman"/>
          <w:lang w:eastAsia="ar-SA"/>
        </w:rPr>
        <w:t xml:space="preserve"> and pressure</w:t>
      </w:r>
      <w:r w:rsidR="004C7539">
        <w:rPr>
          <w:rFonts w:ascii="Times New Roman" w:eastAsia="Times New Roman" w:hAnsi="Times New Roman" w:cs="Times New Roman"/>
          <w:lang w:eastAsia="ar-SA"/>
        </w:rPr>
        <w:t>. Coffee blocks ADH.</w:t>
      </w:r>
    </w:p>
    <w:p w14:paraId="367DCE87" w14:textId="77777777" w:rsidR="00463241" w:rsidRPr="00463241" w:rsidRDefault="00463241" w:rsidP="00463241">
      <w:pPr>
        <w:numPr>
          <w:ilvl w:val="0"/>
          <w:numId w:val="50"/>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lang w:eastAsia="ar-SA"/>
        </w:rPr>
        <w:t>Oxytocin</w:t>
      </w:r>
      <w:r w:rsidRPr="00463241">
        <w:rPr>
          <w:rFonts w:ascii="Times New Roman" w:eastAsia="Times New Roman" w:hAnsi="Times New Roman" w:cs="Times New Roman"/>
          <w:lang w:eastAsia="ar-SA"/>
        </w:rPr>
        <w:t xml:space="preserve">- secreted during childbirth- increases strength of uterine contractions and stimulates milk </w:t>
      </w:r>
      <w:r w:rsidR="00560A92">
        <w:rPr>
          <w:rFonts w:ascii="Times New Roman" w:eastAsia="Times New Roman" w:hAnsi="Times New Roman" w:cs="Times New Roman"/>
          <w:i/>
          <w:lang w:eastAsia="ar-SA"/>
        </w:rPr>
        <w:t>ejection</w:t>
      </w:r>
    </w:p>
    <w:p w14:paraId="1368D382" w14:textId="77777777" w:rsidR="00463241" w:rsidRPr="00463241" w:rsidRDefault="00463241" w:rsidP="00463241">
      <w:pPr>
        <w:suppressAutoHyphens/>
        <w:spacing w:after="0" w:line="240" w:lineRule="auto"/>
        <w:ind w:left="1080"/>
        <w:rPr>
          <w:rFonts w:ascii="Times New Roman" w:eastAsia="Times New Roman" w:hAnsi="Times New Roman" w:cs="Times New Roman"/>
          <w:u w:val="single"/>
          <w:lang w:eastAsia="ar-SA"/>
        </w:rPr>
      </w:pPr>
    </w:p>
    <w:p w14:paraId="3786F120"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 xml:space="preserve">Pineal gland- </w:t>
      </w:r>
      <w:r w:rsidRPr="00463241">
        <w:rPr>
          <w:rFonts w:ascii="Times New Roman" w:eastAsia="Times New Roman" w:hAnsi="Times New Roman" w:cs="Times New Roman"/>
          <w:lang w:eastAsia="ar-SA"/>
        </w:rPr>
        <w:t>secretes melatonin- plays role in circadian rhythm</w:t>
      </w:r>
    </w:p>
    <w:p w14:paraId="4EDD3CBB"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p>
    <w:p w14:paraId="186F9F30" w14:textId="77777777" w:rsidR="00463241" w:rsidRPr="00463241" w:rsidRDefault="00463241" w:rsidP="00463241">
      <w:p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Thyroid</w:t>
      </w:r>
      <w:r w:rsidRPr="00463241">
        <w:rPr>
          <w:rFonts w:ascii="Times New Roman" w:eastAsia="Times New Roman" w:hAnsi="Times New Roman" w:cs="Times New Roman"/>
          <w:lang w:eastAsia="ar-SA"/>
        </w:rPr>
        <w:t>- located on ventral surface of trachea</w:t>
      </w:r>
    </w:p>
    <w:p w14:paraId="0D3AB255" w14:textId="77777777" w:rsidR="00463241" w:rsidRPr="00463241" w:rsidRDefault="00463241" w:rsidP="00463241">
      <w:pPr>
        <w:numPr>
          <w:ilvl w:val="0"/>
          <w:numId w:val="52"/>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Thyroxine (T</w:t>
      </w:r>
      <w:r w:rsidRPr="00463241">
        <w:rPr>
          <w:rFonts w:ascii="Times New Roman" w:eastAsia="Times New Roman" w:hAnsi="Times New Roman" w:cs="Times New Roman"/>
          <w:b/>
          <w:vertAlign w:val="subscript"/>
          <w:lang w:eastAsia="ar-SA"/>
        </w:rPr>
        <w:t>4</w:t>
      </w:r>
      <w:r w:rsidRPr="00463241">
        <w:rPr>
          <w:rFonts w:ascii="Times New Roman" w:eastAsia="Times New Roman" w:hAnsi="Times New Roman" w:cs="Times New Roman"/>
          <w:b/>
          <w:lang w:eastAsia="ar-SA"/>
        </w:rPr>
        <w:t>) and Triiodothyronine (T</w:t>
      </w:r>
      <w:r w:rsidRPr="00463241">
        <w:rPr>
          <w:rFonts w:ascii="Times New Roman" w:eastAsia="Times New Roman" w:hAnsi="Times New Roman" w:cs="Times New Roman"/>
          <w:b/>
          <w:vertAlign w:val="subscript"/>
          <w:lang w:eastAsia="ar-SA"/>
        </w:rPr>
        <w:t>3</w:t>
      </w:r>
      <w:r w:rsidRPr="00463241">
        <w:rPr>
          <w:rFonts w:ascii="Times New Roman" w:eastAsia="Times New Roman" w:hAnsi="Times New Roman" w:cs="Times New Roman"/>
          <w:b/>
          <w:lang w:eastAsia="ar-SA"/>
        </w:rPr>
        <w:t>)</w:t>
      </w:r>
    </w:p>
    <w:p w14:paraId="1FD81BB5" w14:textId="77777777" w:rsidR="00463241" w:rsidRPr="00463241" w:rsidRDefault="00463241" w:rsidP="00463241">
      <w:pPr>
        <w:numPr>
          <w:ilvl w:val="1"/>
          <w:numId w:val="52"/>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lang w:eastAsia="ar-SA"/>
        </w:rPr>
        <w:t xml:space="preserve">Derived from tyrosine and necessary for growth and neurological development in children </w:t>
      </w:r>
      <w:r w:rsidRPr="00463241">
        <w:rPr>
          <w:rFonts w:ascii="Times New Roman" w:eastAsia="Times New Roman" w:hAnsi="Times New Roman" w:cs="Times New Roman"/>
          <w:u w:val="single"/>
          <w:lang w:eastAsia="ar-SA"/>
        </w:rPr>
        <w:t>and</w:t>
      </w:r>
      <w:r w:rsidRPr="00463241">
        <w:rPr>
          <w:rFonts w:ascii="Times New Roman" w:eastAsia="Times New Roman" w:hAnsi="Times New Roman" w:cs="Times New Roman"/>
          <w:lang w:eastAsia="ar-SA"/>
        </w:rPr>
        <w:t xml:space="preserve"> increase </w:t>
      </w:r>
      <w:r w:rsidR="00862D12">
        <w:rPr>
          <w:rFonts w:ascii="Times New Roman" w:eastAsia="Times New Roman" w:hAnsi="Times New Roman" w:cs="Times New Roman"/>
          <w:lang w:eastAsia="ar-SA"/>
        </w:rPr>
        <w:t xml:space="preserve">basal </w:t>
      </w:r>
      <w:r w:rsidRPr="00463241">
        <w:rPr>
          <w:rFonts w:ascii="Times New Roman" w:eastAsia="Times New Roman" w:hAnsi="Times New Roman" w:cs="Times New Roman"/>
          <w:lang w:eastAsia="ar-SA"/>
        </w:rPr>
        <w:t>metabolic rate in body</w:t>
      </w:r>
      <w:r w:rsidR="00F93D56">
        <w:rPr>
          <w:rFonts w:ascii="Times New Roman" w:eastAsia="Times New Roman" w:hAnsi="Times New Roman" w:cs="Times New Roman"/>
          <w:lang w:eastAsia="ar-SA"/>
        </w:rPr>
        <w:t xml:space="preserve"> (negative feedback on TSH)</w:t>
      </w:r>
    </w:p>
    <w:p w14:paraId="40ABA467" w14:textId="77777777" w:rsidR="00463241" w:rsidRPr="00463241" w:rsidRDefault="00463241" w:rsidP="00463241">
      <w:pPr>
        <w:numPr>
          <w:ilvl w:val="1"/>
          <w:numId w:val="52"/>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lang w:eastAsia="ar-SA"/>
        </w:rPr>
        <w:t>Hypothyroidism- undersecretion</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low heart rate and respiratory rate</w:t>
      </w:r>
    </w:p>
    <w:p w14:paraId="13CEDF5C" w14:textId="77777777" w:rsidR="00463241" w:rsidRPr="00463241" w:rsidRDefault="00463241" w:rsidP="00463241">
      <w:pPr>
        <w:numPr>
          <w:ilvl w:val="1"/>
          <w:numId w:val="52"/>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lang w:eastAsia="ar-SA"/>
        </w:rPr>
        <w:t xml:space="preserve">Hyperthyroidism- oversecretion </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increased metabolic rate and sweating</w:t>
      </w:r>
    </w:p>
    <w:p w14:paraId="025B7B08" w14:textId="77777777" w:rsidR="00463241" w:rsidRPr="00463241" w:rsidRDefault="00463241" w:rsidP="00463241">
      <w:pPr>
        <w:numPr>
          <w:ilvl w:val="2"/>
          <w:numId w:val="52"/>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lang w:eastAsia="ar-SA"/>
        </w:rPr>
        <w:t>Both lead to GOITERS</w:t>
      </w:r>
    </w:p>
    <w:p w14:paraId="0A8B94A3" w14:textId="77777777" w:rsidR="00463241" w:rsidRPr="00463241" w:rsidRDefault="00463241" w:rsidP="00463241">
      <w:pPr>
        <w:numPr>
          <w:ilvl w:val="0"/>
          <w:numId w:val="52"/>
        </w:numPr>
        <w:suppressAutoHyphens/>
        <w:spacing w:after="0" w:line="240" w:lineRule="auto"/>
        <w:rPr>
          <w:rFonts w:ascii="Times New Roman" w:eastAsia="Times New Roman" w:hAnsi="Times New Roman" w:cs="Times New Roman"/>
          <w:i/>
          <w:lang w:eastAsia="ar-SA"/>
        </w:rPr>
      </w:pPr>
      <w:r w:rsidRPr="00463241">
        <w:rPr>
          <w:rFonts w:ascii="Times New Roman" w:eastAsia="Times New Roman" w:hAnsi="Times New Roman" w:cs="Times New Roman"/>
          <w:b/>
          <w:lang w:eastAsia="ar-SA"/>
        </w:rPr>
        <w:t>Calcitonin</w:t>
      </w:r>
      <w:r w:rsidRPr="00463241">
        <w:rPr>
          <w:rFonts w:ascii="Times New Roman" w:eastAsia="Times New Roman" w:hAnsi="Times New Roman" w:cs="Times New Roman"/>
          <w:lang w:eastAsia="ar-SA"/>
        </w:rPr>
        <w:t xml:space="preserve"> (“tones down” Ca</w:t>
      </w:r>
      <w:r w:rsidRPr="00463241">
        <w:rPr>
          <w:rFonts w:ascii="Times New Roman" w:eastAsia="Times New Roman" w:hAnsi="Times New Roman" w:cs="Times New Roman"/>
          <w:vertAlign w:val="superscript"/>
          <w:lang w:eastAsia="ar-SA"/>
        </w:rPr>
        <w:t>2+</w:t>
      </w:r>
      <w:r w:rsidRPr="00463241">
        <w:rPr>
          <w:rFonts w:ascii="Times New Roman" w:eastAsia="Times New Roman" w:hAnsi="Times New Roman" w:cs="Times New Roman"/>
          <w:lang w:eastAsia="ar-SA"/>
        </w:rPr>
        <w:t>) in blood</w:t>
      </w:r>
    </w:p>
    <w:p w14:paraId="27D1E392" w14:textId="77777777" w:rsidR="00463241" w:rsidRPr="00542BC8" w:rsidRDefault="00463241" w:rsidP="00463241">
      <w:pPr>
        <w:numPr>
          <w:ilvl w:val="1"/>
          <w:numId w:val="52"/>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i/>
          <w:lang w:eastAsia="ar-SA"/>
        </w:rPr>
        <w:t>Decreases plasma</w:t>
      </w:r>
      <w:r w:rsidRPr="00463241">
        <w:rPr>
          <w:rFonts w:ascii="Times New Roman" w:eastAsia="Times New Roman" w:hAnsi="Times New Roman" w:cs="Times New Roman"/>
          <w:lang w:eastAsia="ar-SA"/>
        </w:rPr>
        <w:t xml:space="preserve"> Ca</w:t>
      </w:r>
      <w:r w:rsidRPr="00463241">
        <w:rPr>
          <w:rFonts w:ascii="Times New Roman" w:eastAsia="Times New Roman" w:hAnsi="Times New Roman" w:cs="Times New Roman"/>
          <w:vertAlign w:val="superscript"/>
          <w:lang w:eastAsia="ar-SA"/>
        </w:rPr>
        <w:t>2+</w:t>
      </w:r>
      <w:r w:rsidRPr="00463241">
        <w:rPr>
          <w:rFonts w:ascii="Times New Roman" w:eastAsia="Times New Roman" w:hAnsi="Times New Roman" w:cs="Times New Roman"/>
          <w:lang w:eastAsia="ar-SA"/>
        </w:rPr>
        <w:t xml:space="preserve"> by inhibiting its release from bone</w:t>
      </w:r>
    </w:p>
    <w:p w14:paraId="3A1424E8" w14:textId="77777777" w:rsidR="00542BC8" w:rsidRPr="00CF63D2" w:rsidRDefault="00542BC8" w:rsidP="00463241">
      <w:pPr>
        <w:numPr>
          <w:ilvl w:val="1"/>
          <w:numId w:val="52"/>
        </w:num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i/>
          <w:lang w:eastAsia="ar-SA"/>
        </w:rPr>
        <w:t>Decreases</w:t>
      </w:r>
      <w:r>
        <w:rPr>
          <w:rFonts w:ascii="Times New Roman" w:eastAsia="Times New Roman" w:hAnsi="Times New Roman" w:cs="Times New Roman"/>
          <w:lang w:eastAsia="ar-SA"/>
        </w:rPr>
        <w:t xml:space="preserve"> osteoclast activity and number </w:t>
      </w:r>
    </w:p>
    <w:p w14:paraId="31D8B0CF" w14:textId="77777777" w:rsidR="00CF63D2" w:rsidRPr="00CF63D2" w:rsidRDefault="00CF63D2" w:rsidP="00CF63D2">
      <w:pPr>
        <w:suppressAutoHyphens/>
        <w:spacing w:after="0" w:line="240" w:lineRule="auto"/>
        <w:rPr>
          <w:rFonts w:eastAsia="Times New Roman" w:cs="Times New Roman"/>
          <w:sz w:val="18"/>
          <w:szCs w:val="18"/>
          <w:lang w:eastAsia="ar-SA"/>
        </w:rPr>
      </w:pPr>
      <w:r>
        <w:rPr>
          <w:rFonts w:eastAsia="Times New Roman" w:cs="Times New Roman"/>
          <w:sz w:val="18"/>
          <w:szCs w:val="18"/>
          <w:lang w:eastAsia="ar-SA"/>
        </w:rPr>
        <w:t xml:space="preserve">Disorders of the thyroid include </w:t>
      </w:r>
      <w:r>
        <w:rPr>
          <w:rFonts w:eastAsia="Times New Roman" w:cs="Times New Roman"/>
          <w:b/>
          <w:sz w:val="18"/>
          <w:szCs w:val="18"/>
          <w:lang w:eastAsia="ar-SA"/>
        </w:rPr>
        <w:t xml:space="preserve">anchondroplasia </w:t>
      </w:r>
      <w:r>
        <w:rPr>
          <w:rFonts w:eastAsia="Times New Roman" w:cs="Times New Roman"/>
          <w:sz w:val="18"/>
          <w:szCs w:val="18"/>
          <w:lang w:eastAsia="ar-SA"/>
        </w:rPr>
        <w:t xml:space="preserve">(AD; dwarfism) and </w:t>
      </w:r>
      <w:r>
        <w:rPr>
          <w:rFonts w:eastAsia="Times New Roman" w:cs="Times New Roman"/>
          <w:b/>
          <w:sz w:val="18"/>
          <w:szCs w:val="18"/>
          <w:lang w:eastAsia="ar-SA"/>
        </w:rPr>
        <w:t xml:space="preserve">progeria </w:t>
      </w:r>
      <w:r>
        <w:rPr>
          <w:rFonts w:eastAsia="Times New Roman" w:cs="Times New Roman"/>
          <w:sz w:val="18"/>
          <w:szCs w:val="18"/>
          <w:lang w:eastAsia="ar-SA"/>
        </w:rPr>
        <w:t>(AR; premature aging)</w:t>
      </w:r>
    </w:p>
    <w:p w14:paraId="6103D328" w14:textId="77777777" w:rsidR="00463241" w:rsidRPr="00463241" w:rsidRDefault="00463241" w:rsidP="00463241">
      <w:p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Parathyroid</w:t>
      </w:r>
      <w:r w:rsidRPr="00463241">
        <w:rPr>
          <w:rFonts w:ascii="Times New Roman" w:eastAsia="Times New Roman" w:hAnsi="Times New Roman" w:cs="Times New Roman"/>
          <w:lang w:eastAsia="ar-SA"/>
        </w:rPr>
        <w:t xml:space="preserve">- four pea-shaped structures </w:t>
      </w:r>
      <w:r w:rsidR="00EA55B8">
        <w:rPr>
          <w:rFonts w:ascii="Times New Roman" w:eastAsia="Times New Roman" w:hAnsi="Times New Roman" w:cs="Times New Roman"/>
          <w:lang w:eastAsia="ar-SA"/>
        </w:rPr>
        <w:t>attached to back of</w:t>
      </w:r>
      <w:r w:rsidRPr="00463241">
        <w:rPr>
          <w:rFonts w:ascii="Times New Roman" w:eastAsia="Times New Roman" w:hAnsi="Times New Roman" w:cs="Times New Roman"/>
          <w:lang w:eastAsia="ar-SA"/>
        </w:rPr>
        <w:t xml:space="preserve"> thyroid</w:t>
      </w:r>
    </w:p>
    <w:p w14:paraId="6AC89D30" w14:textId="77777777" w:rsidR="00463241" w:rsidRPr="00463241" w:rsidRDefault="00463241" w:rsidP="00463241">
      <w:pPr>
        <w:numPr>
          <w:ilvl w:val="0"/>
          <w:numId w:val="53"/>
        </w:numPr>
        <w:suppressAutoHyphens/>
        <w:spacing w:after="0" w:line="240" w:lineRule="auto"/>
        <w:rPr>
          <w:rFonts w:ascii="Times New Roman" w:eastAsia="Times New Roman" w:hAnsi="Times New Roman" w:cs="Times New Roman"/>
          <w:i/>
          <w:lang w:eastAsia="ar-SA"/>
        </w:rPr>
      </w:pPr>
      <w:r w:rsidRPr="00463241">
        <w:rPr>
          <w:rFonts w:ascii="Times New Roman" w:eastAsia="Times New Roman" w:hAnsi="Times New Roman" w:cs="Times New Roman"/>
          <w:b/>
          <w:lang w:eastAsia="ar-SA"/>
        </w:rPr>
        <w:t xml:space="preserve">Parathyroid hormone (PTH)- </w:t>
      </w:r>
      <w:r w:rsidRPr="00463241">
        <w:rPr>
          <w:rFonts w:ascii="Times New Roman" w:eastAsia="Times New Roman" w:hAnsi="Times New Roman" w:cs="Times New Roman"/>
          <w:lang w:eastAsia="ar-SA"/>
        </w:rPr>
        <w:t>antagonistic to calcitonin</w:t>
      </w:r>
    </w:p>
    <w:p w14:paraId="2D433DB7" w14:textId="77777777" w:rsidR="00463241" w:rsidRDefault="00463241" w:rsidP="00463241">
      <w:pPr>
        <w:numPr>
          <w:ilvl w:val="1"/>
          <w:numId w:val="53"/>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i/>
          <w:lang w:eastAsia="ar-SA"/>
        </w:rPr>
        <w:t>Raises</w:t>
      </w:r>
      <w:r w:rsidRPr="00463241">
        <w:rPr>
          <w:rFonts w:ascii="Times New Roman" w:eastAsia="Times New Roman" w:hAnsi="Times New Roman" w:cs="Times New Roman"/>
          <w:lang w:eastAsia="ar-SA"/>
        </w:rPr>
        <w:t xml:space="preserve"> Ca</w:t>
      </w:r>
      <w:r w:rsidRPr="00463241">
        <w:rPr>
          <w:rFonts w:ascii="Times New Roman" w:eastAsia="Times New Roman" w:hAnsi="Times New Roman" w:cs="Times New Roman"/>
          <w:vertAlign w:val="superscript"/>
          <w:lang w:eastAsia="ar-SA"/>
        </w:rPr>
        <w:t>2+</w:t>
      </w:r>
      <w:r w:rsidRPr="00463241">
        <w:rPr>
          <w:rFonts w:ascii="Times New Roman" w:eastAsia="Times New Roman" w:hAnsi="Times New Roman" w:cs="Times New Roman"/>
          <w:lang w:eastAsia="ar-SA"/>
        </w:rPr>
        <w:t xml:space="preserve"> concentrations in blood by stimulating release from bone</w:t>
      </w:r>
    </w:p>
    <w:p w14:paraId="07A351F4" w14:textId="77777777" w:rsidR="007618B5" w:rsidRDefault="007618B5" w:rsidP="007618B5">
      <w:pPr>
        <w:numPr>
          <w:ilvl w:val="2"/>
          <w:numId w:val="53"/>
        </w:numPr>
        <w:suppressAutoHyphens/>
        <w:spacing w:after="0" w:line="240" w:lineRule="auto"/>
        <w:rPr>
          <w:rFonts w:ascii="Times New Roman" w:eastAsia="Times New Roman" w:hAnsi="Times New Roman" w:cs="Times New Roman"/>
          <w:lang w:eastAsia="ar-SA"/>
        </w:rPr>
      </w:pPr>
      <w:r w:rsidRPr="007618B5">
        <w:rPr>
          <w:rFonts w:ascii="Times New Roman" w:eastAsia="Times New Roman" w:hAnsi="Times New Roman" w:cs="Times New Roman"/>
          <w:lang w:eastAsia="ar-SA"/>
        </w:rPr>
        <w:t>Increases osteocyte absorption of Ca + P</w:t>
      </w:r>
      <w:r w:rsidR="005B11BF">
        <w:rPr>
          <w:rFonts w:ascii="Times New Roman" w:eastAsia="Times New Roman" w:hAnsi="Times New Roman" w:cs="Times New Roman"/>
          <w:lang w:eastAsia="ar-SA"/>
        </w:rPr>
        <w:t xml:space="preserve"> from bone</w:t>
      </w:r>
      <w:r w:rsidRPr="007618B5">
        <w:rPr>
          <w:rFonts w:ascii="Times New Roman" w:eastAsia="Times New Roman" w:hAnsi="Times New Roman" w:cs="Times New Roman"/>
          <w:lang w:eastAsia="ar-SA"/>
        </w:rPr>
        <w:t>; stimulates osteoclast proliferation</w:t>
      </w:r>
    </w:p>
    <w:p w14:paraId="1F8BA129" w14:textId="77777777" w:rsidR="005B11BF" w:rsidRPr="00463241" w:rsidRDefault="005B11BF" w:rsidP="005B11BF">
      <w:pPr>
        <w:numPr>
          <w:ilvl w:val="1"/>
          <w:numId w:val="53"/>
        </w:num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Increases renal Ca reabsorption</w:t>
      </w:r>
    </w:p>
    <w:p w14:paraId="4AB2591E" w14:textId="77777777" w:rsidR="00463241" w:rsidRPr="00463241" w:rsidRDefault="00463241" w:rsidP="00463241">
      <w:pPr>
        <w:suppressAutoHyphens/>
        <w:spacing w:after="0" w:line="240" w:lineRule="auto"/>
        <w:ind w:left="1800"/>
        <w:rPr>
          <w:rFonts w:ascii="Times New Roman" w:eastAsia="Times New Roman" w:hAnsi="Times New Roman" w:cs="Times New Roman"/>
          <w:lang w:eastAsia="ar-SA"/>
        </w:rPr>
      </w:pPr>
    </w:p>
    <w:p w14:paraId="3711A8B8"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Thymus-</w:t>
      </w:r>
      <w:r w:rsidRPr="00463241">
        <w:rPr>
          <w:rFonts w:ascii="Times New Roman" w:eastAsia="Times New Roman" w:hAnsi="Times New Roman" w:cs="Times New Roman"/>
          <w:lang w:eastAsia="ar-SA"/>
        </w:rPr>
        <w:t xml:space="preserve"> involved in immune response</w:t>
      </w:r>
    </w:p>
    <w:p w14:paraId="3B8265FF" w14:textId="77777777" w:rsidR="00463241" w:rsidRPr="00463241" w:rsidRDefault="00463241" w:rsidP="00463241">
      <w:pPr>
        <w:numPr>
          <w:ilvl w:val="0"/>
          <w:numId w:val="53"/>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lang w:eastAsia="ar-SA"/>
        </w:rPr>
        <w:t xml:space="preserve">Secretes </w:t>
      </w:r>
      <w:r w:rsidRPr="00463241">
        <w:rPr>
          <w:rFonts w:ascii="Times New Roman" w:eastAsia="Times New Roman" w:hAnsi="Times New Roman" w:cs="Times New Roman"/>
          <w:b/>
          <w:lang w:eastAsia="ar-SA"/>
        </w:rPr>
        <w:t>thymosins</w:t>
      </w:r>
      <w:r w:rsidRPr="00463241">
        <w:rPr>
          <w:rFonts w:ascii="Times New Roman" w:eastAsia="Times New Roman" w:hAnsi="Times New Roman" w:cs="Times New Roman"/>
          <w:lang w:eastAsia="ar-SA"/>
        </w:rPr>
        <w:t xml:space="preserve"> that stimulate lymphocytes (WBCs) to become </w:t>
      </w:r>
      <w:r w:rsidRPr="00463241">
        <w:rPr>
          <w:rFonts w:ascii="Times New Roman" w:eastAsia="Times New Roman" w:hAnsi="Times New Roman" w:cs="Times New Roman"/>
          <w:b/>
          <w:lang w:eastAsia="ar-SA"/>
        </w:rPr>
        <w:t>T-cells (</w:t>
      </w:r>
      <w:r w:rsidRPr="00463241">
        <w:rPr>
          <w:rFonts w:ascii="Times New Roman" w:eastAsia="Times New Roman" w:hAnsi="Times New Roman" w:cs="Times New Roman"/>
          <w:lang w:eastAsia="ar-SA"/>
        </w:rPr>
        <w:t>identification and destroying of infected body cells)</w:t>
      </w:r>
    </w:p>
    <w:p w14:paraId="148FC899" w14:textId="77777777" w:rsidR="00463241" w:rsidRPr="00463241" w:rsidRDefault="00463241" w:rsidP="00463241">
      <w:pPr>
        <w:suppressAutoHyphens/>
        <w:spacing w:after="0" w:line="240" w:lineRule="auto"/>
        <w:ind w:left="1080"/>
        <w:rPr>
          <w:rFonts w:ascii="Times New Roman" w:eastAsia="Times New Roman" w:hAnsi="Times New Roman" w:cs="Times New Roman"/>
          <w:lang w:eastAsia="ar-SA"/>
        </w:rPr>
      </w:pPr>
    </w:p>
    <w:p w14:paraId="6B0F4AB4" w14:textId="77777777" w:rsidR="00463241" w:rsidRPr="00463241" w:rsidRDefault="00463241" w:rsidP="00463241">
      <w:pPr>
        <w:suppressAutoHyphens/>
        <w:spacing w:after="0" w:line="240" w:lineRule="auto"/>
        <w:rPr>
          <w:rFonts w:ascii="Times New Roman" w:eastAsia="Times New Roman" w:hAnsi="Times New Roman" w:cs="Times New Roman"/>
          <w:b/>
          <w:i/>
          <w:lang w:eastAsia="ar-SA"/>
        </w:rPr>
      </w:pPr>
      <w:r w:rsidRPr="00463241">
        <w:rPr>
          <w:rFonts w:ascii="Times New Roman" w:eastAsia="Times New Roman" w:hAnsi="Times New Roman" w:cs="Times New Roman"/>
          <w:b/>
          <w:lang w:eastAsia="ar-SA"/>
        </w:rPr>
        <w:t>Adrenal gland</w:t>
      </w:r>
      <w:r w:rsidRPr="00463241">
        <w:rPr>
          <w:rFonts w:ascii="Times New Roman" w:eastAsia="Times New Roman" w:hAnsi="Times New Roman" w:cs="Times New Roman"/>
          <w:lang w:eastAsia="ar-SA"/>
        </w:rPr>
        <w:t>- on top of kidneys and consist of:</w:t>
      </w:r>
    </w:p>
    <w:p w14:paraId="44B1D347" w14:textId="77777777" w:rsidR="00463241" w:rsidRPr="00463241" w:rsidRDefault="00463241" w:rsidP="00463241">
      <w:pPr>
        <w:numPr>
          <w:ilvl w:val="0"/>
          <w:numId w:val="53"/>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i/>
          <w:lang w:eastAsia="ar-SA"/>
        </w:rPr>
        <w:t>Adrenal cortex</w:t>
      </w:r>
      <w:r w:rsidR="007618B5">
        <w:rPr>
          <w:rFonts w:ascii="Times New Roman" w:eastAsia="Times New Roman" w:hAnsi="Times New Roman" w:cs="Times New Roman"/>
          <w:b/>
          <w:i/>
          <w:lang w:eastAsia="ar-SA"/>
        </w:rPr>
        <w:t xml:space="preserve"> </w:t>
      </w:r>
      <w:r w:rsidR="006460F2">
        <w:rPr>
          <w:rFonts w:ascii="Times New Roman" w:eastAsia="Times New Roman" w:hAnsi="Times New Roman" w:cs="Times New Roman"/>
          <w:b/>
          <w:i/>
          <w:lang w:eastAsia="ar-SA"/>
        </w:rPr>
        <w:t>–</w:t>
      </w:r>
      <w:r w:rsidR="007618B5">
        <w:rPr>
          <w:rFonts w:ascii="Times New Roman" w:eastAsia="Times New Roman" w:hAnsi="Times New Roman" w:cs="Times New Roman"/>
          <w:b/>
          <w:i/>
          <w:lang w:eastAsia="ar-SA"/>
        </w:rPr>
        <w:t xml:space="preserve"> </w:t>
      </w:r>
      <w:r w:rsidR="006460F2">
        <w:rPr>
          <w:rFonts w:ascii="Times New Roman" w:eastAsia="Times New Roman" w:hAnsi="Times New Roman" w:cs="Times New Roman"/>
          <w:lang w:eastAsia="ar-SA"/>
        </w:rPr>
        <w:t>secretes only steroid hormones</w:t>
      </w:r>
    </w:p>
    <w:p w14:paraId="7503163E" w14:textId="77777777" w:rsidR="00463241" w:rsidRPr="00463241" w:rsidRDefault="00463241" w:rsidP="00463241">
      <w:pPr>
        <w:numPr>
          <w:ilvl w:val="1"/>
          <w:numId w:val="53"/>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u w:val="single"/>
          <w:lang w:eastAsia="ar-SA"/>
        </w:rPr>
        <w:t>Glucocorticoids (</w:t>
      </w:r>
      <w:r w:rsidRPr="00463241">
        <w:rPr>
          <w:rFonts w:ascii="Times New Roman" w:eastAsia="Times New Roman" w:hAnsi="Times New Roman" w:cs="Times New Roman"/>
          <w:b/>
          <w:u w:val="single"/>
          <w:lang w:eastAsia="ar-SA"/>
        </w:rPr>
        <w:t xml:space="preserve">cortisol </w:t>
      </w:r>
      <w:r w:rsidRPr="00463241">
        <w:rPr>
          <w:rFonts w:ascii="Times New Roman" w:eastAsia="Times New Roman" w:hAnsi="Times New Roman" w:cs="Times New Roman"/>
          <w:u w:val="single"/>
          <w:lang w:eastAsia="ar-SA"/>
        </w:rPr>
        <w:t>and</w:t>
      </w:r>
      <w:r w:rsidRPr="00463241">
        <w:rPr>
          <w:rFonts w:ascii="Times New Roman" w:eastAsia="Times New Roman" w:hAnsi="Times New Roman" w:cs="Times New Roman"/>
          <w:b/>
          <w:u w:val="single"/>
          <w:lang w:eastAsia="ar-SA"/>
        </w:rPr>
        <w:t xml:space="preserve"> cortisone</w:t>
      </w:r>
      <w:r w:rsidRPr="00463241">
        <w:rPr>
          <w:rFonts w:ascii="Times New Roman" w:eastAsia="Times New Roman" w:hAnsi="Times New Roman" w:cs="Times New Roman"/>
          <w:u w:val="single"/>
          <w:lang w:eastAsia="ar-SA"/>
        </w:rPr>
        <w:t>)</w:t>
      </w:r>
      <w:r w:rsidRPr="00463241">
        <w:rPr>
          <w:rFonts w:ascii="Times New Roman" w:eastAsia="Times New Roman" w:hAnsi="Times New Roman" w:cs="Times New Roman"/>
          <w:lang w:eastAsia="ar-SA"/>
        </w:rPr>
        <w:t>- raise blood glucose levels</w:t>
      </w:r>
      <w:r w:rsidR="006C414B">
        <w:rPr>
          <w:rFonts w:ascii="Times New Roman" w:eastAsia="Times New Roman" w:hAnsi="Times New Roman" w:cs="Times New Roman"/>
          <w:lang w:eastAsia="ar-SA"/>
        </w:rPr>
        <w:t xml:space="preserve"> (stimulates gluconeogenesis in the liver); a</w:t>
      </w:r>
      <w:r w:rsidR="00BF1EDB">
        <w:rPr>
          <w:rFonts w:ascii="Times New Roman" w:eastAsia="Times New Roman" w:hAnsi="Times New Roman" w:cs="Times New Roman"/>
          <w:lang w:eastAsia="ar-SA"/>
        </w:rPr>
        <w:t>ffect fat and protein metabolism</w:t>
      </w:r>
      <w:r w:rsidR="00094FB0">
        <w:rPr>
          <w:rFonts w:ascii="Times New Roman" w:eastAsia="Times New Roman" w:hAnsi="Times New Roman" w:cs="Times New Roman"/>
          <w:lang w:eastAsia="ar-SA"/>
        </w:rPr>
        <w:t>; stress hormones</w:t>
      </w:r>
    </w:p>
    <w:p w14:paraId="1279455B" w14:textId="77777777" w:rsidR="00463241" w:rsidRPr="00463241" w:rsidRDefault="00463241" w:rsidP="00463241">
      <w:pPr>
        <w:numPr>
          <w:ilvl w:val="1"/>
          <w:numId w:val="53"/>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u w:val="single"/>
          <w:lang w:eastAsia="ar-SA"/>
        </w:rPr>
        <w:t>Mineralcorticoids (</w:t>
      </w:r>
      <w:r w:rsidRPr="00463241">
        <w:rPr>
          <w:rFonts w:ascii="Times New Roman" w:eastAsia="Times New Roman" w:hAnsi="Times New Roman" w:cs="Times New Roman"/>
          <w:b/>
          <w:u w:val="single"/>
          <w:lang w:eastAsia="ar-SA"/>
        </w:rPr>
        <w:t>aldosterone</w:t>
      </w:r>
      <w:r w:rsidRPr="00463241">
        <w:rPr>
          <w:rFonts w:ascii="Times New Roman" w:eastAsia="Times New Roman" w:hAnsi="Times New Roman" w:cs="Times New Roman"/>
          <w:u w:val="single"/>
          <w:lang w:eastAsia="ar-SA"/>
        </w:rPr>
        <w:t>)-</w:t>
      </w:r>
      <w:r w:rsidRPr="00463241">
        <w:rPr>
          <w:rFonts w:ascii="Times New Roman" w:eastAsia="Times New Roman" w:hAnsi="Times New Roman" w:cs="Times New Roman"/>
          <w:lang w:eastAsia="ar-SA"/>
        </w:rPr>
        <w:t xml:space="preserve"> increases reabsorption of Na</w:t>
      </w:r>
      <w:r w:rsidRPr="00463241">
        <w:rPr>
          <w:rFonts w:ascii="Times New Roman" w:eastAsia="Times New Roman" w:hAnsi="Times New Roman" w:cs="Times New Roman"/>
          <w:vertAlign w:val="superscript"/>
          <w:lang w:eastAsia="ar-SA"/>
        </w:rPr>
        <w:t>+</w:t>
      </w:r>
      <w:r w:rsidRPr="00463241">
        <w:rPr>
          <w:rFonts w:ascii="Times New Roman" w:eastAsia="Times New Roman" w:hAnsi="Times New Roman" w:cs="Times New Roman"/>
          <w:lang w:eastAsia="ar-SA"/>
        </w:rPr>
        <w:t xml:space="preserve"> and excretion of K</w:t>
      </w:r>
      <w:r w:rsidRPr="00463241">
        <w:rPr>
          <w:rFonts w:ascii="Times New Roman" w:eastAsia="Times New Roman" w:hAnsi="Times New Roman" w:cs="Times New Roman"/>
          <w:vertAlign w:val="superscript"/>
          <w:lang w:eastAsia="ar-SA"/>
        </w:rPr>
        <w:t>+</w:t>
      </w:r>
    </w:p>
    <w:p w14:paraId="51667F36" w14:textId="77777777" w:rsidR="00463241" w:rsidRPr="00463241" w:rsidRDefault="00463241" w:rsidP="00463241">
      <w:pPr>
        <w:numPr>
          <w:ilvl w:val="2"/>
          <w:numId w:val="53"/>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lang w:eastAsia="ar-SA"/>
        </w:rPr>
        <w:t>Causes passive reabsorption of water in nephron</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rise in blood volume/pressure</w:t>
      </w:r>
    </w:p>
    <w:p w14:paraId="642B1B93" w14:textId="77777777" w:rsidR="00463241" w:rsidRPr="00463241" w:rsidRDefault="00463241" w:rsidP="00463241">
      <w:pPr>
        <w:numPr>
          <w:ilvl w:val="1"/>
          <w:numId w:val="53"/>
        </w:numPr>
        <w:suppressAutoHyphens/>
        <w:spacing w:after="0" w:line="240" w:lineRule="auto"/>
        <w:rPr>
          <w:rFonts w:ascii="Times New Roman" w:eastAsia="Times New Roman" w:hAnsi="Times New Roman" w:cs="Times New Roman"/>
          <w:b/>
          <w:i/>
          <w:lang w:eastAsia="ar-SA"/>
        </w:rPr>
      </w:pPr>
      <w:r w:rsidRPr="00463241">
        <w:rPr>
          <w:rFonts w:ascii="Times New Roman" w:eastAsia="Times New Roman" w:hAnsi="Times New Roman" w:cs="Times New Roman"/>
          <w:u w:val="single"/>
          <w:lang w:eastAsia="ar-SA"/>
        </w:rPr>
        <w:t>Cortical sex hormones</w:t>
      </w:r>
      <w:r w:rsidRPr="00463241">
        <w:rPr>
          <w:rFonts w:ascii="Times New Roman" w:eastAsia="Times New Roman" w:hAnsi="Times New Roman" w:cs="Times New Roman"/>
          <w:lang w:eastAsia="ar-SA"/>
        </w:rPr>
        <w:t xml:space="preserve"> (</w:t>
      </w:r>
      <w:r w:rsidRPr="00463241">
        <w:rPr>
          <w:rFonts w:ascii="Times New Roman" w:eastAsia="Times New Roman" w:hAnsi="Times New Roman" w:cs="Times New Roman"/>
          <w:b/>
          <w:lang w:eastAsia="ar-SA"/>
        </w:rPr>
        <w:t>androgens</w:t>
      </w:r>
      <w:r w:rsidRPr="00463241">
        <w:rPr>
          <w:rFonts w:ascii="Times New Roman" w:eastAsia="Times New Roman" w:hAnsi="Times New Roman" w:cs="Times New Roman"/>
          <w:lang w:eastAsia="ar-SA"/>
        </w:rPr>
        <w:t>=male sex hormones)- effect is small due to testis</w:t>
      </w:r>
    </w:p>
    <w:p w14:paraId="64CDB1E3" w14:textId="77777777" w:rsidR="00463241" w:rsidRPr="00463241" w:rsidRDefault="00463241" w:rsidP="00463241">
      <w:pPr>
        <w:numPr>
          <w:ilvl w:val="0"/>
          <w:numId w:val="53"/>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i/>
          <w:lang w:eastAsia="ar-SA"/>
        </w:rPr>
        <w:t>Adrenal medulla</w:t>
      </w:r>
    </w:p>
    <w:p w14:paraId="422E495A" w14:textId="77777777" w:rsidR="00463241" w:rsidRPr="00463241" w:rsidRDefault="00463241" w:rsidP="00463241">
      <w:pPr>
        <w:numPr>
          <w:ilvl w:val="1"/>
          <w:numId w:val="53"/>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u w:val="single"/>
          <w:lang w:eastAsia="ar-SA"/>
        </w:rPr>
        <w:t>Epinephrine and Norepinephrine</w:t>
      </w:r>
      <w:r w:rsidRPr="00463241">
        <w:rPr>
          <w:rFonts w:ascii="Times New Roman" w:eastAsia="Times New Roman" w:hAnsi="Times New Roman" w:cs="Times New Roman"/>
          <w:lang w:eastAsia="ar-SA"/>
        </w:rPr>
        <w:t xml:space="preserve"> (adrenaline and noradrenaline)- “fight or flight”</w:t>
      </w:r>
      <w:r w:rsidR="00CC678C">
        <w:rPr>
          <w:rFonts w:ascii="Times New Roman" w:eastAsia="Times New Roman" w:hAnsi="Times New Roman" w:cs="Times New Roman"/>
          <w:lang w:eastAsia="ar-SA"/>
        </w:rPr>
        <w:t xml:space="preserve"> – the </w:t>
      </w:r>
      <w:r w:rsidR="00CC678C">
        <w:rPr>
          <w:rFonts w:ascii="Times New Roman" w:eastAsia="Times New Roman" w:hAnsi="Times New Roman" w:cs="Times New Roman"/>
          <w:b/>
          <w:lang w:eastAsia="ar-SA"/>
        </w:rPr>
        <w:t>catecholamines</w:t>
      </w:r>
    </w:p>
    <w:p w14:paraId="04C0CD27" w14:textId="77777777" w:rsidR="00463241" w:rsidRPr="00463241" w:rsidRDefault="00463241" w:rsidP="00463241">
      <w:pPr>
        <w:numPr>
          <w:ilvl w:val="2"/>
          <w:numId w:val="53"/>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lang w:eastAsia="ar-SA"/>
        </w:rPr>
        <w:t xml:space="preserve">“fight or </w:t>
      </w:r>
      <w:proofErr w:type="gramStart"/>
      <w:r w:rsidRPr="00463241">
        <w:rPr>
          <w:rFonts w:ascii="Times New Roman" w:eastAsia="Times New Roman" w:hAnsi="Times New Roman" w:cs="Times New Roman"/>
          <w:lang w:eastAsia="ar-SA"/>
        </w:rPr>
        <w:t>flight”(</w:t>
      </w:r>
      <w:proofErr w:type="gramEnd"/>
      <w:r w:rsidRPr="00463241">
        <w:rPr>
          <w:rFonts w:ascii="Times New Roman" w:eastAsia="Times New Roman" w:hAnsi="Times New Roman" w:cs="Times New Roman"/>
          <w:i/>
          <w:lang w:eastAsia="ar-SA"/>
        </w:rPr>
        <w:t xml:space="preserve">sympathetic </w:t>
      </w:r>
      <w:r w:rsidRPr="00463241">
        <w:rPr>
          <w:rFonts w:ascii="Times New Roman" w:eastAsia="Times New Roman" w:hAnsi="Times New Roman" w:cs="Times New Roman"/>
          <w:lang w:eastAsia="ar-SA"/>
        </w:rPr>
        <w:t>N.S.)</w:t>
      </w:r>
      <w:r w:rsidR="00DB4CEC">
        <w:rPr>
          <w:rFonts w:ascii="Times New Roman" w:eastAsia="Times New Roman" w:hAnsi="Times New Roman" w:cs="Times New Roman"/>
          <w:lang w:eastAsia="ar-SA"/>
        </w:rPr>
        <w:t>; considered stress hormones</w:t>
      </w:r>
    </w:p>
    <w:p w14:paraId="738B0145" w14:textId="77777777" w:rsidR="00463241" w:rsidRPr="00463241" w:rsidRDefault="00463241" w:rsidP="00463241">
      <w:pPr>
        <w:numPr>
          <w:ilvl w:val="2"/>
          <w:numId w:val="53"/>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lang w:eastAsia="ar-SA"/>
        </w:rPr>
        <w:t>glycogen</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glucose, </w:t>
      </w:r>
      <w:r w:rsidR="000876C2">
        <w:rPr>
          <w:rFonts w:ascii="Times New Roman" w:eastAsia="Times New Roman" w:hAnsi="Times New Roman" w:cs="Times New Roman"/>
          <w:lang w:eastAsia="ar-SA"/>
        </w:rPr>
        <w:t>vasoconstrictor to internal organs+skin but vasodilator to skeletal muscle</w:t>
      </w:r>
      <w:r w:rsidRPr="00463241">
        <w:rPr>
          <w:rFonts w:ascii="Times New Roman" w:eastAsia="Times New Roman" w:hAnsi="Times New Roman" w:cs="Times New Roman"/>
          <w:lang w:eastAsia="ar-SA"/>
        </w:rPr>
        <w:t>, increased heartbeat</w:t>
      </w:r>
    </w:p>
    <w:p w14:paraId="36BCA56F"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b/>
          <w:lang w:eastAsia="ar-SA"/>
        </w:rPr>
        <w:t>Pancreas</w:t>
      </w:r>
      <w:r w:rsidRPr="00463241">
        <w:rPr>
          <w:rFonts w:ascii="Times New Roman" w:eastAsia="Times New Roman" w:hAnsi="Times New Roman" w:cs="Times New Roman"/>
          <w:lang w:eastAsia="ar-SA"/>
        </w:rPr>
        <w:t>- both exocrine and endocrine</w:t>
      </w:r>
      <w:r w:rsidR="004016FD">
        <w:rPr>
          <w:rFonts w:ascii="Times New Roman" w:eastAsia="Times New Roman" w:hAnsi="Times New Roman" w:cs="Times New Roman"/>
          <w:lang w:eastAsia="ar-SA"/>
        </w:rPr>
        <w:t xml:space="preserve">; has bundles of cells called </w:t>
      </w:r>
      <w:r w:rsidR="004016FD">
        <w:rPr>
          <w:rFonts w:ascii="Times New Roman" w:eastAsia="Times New Roman" w:hAnsi="Times New Roman" w:cs="Times New Roman"/>
          <w:b/>
          <w:lang w:eastAsia="ar-SA"/>
        </w:rPr>
        <w:t>islet of Landerhans</w:t>
      </w:r>
      <w:r w:rsidR="004016FD">
        <w:rPr>
          <w:rFonts w:ascii="Times New Roman" w:eastAsia="Times New Roman" w:hAnsi="Times New Roman" w:cs="Times New Roman"/>
          <w:lang w:eastAsia="ar-SA"/>
        </w:rPr>
        <w:t xml:space="preserve"> which contains two cell types:</w:t>
      </w:r>
    </w:p>
    <w:p w14:paraId="7E23666B" w14:textId="77777777" w:rsidR="004016FD" w:rsidRPr="0066237E" w:rsidRDefault="004016FD" w:rsidP="004016FD">
      <w:pPr>
        <w:pStyle w:val="ListParagraph"/>
        <w:numPr>
          <w:ilvl w:val="0"/>
          <w:numId w:val="55"/>
        </w:numPr>
        <w:rPr>
          <w:rFonts w:ascii="Times New Roman" w:hAnsi="Times New Roman" w:cs="Times New Roman"/>
        </w:rPr>
      </w:pPr>
      <w:r w:rsidRPr="0066237E">
        <w:rPr>
          <w:rFonts w:ascii="Times New Roman" w:hAnsi="Times New Roman" w:cs="Times New Roman"/>
        </w:rPr>
        <w:t xml:space="preserve">Alpha cells secrete </w:t>
      </w:r>
      <w:r w:rsidRPr="0066237E">
        <w:rPr>
          <w:rFonts w:ascii="Times New Roman" w:hAnsi="Times New Roman" w:cs="Times New Roman"/>
          <w:b/>
        </w:rPr>
        <w:t>glucagon (</w:t>
      </w:r>
      <w:r w:rsidRPr="0066237E">
        <w:rPr>
          <w:rFonts w:ascii="Times New Roman" w:eastAsia="Times New Roman" w:hAnsi="Times New Roman" w:cs="Times New Roman"/>
          <w:lang w:eastAsia="ar-SA"/>
        </w:rPr>
        <w:t>α “active”)</w:t>
      </w:r>
      <w:r w:rsidRPr="0066237E">
        <w:rPr>
          <w:rFonts w:ascii="Times New Roman" w:hAnsi="Times New Roman" w:cs="Times New Roman"/>
        </w:rPr>
        <w:t>: catabolic, released when energy charge low; raises blood glucose levels</w:t>
      </w:r>
    </w:p>
    <w:p w14:paraId="2F1D0192" w14:textId="77777777" w:rsidR="004016FD" w:rsidRPr="0066237E" w:rsidRDefault="004016FD" w:rsidP="004016FD">
      <w:pPr>
        <w:pStyle w:val="ListParagraph"/>
        <w:numPr>
          <w:ilvl w:val="0"/>
          <w:numId w:val="55"/>
        </w:numPr>
        <w:tabs>
          <w:tab w:val="clear" w:pos="0"/>
          <w:tab w:val="num" w:pos="360"/>
        </w:tabs>
        <w:ind w:left="1440"/>
        <w:rPr>
          <w:rFonts w:ascii="Times New Roman" w:hAnsi="Times New Roman" w:cs="Times New Roman"/>
        </w:rPr>
      </w:pPr>
      <w:r w:rsidRPr="0066237E">
        <w:rPr>
          <w:rFonts w:ascii="Times New Roman" w:hAnsi="Times New Roman" w:cs="Times New Roman"/>
        </w:rPr>
        <w:t xml:space="preserve">Stimulates liver to glycogen </w:t>
      </w:r>
      <w:r w:rsidRPr="0066237E">
        <w:rPr>
          <w:rFonts w:ascii="Times New Roman" w:hAnsi="Times New Roman" w:cs="Times New Roman"/>
        </w:rPr>
        <w:sym w:font="Wingdings" w:char="F0E0"/>
      </w:r>
      <w:r w:rsidRPr="0066237E">
        <w:rPr>
          <w:rFonts w:ascii="Times New Roman" w:hAnsi="Times New Roman" w:cs="Times New Roman"/>
        </w:rPr>
        <w:t xml:space="preserve"> glucose </w:t>
      </w:r>
    </w:p>
    <w:p w14:paraId="06D20AB2" w14:textId="77777777" w:rsidR="00112553" w:rsidRPr="0066237E" w:rsidRDefault="004016FD" w:rsidP="00463241">
      <w:pPr>
        <w:pStyle w:val="ListParagraph"/>
        <w:numPr>
          <w:ilvl w:val="0"/>
          <w:numId w:val="55"/>
        </w:numPr>
        <w:suppressAutoHyphens/>
        <w:spacing w:after="0" w:line="240" w:lineRule="auto"/>
        <w:rPr>
          <w:rFonts w:ascii="Times New Roman" w:eastAsia="Times New Roman" w:hAnsi="Times New Roman" w:cs="Times New Roman"/>
          <w:lang w:eastAsia="ar-SA"/>
        </w:rPr>
      </w:pPr>
      <w:r w:rsidRPr="0066237E">
        <w:rPr>
          <w:rFonts w:ascii="Times New Roman" w:hAnsi="Times New Roman" w:cs="Times New Roman"/>
        </w:rPr>
        <w:t xml:space="preserve">Beta cells secrete </w:t>
      </w:r>
      <w:r w:rsidRPr="0066237E">
        <w:rPr>
          <w:rFonts w:ascii="Times New Roman" w:hAnsi="Times New Roman" w:cs="Times New Roman"/>
          <w:b/>
        </w:rPr>
        <w:t>insulin (</w:t>
      </w:r>
      <w:r w:rsidRPr="0066237E">
        <w:rPr>
          <w:rFonts w:ascii="Times New Roman" w:eastAsia="Times New Roman" w:hAnsi="Times New Roman" w:cs="Times New Roman"/>
          <w:lang w:eastAsia="ar-SA"/>
        </w:rPr>
        <w:t>β “bumming”)</w:t>
      </w:r>
      <w:r w:rsidRPr="0066237E">
        <w:rPr>
          <w:rFonts w:ascii="Times New Roman" w:hAnsi="Times New Roman" w:cs="Times New Roman"/>
        </w:rPr>
        <w:t xml:space="preserve">: </w:t>
      </w:r>
      <w:r w:rsidR="00112553" w:rsidRPr="0066237E">
        <w:rPr>
          <w:rFonts w:ascii="Times New Roman" w:hAnsi="Times New Roman" w:cs="Times New Roman"/>
        </w:rPr>
        <w:t>anabolic, released when energy charge is high</w:t>
      </w:r>
      <w:r w:rsidR="00112553" w:rsidRPr="0066237E">
        <w:rPr>
          <w:rFonts w:ascii="Times New Roman" w:eastAsia="Times New Roman" w:hAnsi="Times New Roman" w:cs="Times New Roman"/>
          <w:lang w:eastAsia="ar-SA"/>
        </w:rPr>
        <w:t>; lower blood glucose levels</w:t>
      </w:r>
    </w:p>
    <w:p w14:paraId="42F0FB2C" w14:textId="77777777" w:rsidR="00112553" w:rsidRPr="0066237E" w:rsidRDefault="00112553" w:rsidP="00112553">
      <w:pPr>
        <w:pStyle w:val="ListParagraph"/>
        <w:numPr>
          <w:ilvl w:val="0"/>
          <w:numId w:val="55"/>
        </w:numPr>
        <w:tabs>
          <w:tab w:val="clear" w:pos="0"/>
          <w:tab w:val="num" w:pos="360"/>
        </w:tabs>
        <w:suppressAutoHyphens/>
        <w:spacing w:after="0" w:line="240" w:lineRule="auto"/>
        <w:ind w:left="1440"/>
        <w:rPr>
          <w:rFonts w:ascii="Times New Roman" w:eastAsia="Times New Roman" w:hAnsi="Times New Roman" w:cs="Times New Roman"/>
          <w:lang w:eastAsia="ar-SA"/>
        </w:rPr>
      </w:pPr>
      <w:r w:rsidRPr="0066237E">
        <w:rPr>
          <w:rFonts w:ascii="Times New Roman" w:eastAsia="Times New Roman" w:hAnsi="Times New Roman" w:cs="Times New Roman"/>
          <w:lang w:eastAsia="ar-SA"/>
        </w:rPr>
        <w:t xml:space="preserve">Stimulates liver (and most other body cells) to absorb glucose </w:t>
      </w:r>
    </w:p>
    <w:p w14:paraId="31E09CC7" w14:textId="77777777" w:rsidR="00112553" w:rsidRPr="0066237E" w:rsidRDefault="00112553" w:rsidP="00112553">
      <w:pPr>
        <w:pStyle w:val="ListParagraph"/>
        <w:numPr>
          <w:ilvl w:val="0"/>
          <w:numId w:val="55"/>
        </w:numPr>
        <w:tabs>
          <w:tab w:val="clear" w:pos="0"/>
          <w:tab w:val="num" w:pos="360"/>
        </w:tabs>
        <w:suppressAutoHyphens/>
        <w:spacing w:after="0" w:line="240" w:lineRule="auto"/>
        <w:ind w:left="1440"/>
        <w:rPr>
          <w:rFonts w:ascii="Times New Roman" w:eastAsia="Times New Roman" w:hAnsi="Times New Roman" w:cs="Times New Roman"/>
          <w:lang w:eastAsia="ar-SA"/>
        </w:rPr>
      </w:pPr>
      <w:r w:rsidRPr="0066237E">
        <w:rPr>
          <w:rFonts w:ascii="Times New Roman" w:eastAsia="Times New Roman" w:hAnsi="Times New Roman" w:cs="Times New Roman"/>
          <w:lang w:eastAsia="ar-SA"/>
        </w:rPr>
        <w:t xml:space="preserve">Liver +muscle cells: glucose </w:t>
      </w:r>
      <w:r w:rsidRPr="0066237E">
        <w:rPr>
          <w:rFonts w:ascii="Times New Roman" w:eastAsia="Times New Roman" w:hAnsi="Times New Roman" w:cs="Times New Roman"/>
          <w:lang w:eastAsia="ar-SA"/>
        </w:rPr>
        <w:sym w:font="Wingdings" w:char="F0E0"/>
      </w:r>
      <w:r w:rsidRPr="0066237E">
        <w:rPr>
          <w:rFonts w:ascii="Times New Roman" w:eastAsia="Times New Roman" w:hAnsi="Times New Roman" w:cs="Times New Roman"/>
          <w:lang w:eastAsia="ar-SA"/>
        </w:rPr>
        <w:t xml:space="preserve"> glycogen</w:t>
      </w:r>
      <w:r w:rsidR="0066237E" w:rsidRPr="0066237E">
        <w:rPr>
          <w:rFonts w:ascii="Times New Roman" w:eastAsia="Times New Roman" w:hAnsi="Times New Roman" w:cs="Times New Roman"/>
          <w:lang w:eastAsia="ar-SA"/>
        </w:rPr>
        <w:t xml:space="preserve">; fat cells: glucose </w:t>
      </w:r>
      <w:r w:rsidR="0066237E" w:rsidRPr="0066237E">
        <w:rPr>
          <w:rFonts w:ascii="Times New Roman" w:eastAsia="Times New Roman" w:hAnsi="Times New Roman" w:cs="Times New Roman"/>
          <w:lang w:eastAsia="ar-SA"/>
        </w:rPr>
        <w:sym w:font="Wingdings" w:char="F0E0"/>
      </w:r>
      <w:r w:rsidR="0066237E" w:rsidRPr="0066237E">
        <w:rPr>
          <w:rFonts w:ascii="Times New Roman" w:eastAsia="Times New Roman" w:hAnsi="Times New Roman" w:cs="Times New Roman"/>
          <w:lang w:eastAsia="ar-SA"/>
        </w:rPr>
        <w:t xml:space="preserve"> fat</w:t>
      </w:r>
    </w:p>
    <w:p w14:paraId="10EB5750" w14:textId="77777777" w:rsidR="00463241" w:rsidRPr="00463241" w:rsidRDefault="00E720D5" w:rsidP="00463241">
      <w:pPr>
        <w:numPr>
          <w:ilvl w:val="0"/>
          <w:numId w:val="55"/>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lang w:eastAsia="ar-SA"/>
        </w:rPr>
        <w:t>S</w:t>
      </w:r>
      <w:r w:rsidR="00463241" w:rsidRPr="00463241">
        <w:rPr>
          <w:rFonts w:ascii="Times New Roman" w:eastAsia="Times New Roman" w:hAnsi="Times New Roman" w:cs="Times New Roman"/>
          <w:b/>
          <w:lang w:eastAsia="ar-SA"/>
        </w:rPr>
        <w:t>omatostatin</w:t>
      </w:r>
      <w:r>
        <w:rPr>
          <w:rFonts w:ascii="Times New Roman" w:eastAsia="Times New Roman" w:hAnsi="Times New Roman" w:cs="Times New Roman"/>
          <w:b/>
          <w:lang w:eastAsia="ar-SA"/>
        </w:rPr>
        <w:t xml:space="preserve"> </w:t>
      </w:r>
      <w:r>
        <w:rPr>
          <w:rFonts w:ascii="Times New Roman" w:eastAsia="Times New Roman" w:hAnsi="Times New Roman" w:cs="Times New Roman"/>
          <w:lang w:eastAsia="ar-SA"/>
        </w:rPr>
        <w:t>is released by delta cells of pancreas</w:t>
      </w:r>
      <w:r w:rsidR="005941FA">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inhibits both insulin and glucagon</w:t>
      </w:r>
      <w:r w:rsidR="005941FA">
        <w:rPr>
          <w:rFonts w:ascii="Times New Roman" w:eastAsia="Times New Roman" w:hAnsi="Times New Roman" w:cs="Times New Roman"/>
          <w:lang w:eastAsia="ar-SA"/>
        </w:rPr>
        <w:t xml:space="preserve">; possibly increases nutrient absorption time </w:t>
      </w:r>
    </w:p>
    <w:p w14:paraId="2F814373" w14:textId="77777777" w:rsidR="00463241" w:rsidRPr="00463241" w:rsidRDefault="00463241" w:rsidP="00463241">
      <w:pPr>
        <w:suppressAutoHyphens/>
        <w:spacing w:after="0" w:line="240" w:lineRule="auto"/>
        <w:ind w:left="1080"/>
        <w:rPr>
          <w:rFonts w:ascii="Times New Roman" w:eastAsia="Times New Roman" w:hAnsi="Times New Roman" w:cs="Times New Roman"/>
          <w:u w:val="single"/>
          <w:lang w:eastAsia="ar-SA"/>
        </w:rPr>
      </w:pPr>
    </w:p>
    <w:p w14:paraId="0D054CC6" w14:textId="77777777" w:rsidR="00463241" w:rsidRPr="00463241" w:rsidRDefault="00463241" w:rsidP="00463241">
      <w:p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b/>
          <w:lang w:eastAsia="ar-SA"/>
        </w:rPr>
        <w:t>Testis</w:t>
      </w:r>
      <w:r w:rsidRPr="00463241">
        <w:rPr>
          <w:rFonts w:ascii="Times New Roman" w:eastAsia="Times New Roman" w:hAnsi="Times New Roman" w:cs="Times New Roman"/>
          <w:lang w:eastAsia="ar-SA"/>
        </w:rPr>
        <w:t xml:space="preserve">- </w:t>
      </w:r>
      <w:r w:rsidRPr="00463241">
        <w:rPr>
          <w:rFonts w:ascii="Times New Roman" w:eastAsia="Times New Roman" w:hAnsi="Times New Roman" w:cs="Times New Roman"/>
          <w:u w:val="single"/>
          <w:lang w:eastAsia="ar-SA"/>
        </w:rPr>
        <w:t>testosterone-</w:t>
      </w:r>
      <w:r w:rsidRPr="00463241">
        <w:rPr>
          <w:rFonts w:ascii="Times New Roman" w:eastAsia="Times New Roman" w:hAnsi="Times New Roman" w:cs="Times New Roman"/>
          <w:lang w:eastAsia="ar-SA"/>
        </w:rPr>
        <w:t xml:space="preserve"> spermatogenesis, secondary sex characteristics</w:t>
      </w:r>
    </w:p>
    <w:p w14:paraId="1F5F1209" w14:textId="77777777" w:rsidR="00463241" w:rsidRPr="00463241" w:rsidRDefault="00463241" w:rsidP="00463241">
      <w:p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lang w:eastAsia="ar-SA"/>
        </w:rPr>
        <w:t>Ovaries</w:t>
      </w:r>
      <w:r w:rsidRPr="00463241">
        <w:rPr>
          <w:rFonts w:ascii="Times New Roman" w:eastAsia="Times New Roman" w:hAnsi="Times New Roman" w:cs="Times New Roman"/>
          <w:lang w:eastAsia="ar-SA"/>
        </w:rPr>
        <w:t xml:space="preserve">- </w:t>
      </w:r>
    </w:p>
    <w:p w14:paraId="1D43AF66" w14:textId="77777777" w:rsidR="00463241" w:rsidRPr="00463241" w:rsidRDefault="00463241" w:rsidP="00463241">
      <w:pPr>
        <w:numPr>
          <w:ilvl w:val="0"/>
          <w:numId w:val="54"/>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u w:val="single"/>
          <w:lang w:eastAsia="ar-SA"/>
        </w:rPr>
        <w:t>Estrogen</w:t>
      </w:r>
      <w:r w:rsidRPr="00463241">
        <w:rPr>
          <w:rFonts w:ascii="Times New Roman" w:eastAsia="Times New Roman" w:hAnsi="Times New Roman" w:cs="Times New Roman"/>
          <w:lang w:eastAsia="ar-SA"/>
        </w:rPr>
        <w:t>- menstrual cycle, secondary sex characteristics</w:t>
      </w:r>
    </w:p>
    <w:p w14:paraId="48ACA483" w14:textId="77777777" w:rsidR="00463241" w:rsidRPr="00463241" w:rsidRDefault="00463241" w:rsidP="00463241">
      <w:pPr>
        <w:numPr>
          <w:ilvl w:val="0"/>
          <w:numId w:val="54"/>
        </w:numPr>
        <w:suppressAutoHyphens/>
        <w:spacing w:after="0" w:line="240" w:lineRule="auto"/>
        <w:rPr>
          <w:rFonts w:ascii="Times New Roman" w:eastAsia="Times New Roman" w:hAnsi="Times New Roman" w:cs="Times New Roman"/>
          <w:lang w:eastAsia="ar-SA"/>
        </w:rPr>
      </w:pPr>
      <w:r w:rsidRPr="00463241">
        <w:rPr>
          <w:rFonts w:ascii="Times New Roman" w:eastAsia="Times New Roman" w:hAnsi="Times New Roman" w:cs="Times New Roman"/>
          <w:u w:val="single"/>
          <w:lang w:eastAsia="ar-SA"/>
        </w:rPr>
        <w:t>Progesterone</w:t>
      </w:r>
      <w:r w:rsidRPr="00463241">
        <w:rPr>
          <w:rFonts w:ascii="Times New Roman" w:eastAsia="Times New Roman" w:hAnsi="Times New Roman" w:cs="Times New Roman"/>
          <w:lang w:eastAsia="ar-SA"/>
        </w:rPr>
        <w:t>- menstrual cycle, pregnancy</w:t>
      </w:r>
    </w:p>
    <w:p w14:paraId="223001DE" w14:textId="77777777" w:rsidR="00463241" w:rsidRPr="00463241" w:rsidRDefault="00463241" w:rsidP="00463241">
      <w:pPr>
        <w:suppressAutoHyphens/>
        <w:spacing w:after="0" w:line="240" w:lineRule="auto"/>
        <w:rPr>
          <w:rFonts w:ascii="Times New Roman" w:eastAsia="Times New Roman" w:hAnsi="Times New Roman" w:cs="Times New Roman"/>
          <w:lang w:eastAsia="ar-SA"/>
        </w:rPr>
      </w:pPr>
    </w:p>
    <w:p w14:paraId="26C4780B" w14:textId="77777777" w:rsidR="00463241" w:rsidRPr="00463241" w:rsidRDefault="00463241" w:rsidP="00463241">
      <w:p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b/>
          <w:lang w:eastAsia="ar-SA"/>
        </w:rPr>
        <w:t>Gastrointestinal hormones</w:t>
      </w:r>
    </w:p>
    <w:p w14:paraId="5A3E0208" w14:textId="77777777" w:rsidR="00463241" w:rsidRPr="00463241" w:rsidRDefault="00463241" w:rsidP="00463241">
      <w:pPr>
        <w:numPr>
          <w:ilvl w:val="0"/>
          <w:numId w:val="56"/>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u w:val="single"/>
          <w:lang w:eastAsia="ar-SA"/>
        </w:rPr>
        <w:t>Gastrin</w:t>
      </w:r>
      <w:r w:rsidRPr="00463241">
        <w:rPr>
          <w:rFonts w:ascii="Times New Roman" w:eastAsia="Times New Roman" w:hAnsi="Times New Roman" w:cs="Times New Roman"/>
          <w:lang w:eastAsia="ar-SA"/>
        </w:rPr>
        <w:t>- food in stomach, stimulates secretion of HCl</w:t>
      </w:r>
    </w:p>
    <w:p w14:paraId="17E0C40D" w14:textId="77777777" w:rsidR="00463241" w:rsidRPr="00463241" w:rsidRDefault="00463241" w:rsidP="00463241">
      <w:pPr>
        <w:numPr>
          <w:ilvl w:val="0"/>
          <w:numId w:val="56"/>
        </w:numPr>
        <w:suppressAutoHyphens/>
        <w:spacing w:after="0" w:line="240" w:lineRule="auto"/>
        <w:rPr>
          <w:rFonts w:ascii="Times New Roman" w:eastAsia="Times New Roman" w:hAnsi="Times New Roman" w:cs="Times New Roman"/>
          <w:u w:val="single"/>
          <w:lang w:eastAsia="ar-SA"/>
        </w:rPr>
      </w:pPr>
      <w:r w:rsidRPr="00463241">
        <w:rPr>
          <w:rFonts w:ascii="Times New Roman" w:eastAsia="Times New Roman" w:hAnsi="Times New Roman" w:cs="Times New Roman"/>
          <w:u w:val="single"/>
          <w:lang w:eastAsia="ar-SA"/>
        </w:rPr>
        <w:t>Secretin</w:t>
      </w:r>
      <w:r w:rsidRPr="00463241">
        <w:rPr>
          <w:rFonts w:ascii="Times New Roman" w:eastAsia="Times New Roman" w:hAnsi="Times New Roman" w:cs="Times New Roman"/>
          <w:lang w:eastAsia="ar-SA"/>
        </w:rPr>
        <w:t xml:space="preserve">- small intestine- when acidic food enters from stomach </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neutralize acidity of chime by secretion of alkaline bicarbonate</w:t>
      </w:r>
    </w:p>
    <w:p w14:paraId="24CDE3B7" w14:textId="77777777" w:rsidR="00463241" w:rsidRPr="00463241" w:rsidRDefault="00463241" w:rsidP="00463241">
      <w:pPr>
        <w:numPr>
          <w:ilvl w:val="0"/>
          <w:numId w:val="56"/>
        </w:numPr>
        <w:suppressAutoHyphens/>
        <w:spacing w:after="0" w:line="240" w:lineRule="auto"/>
        <w:rPr>
          <w:rFonts w:ascii="Times New Roman" w:eastAsia="Times New Roman" w:hAnsi="Times New Roman" w:cs="Times New Roman"/>
          <w:b/>
          <w:lang w:eastAsia="ar-SA"/>
        </w:rPr>
      </w:pPr>
      <w:r w:rsidRPr="00463241">
        <w:rPr>
          <w:rFonts w:ascii="Times New Roman" w:eastAsia="Times New Roman" w:hAnsi="Times New Roman" w:cs="Times New Roman"/>
          <w:u w:val="single"/>
          <w:lang w:eastAsia="ar-SA"/>
        </w:rPr>
        <w:t>Cholecystokinin</w:t>
      </w:r>
      <w:r w:rsidRPr="00463241">
        <w:rPr>
          <w:rFonts w:ascii="Times New Roman" w:eastAsia="Times New Roman" w:hAnsi="Times New Roman" w:cs="Times New Roman"/>
          <w:lang w:eastAsia="ar-SA"/>
        </w:rPr>
        <w:t xml:space="preserve">- small intestine- presence of fats </w:t>
      </w:r>
      <w:r w:rsidRPr="00463241">
        <w:rPr>
          <w:rFonts w:ascii="Wingdings" w:eastAsia="Times New Roman" w:hAnsi="Wingdings" w:cs="Times New Roman"/>
          <w:lang w:eastAsia="ar-SA"/>
        </w:rPr>
        <w:t></w:t>
      </w:r>
      <w:r w:rsidRPr="00463241">
        <w:rPr>
          <w:rFonts w:ascii="Times New Roman" w:eastAsia="Times New Roman" w:hAnsi="Times New Roman" w:cs="Times New Roman"/>
          <w:lang w:eastAsia="ar-SA"/>
        </w:rPr>
        <w:t xml:space="preserve"> causes contraction of gall-bladder and release of </w:t>
      </w:r>
      <w:proofErr w:type="gramStart"/>
      <w:r w:rsidRPr="00463241">
        <w:rPr>
          <w:rFonts w:ascii="Times New Roman" w:eastAsia="Times New Roman" w:hAnsi="Times New Roman" w:cs="Times New Roman"/>
          <w:b/>
          <w:lang w:eastAsia="ar-SA"/>
        </w:rPr>
        <w:t>bile</w:t>
      </w:r>
      <w:r w:rsidRPr="00463241">
        <w:rPr>
          <w:rFonts w:ascii="Times New Roman" w:eastAsia="Times New Roman" w:hAnsi="Times New Roman" w:cs="Times New Roman"/>
          <w:lang w:eastAsia="ar-SA"/>
        </w:rPr>
        <w:t>(</w:t>
      </w:r>
      <w:proofErr w:type="gramEnd"/>
      <w:r w:rsidRPr="00463241">
        <w:rPr>
          <w:rFonts w:ascii="Times New Roman" w:eastAsia="Times New Roman" w:hAnsi="Times New Roman" w:cs="Times New Roman"/>
          <w:lang w:eastAsia="ar-SA"/>
        </w:rPr>
        <w:t>involved in digestion of fats)</w:t>
      </w:r>
    </w:p>
    <w:p w14:paraId="09A5B7C7" w14:textId="77777777" w:rsidR="00463241" w:rsidRPr="00463241" w:rsidRDefault="00463241" w:rsidP="00655CBD">
      <w:pPr>
        <w:pStyle w:val="NoSpacing"/>
        <w:spacing w:line="252" w:lineRule="auto"/>
        <w:rPr>
          <w:rFonts w:ascii="Times New Roman" w:hAnsi="Times New Roman" w:cs="Times New Roman"/>
        </w:rPr>
      </w:pPr>
    </w:p>
    <w:tbl>
      <w:tblPr>
        <w:tblStyle w:val="TableGrid"/>
        <w:tblW w:w="5000" w:type="pct"/>
        <w:tblLook w:val="04A0" w:firstRow="1" w:lastRow="0" w:firstColumn="1" w:lastColumn="0" w:noHBand="0" w:noVBand="1"/>
      </w:tblPr>
      <w:tblGrid>
        <w:gridCol w:w="1572"/>
        <w:gridCol w:w="3216"/>
        <w:gridCol w:w="1955"/>
        <w:gridCol w:w="2833"/>
      </w:tblGrid>
      <w:tr w:rsidR="00D752F0" w14:paraId="15011AEC" w14:textId="77777777" w:rsidTr="008E737A">
        <w:tc>
          <w:tcPr>
            <w:tcW w:w="821" w:type="pct"/>
          </w:tcPr>
          <w:p w14:paraId="35880E08" w14:textId="77777777" w:rsidR="00D752F0" w:rsidRPr="00D752F0" w:rsidRDefault="00D752F0" w:rsidP="00D752F0">
            <w:pPr>
              <w:pStyle w:val="NoSpacing"/>
              <w:spacing w:line="252" w:lineRule="auto"/>
              <w:jc w:val="center"/>
              <w:rPr>
                <w:rFonts w:ascii="Times New Roman" w:hAnsi="Times New Roman" w:cs="Times New Roman"/>
                <w:b/>
                <w:sz w:val="24"/>
                <w:szCs w:val="24"/>
              </w:rPr>
            </w:pPr>
            <w:r>
              <w:rPr>
                <w:rFonts w:ascii="Times New Roman" w:hAnsi="Times New Roman" w:cs="Times New Roman"/>
                <w:b/>
                <w:sz w:val="24"/>
                <w:szCs w:val="24"/>
              </w:rPr>
              <w:t>Source</w:t>
            </w:r>
          </w:p>
        </w:tc>
        <w:tc>
          <w:tcPr>
            <w:tcW w:w="1679" w:type="pct"/>
          </w:tcPr>
          <w:p w14:paraId="3F8F2059" w14:textId="77777777" w:rsidR="00D752F0" w:rsidRPr="00D752F0" w:rsidRDefault="00D752F0" w:rsidP="00D752F0">
            <w:pPr>
              <w:pStyle w:val="NoSpacing"/>
              <w:spacing w:line="252" w:lineRule="auto"/>
              <w:jc w:val="center"/>
              <w:rPr>
                <w:rFonts w:ascii="Times New Roman" w:hAnsi="Times New Roman" w:cs="Times New Roman"/>
                <w:b/>
                <w:sz w:val="24"/>
                <w:szCs w:val="24"/>
              </w:rPr>
            </w:pPr>
            <w:r>
              <w:rPr>
                <w:rFonts w:ascii="Times New Roman" w:hAnsi="Times New Roman" w:cs="Times New Roman"/>
                <w:b/>
                <w:sz w:val="24"/>
                <w:szCs w:val="24"/>
              </w:rPr>
              <w:t>Hormone</w:t>
            </w:r>
          </w:p>
        </w:tc>
        <w:tc>
          <w:tcPr>
            <w:tcW w:w="1021" w:type="pct"/>
          </w:tcPr>
          <w:p w14:paraId="70D8CF32" w14:textId="77777777" w:rsidR="00D752F0" w:rsidRPr="00D752F0" w:rsidRDefault="00D752F0"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b/>
                <w:sz w:val="24"/>
                <w:szCs w:val="24"/>
              </w:rPr>
              <w:t>Target</w:t>
            </w:r>
          </w:p>
        </w:tc>
        <w:tc>
          <w:tcPr>
            <w:tcW w:w="1479" w:type="pct"/>
          </w:tcPr>
          <w:p w14:paraId="48919B56" w14:textId="77777777" w:rsidR="00D752F0" w:rsidRPr="00D752F0" w:rsidRDefault="00D752F0"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b/>
                <w:sz w:val="24"/>
                <w:szCs w:val="24"/>
              </w:rPr>
              <w:t>Action</w:t>
            </w:r>
          </w:p>
        </w:tc>
      </w:tr>
      <w:tr w:rsidR="00D752F0" w14:paraId="1C0BD19B" w14:textId="77777777" w:rsidTr="008E737A">
        <w:tc>
          <w:tcPr>
            <w:tcW w:w="821" w:type="pct"/>
          </w:tcPr>
          <w:p w14:paraId="667279B1"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Posterior Pituitary</w:t>
            </w:r>
          </w:p>
        </w:tc>
        <w:tc>
          <w:tcPr>
            <w:tcW w:w="1679" w:type="pct"/>
          </w:tcPr>
          <w:p w14:paraId="50B370B6"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ADH</w:t>
            </w:r>
            <w:r w:rsidR="008E737A">
              <w:rPr>
                <w:rFonts w:ascii="Times New Roman" w:hAnsi="Times New Roman" w:cs="Times New Roman"/>
                <w:sz w:val="24"/>
                <w:szCs w:val="24"/>
              </w:rPr>
              <w:t xml:space="preserve"> (antidiuretic hormone)</w:t>
            </w:r>
          </w:p>
          <w:p w14:paraId="0EF7E829"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Oxytoxin</w:t>
            </w:r>
          </w:p>
        </w:tc>
        <w:tc>
          <w:tcPr>
            <w:tcW w:w="1021" w:type="pct"/>
            <w:vAlign w:val="center"/>
          </w:tcPr>
          <w:p w14:paraId="579231E7"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Kidney</w:t>
            </w:r>
          </w:p>
          <w:p w14:paraId="1E914FEC"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Mammary glands</w:t>
            </w:r>
          </w:p>
        </w:tc>
        <w:tc>
          <w:tcPr>
            <w:tcW w:w="1479" w:type="pct"/>
          </w:tcPr>
          <w:p w14:paraId="47B3E4E1"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Increases reabsorption of water</w:t>
            </w:r>
          </w:p>
          <w:p w14:paraId="5B6064E7" w14:textId="77777777" w:rsidR="008E737A"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Milk letdown</w:t>
            </w:r>
          </w:p>
        </w:tc>
      </w:tr>
      <w:tr w:rsidR="00D752F0" w14:paraId="5A910008" w14:textId="77777777" w:rsidTr="008E737A">
        <w:tc>
          <w:tcPr>
            <w:tcW w:w="821" w:type="pct"/>
          </w:tcPr>
          <w:p w14:paraId="0C74D911"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Anterior Pituitary</w:t>
            </w:r>
          </w:p>
          <w:p w14:paraId="79B805AA"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(tropic hormones)</w:t>
            </w:r>
          </w:p>
        </w:tc>
        <w:tc>
          <w:tcPr>
            <w:tcW w:w="1679" w:type="pct"/>
          </w:tcPr>
          <w:p w14:paraId="23BE3635"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TSH (thyroid stimulating hormones)</w:t>
            </w:r>
          </w:p>
          <w:p w14:paraId="53325503"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ACTH (adrenocorticotropic hormones)</w:t>
            </w:r>
          </w:p>
          <w:p w14:paraId="4CF4320D"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FSH (follicle stimulating hormones)</w:t>
            </w:r>
          </w:p>
          <w:p w14:paraId="4F30EE05"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LH (luteinizing hormones)</w:t>
            </w:r>
          </w:p>
        </w:tc>
        <w:tc>
          <w:tcPr>
            <w:tcW w:w="1021" w:type="pct"/>
            <w:vAlign w:val="center"/>
          </w:tcPr>
          <w:p w14:paraId="232812BB"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lastRenderedPageBreak/>
              <w:t>Thyroid</w:t>
            </w:r>
          </w:p>
          <w:p w14:paraId="53634C66"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Adrenal cortex</w:t>
            </w:r>
          </w:p>
          <w:p w14:paraId="2376D54D"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lastRenderedPageBreak/>
              <w:t>Ovaries, testes</w:t>
            </w:r>
          </w:p>
          <w:p w14:paraId="20E1A232" w14:textId="77777777" w:rsidR="008E737A" w:rsidRDefault="008E737A" w:rsidP="008E737A">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Ovaries, testes</w:t>
            </w:r>
          </w:p>
        </w:tc>
        <w:tc>
          <w:tcPr>
            <w:tcW w:w="1479" w:type="pct"/>
          </w:tcPr>
          <w:p w14:paraId="0B182CFD"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Secretion of T</w:t>
            </w:r>
            <w:r>
              <w:rPr>
                <w:rFonts w:ascii="Times New Roman" w:hAnsi="Times New Roman" w:cs="Times New Roman"/>
                <w:sz w:val="24"/>
                <w:szCs w:val="24"/>
                <w:vertAlign w:val="subscript"/>
              </w:rPr>
              <w:t>4</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3</w:t>
            </w:r>
          </w:p>
          <w:p w14:paraId="39828AB3" w14:textId="77777777" w:rsidR="008E737A"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Secretion of </w:t>
            </w:r>
            <w:r>
              <w:rPr>
                <w:rFonts w:ascii="Times New Roman" w:hAnsi="Times New Roman" w:cs="Times New Roman"/>
                <w:sz w:val="24"/>
                <w:szCs w:val="24"/>
              </w:rPr>
              <w:lastRenderedPageBreak/>
              <w:t>glucocorticoids</w:t>
            </w:r>
          </w:p>
          <w:p w14:paraId="600FD5FC" w14:textId="77777777" w:rsidR="008E737A" w:rsidRPr="008E737A"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Regulates oogenesis and spermatogenesis (both)</w:t>
            </w:r>
          </w:p>
        </w:tc>
      </w:tr>
      <w:tr w:rsidR="00D752F0" w14:paraId="5CFD9CCA" w14:textId="77777777" w:rsidTr="008E737A">
        <w:tc>
          <w:tcPr>
            <w:tcW w:w="821" w:type="pct"/>
          </w:tcPr>
          <w:p w14:paraId="07BB2ACC"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Anterior Pituitary</w:t>
            </w:r>
          </w:p>
          <w:p w14:paraId="32657933"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(hormones)</w:t>
            </w:r>
          </w:p>
        </w:tc>
        <w:tc>
          <w:tcPr>
            <w:tcW w:w="1679" w:type="pct"/>
          </w:tcPr>
          <w:p w14:paraId="79E76FFE"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PRL (prolactin)</w:t>
            </w:r>
          </w:p>
          <w:p w14:paraId="3EC054A4"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GH (Growth hormones)</w:t>
            </w:r>
          </w:p>
        </w:tc>
        <w:tc>
          <w:tcPr>
            <w:tcW w:w="1021" w:type="pct"/>
            <w:vAlign w:val="center"/>
          </w:tcPr>
          <w:p w14:paraId="737BEAAC"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Mammary glands</w:t>
            </w:r>
          </w:p>
          <w:p w14:paraId="73E6B32E"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Bone, muscle</w:t>
            </w:r>
          </w:p>
        </w:tc>
        <w:tc>
          <w:tcPr>
            <w:tcW w:w="1479" w:type="pct"/>
          </w:tcPr>
          <w:p w14:paraId="7474DEB9"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Production of milk</w:t>
            </w:r>
          </w:p>
          <w:p w14:paraId="42915884" w14:textId="77777777" w:rsidR="008E737A"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Stimulates growth</w:t>
            </w:r>
          </w:p>
        </w:tc>
      </w:tr>
      <w:tr w:rsidR="00D752F0" w14:paraId="1408DE33" w14:textId="77777777" w:rsidTr="008E737A">
        <w:tc>
          <w:tcPr>
            <w:tcW w:w="821" w:type="pct"/>
          </w:tcPr>
          <w:p w14:paraId="0874CD40"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Pancreas (α cells)</w:t>
            </w:r>
          </w:p>
        </w:tc>
        <w:tc>
          <w:tcPr>
            <w:tcW w:w="1679" w:type="pct"/>
          </w:tcPr>
          <w:p w14:paraId="03F2B7E4"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Glucagon</w:t>
            </w:r>
          </w:p>
        </w:tc>
        <w:tc>
          <w:tcPr>
            <w:tcW w:w="1021" w:type="pct"/>
            <w:vAlign w:val="center"/>
          </w:tcPr>
          <w:p w14:paraId="11855CAE" w14:textId="77777777" w:rsidR="008E737A" w:rsidRDefault="008E737A" w:rsidP="008E737A">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Liver</w:t>
            </w:r>
          </w:p>
        </w:tc>
        <w:tc>
          <w:tcPr>
            <w:tcW w:w="1479" w:type="pct"/>
          </w:tcPr>
          <w:p w14:paraId="44413130"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Increases blood glucose</w:t>
            </w:r>
          </w:p>
        </w:tc>
      </w:tr>
      <w:tr w:rsidR="00D752F0" w14:paraId="4730F858" w14:textId="77777777" w:rsidTr="008E737A">
        <w:tc>
          <w:tcPr>
            <w:tcW w:w="821" w:type="pct"/>
          </w:tcPr>
          <w:p w14:paraId="33410340" w14:textId="77777777" w:rsidR="00D752F0" w:rsidRDefault="00D752F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Pancreas (β cells)</w:t>
            </w:r>
          </w:p>
        </w:tc>
        <w:tc>
          <w:tcPr>
            <w:tcW w:w="1679" w:type="pct"/>
          </w:tcPr>
          <w:p w14:paraId="602674FB"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Insulin</w:t>
            </w:r>
          </w:p>
        </w:tc>
        <w:tc>
          <w:tcPr>
            <w:tcW w:w="1021" w:type="pct"/>
            <w:vAlign w:val="center"/>
          </w:tcPr>
          <w:p w14:paraId="3E62AD01"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Liver, muscles, fat</w:t>
            </w:r>
          </w:p>
        </w:tc>
        <w:tc>
          <w:tcPr>
            <w:tcW w:w="1479" w:type="pct"/>
          </w:tcPr>
          <w:p w14:paraId="6A93E7D0"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Decreases blood glucose</w:t>
            </w:r>
          </w:p>
        </w:tc>
      </w:tr>
      <w:tr w:rsidR="00D752F0" w14:paraId="5308C2AD" w14:textId="77777777" w:rsidTr="008E737A">
        <w:tc>
          <w:tcPr>
            <w:tcW w:w="821" w:type="pct"/>
          </w:tcPr>
          <w:p w14:paraId="3CB42362"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Adrenal gland</w:t>
            </w:r>
          </w:p>
          <w:p w14:paraId="65BE3127" w14:textId="77777777" w:rsidR="00C83695"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(medulla)</w:t>
            </w:r>
          </w:p>
        </w:tc>
        <w:tc>
          <w:tcPr>
            <w:tcW w:w="1679" w:type="pct"/>
          </w:tcPr>
          <w:p w14:paraId="4C709B1B"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Epinephrine (adrenalin) and norepinephrine (noradrenalin)</w:t>
            </w:r>
          </w:p>
        </w:tc>
        <w:tc>
          <w:tcPr>
            <w:tcW w:w="1021" w:type="pct"/>
            <w:vAlign w:val="center"/>
          </w:tcPr>
          <w:p w14:paraId="16FB30E7"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Blood vessels, liver and heart</w:t>
            </w:r>
          </w:p>
        </w:tc>
        <w:tc>
          <w:tcPr>
            <w:tcW w:w="1479" w:type="pct"/>
          </w:tcPr>
          <w:p w14:paraId="3D8FDC71"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Increases blood glucose, vasoconstriction (sympathytic)</w:t>
            </w:r>
          </w:p>
        </w:tc>
      </w:tr>
      <w:tr w:rsidR="000C53DF" w14:paraId="012E29B3" w14:textId="77777777" w:rsidTr="008E737A">
        <w:tc>
          <w:tcPr>
            <w:tcW w:w="821" w:type="pct"/>
          </w:tcPr>
          <w:p w14:paraId="122148B5"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Adrenal gland (cortex)</w:t>
            </w:r>
          </w:p>
        </w:tc>
        <w:tc>
          <w:tcPr>
            <w:tcW w:w="1679" w:type="pct"/>
          </w:tcPr>
          <w:p w14:paraId="21EF03C6"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Glucocorticoids (cortisol)</w:t>
            </w:r>
          </w:p>
          <w:p w14:paraId="6970895C"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Mineralocorticoids (aldosterone)</w:t>
            </w:r>
          </w:p>
        </w:tc>
        <w:tc>
          <w:tcPr>
            <w:tcW w:w="1021" w:type="pct"/>
            <w:vAlign w:val="center"/>
          </w:tcPr>
          <w:p w14:paraId="1D5284BC" w14:textId="77777777" w:rsidR="000C53DF"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General</w:t>
            </w:r>
          </w:p>
          <w:p w14:paraId="01BAF2DF"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Kidney</w:t>
            </w:r>
          </w:p>
        </w:tc>
        <w:tc>
          <w:tcPr>
            <w:tcW w:w="1479" w:type="pct"/>
          </w:tcPr>
          <w:p w14:paraId="7C040EEE" w14:textId="77777777" w:rsidR="000C53DF"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Increases blood glucose</w:t>
            </w:r>
          </w:p>
          <w:p w14:paraId="42BDA9F6" w14:textId="77777777" w:rsidR="008E737A" w:rsidRPr="008E737A" w:rsidRDefault="008E737A" w:rsidP="00655CBD">
            <w:pPr>
              <w:pStyle w:val="NoSpacing"/>
              <w:spacing w:line="252" w:lineRule="auto"/>
              <w:rPr>
                <w:rFonts w:ascii="Times New Roman" w:hAnsi="Times New Roman" w:cs="Times New Roman"/>
                <w:sz w:val="24"/>
                <w:szCs w:val="24"/>
                <w:vertAlign w:val="superscript"/>
              </w:rPr>
            </w:pPr>
            <w:r>
              <w:rPr>
                <w:rFonts w:ascii="Times New Roman" w:hAnsi="Times New Roman" w:cs="Times New Roman"/>
                <w:sz w:val="24"/>
                <w:szCs w:val="24"/>
              </w:rPr>
              <w:t>Increases reabsorption of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excretion of K</w:t>
            </w:r>
            <w:r>
              <w:rPr>
                <w:rFonts w:ascii="Times New Roman" w:hAnsi="Times New Roman" w:cs="Times New Roman"/>
                <w:sz w:val="24"/>
                <w:szCs w:val="24"/>
                <w:vertAlign w:val="superscript"/>
              </w:rPr>
              <w:t>+</w:t>
            </w:r>
          </w:p>
        </w:tc>
      </w:tr>
      <w:tr w:rsidR="00D752F0" w14:paraId="3DA0F1A0" w14:textId="77777777" w:rsidTr="008E737A">
        <w:tc>
          <w:tcPr>
            <w:tcW w:w="821" w:type="pct"/>
          </w:tcPr>
          <w:p w14:paraId="630257A5"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Thyroid</w:t>
            </w:r>
          </w:p>
        </w:tc>
        <w:tc>
          <w:tcPr>
            <w:tcW w:w="1679" w:type="pct"/>
          </w:tcPr>
          <w:p w14:paraId="6BE947CE"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xml:space="preserve"> (thyroxin) and T</w:t>
            </w:r>
            <w:r>
              <w:rPr>
                <w:rFonts w:ascii="Times New Roman" w:hAnsi="Times New Roman" w:cs="Times New Roman"/>
                <w:sz w:val="24"/>
                <w:szCs w:val="24"/>
                <w:vertAlign w:val="subscript"/>
              </w:rPr>
              <w:t>3</w:t>
            </w:r>
            <w:r>
              <w:rPr>
                <w:rFonts w:ascii="Times New Roman" w:hAnsi="Times New Roman" w:cs="Times New Roman"/>
                <w:sz w:val="24"/>
                <w:szCs w:val="24"/>
              </w:rPr>
              <w:t xml:space="preserve"> (triiodothyronine)</w:t>
            </w:r>
          </w:p>
          <w:p w14:paraId="6F74A098" w14:textId="77777777" w:rsidR="000C53DF" w:rsidRP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Calcitonin</w:t>
            </w:r>
          </w:p>
        </w:tc>
        <w:tc>
          <w:tcPr>
            <w:tcW w:w="1021" w:type="pct"/>
            <w:vAlign w:val="center"/>
          </w:tcPr>
          <w:p w14:paraId="6841E3AC"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General</w:t>
            </w:r>
          </w:p>
          <w:p w14:paraId="42C83273"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Bone</w:t>
            </w:r>
          </w:p>
        </w:tc>
        <w:tc>
          <w:tcPr>
            <w:tcW w:w="1479" w:type="pct"/>
          </w:tcPr>
          <w:p w14:paraId="15442E03"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Increases cellular metabolism</w:t>
            </w:r>
          </w:p>
          <w:p w14:paraId="73A5E076" w14:textId="77777777" w:rsidR="008E737A" w:rsidRPr="008E737A" w:rsidRDefault="008E737A" w:rsidP="00655CBD">
            <w:pPr>
              <w:pStyle w:val="NoSpacing"/>
              <w:spacing w:line="252" w:lineRule="auto"/>
              <w:rPr>
                <w:rFonts w:ascii="Times New Roman" w:hAnsi="Times New Roman" w:cs="Times New Roman"/>
                <w:sz w:val="24"/>
                <w:szCs w:val="24"/>
                <w:vertAlign w:val="superscript"/>
              </w:rPr>
            </w:pPr>
            <w:r>
              <w:rPr>
                <w:rFonts w:ascii="Times New Roman" w:hAnsi="Times New Roman" w:cs="Times New Roman"/>
                <w:sz w:val="24"/>
                <w:szCs w:val="24"/>
              </w:rPr>
              <w:t>Lower blood Ca</w:t>
            </w:r>
            <w:r>
              <w:rPr>
                <w:rFonts w:ascii="Times New Roman" w:hAnsi="Times New Roman" w:cs="Times New Roman"/>
                <w:sz w:val="24"/>
                <w:szCs w:val="24"/>
                <w:vertAlign w:val="superscript"/>
              </w:rPr>
              <w:t>2+</w:t>
            </w:r>
          </w:p>
        </w:tc>
      </w:tr>
      <w:tr w:rsidR="00D752F0" w14:paraId="6B0BF91E" w14:textId="77777777" w:rsidTr="008E737A">
        <w:tc>
          <w:tcPr>
            <w:tcW w:w="821" w:type="pct"/>
          </w:tcPr>
          <w:p w14:paraId="62624A2F"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Parathyroid</w:t>
            </w:r>
          </w:p>
        </w:tc>
        <w:tc>
          <w:tcPr>
            <w:tcW w:w="1679" w:type="pct"/>
          </w:tcPr>
          <w:p w14:paraId="6FC4DCB7" w14:textId="77777777" w:rsidR="00D752F0" w:rsidRDefault="000C53DF" w:rsidP="000C53DF">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PTH (parathyroid)</w:t>
            </w:r>
          </w:p>
        </w:tc>
        <w:tc>
          <w:tcPr>
            <w:tcW w:w="1021" w:type="pct"/>
            <w:vAlign w:val="center"/>
          </w:tcPr>
          <w:p w14:paraId="6E544B0B"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Bone</w:t>
            </w:r>
          </w:p>
        </w:tc>
        <w:tc>
          <w:tcPr>
            <w:tcW w:w="1479" w:type="pct"/>
          </w:tcPr>
          <w:p w14:paraId="32CFDADC" w14:textId="77777777" w:rsidR="00D752F0" w:rsidRPr="008E737A" w:rsidRDefault="008E737A" w:rsidP="00655CBD">
            <w:pPr>
              <w:pStyle w:val="NoSpacing"/>
              <w:spacing w:line="252" w:lineRule="auto"/>
              <w:rPr>
                <w:rFonts w:ascii="Times New Roman" w:hAnsi="Times New Roman" w:cs="Times New Roman"/>
                <w:sz w:val="24"/>
                <w:szCs w:val="24"/>
                <w:vertAlign w:val="superscript"/>
              </w:rPr>
            </w:pPr>
            <w:r>
              <w:rPr>
                <w:rFonts w:ascii="Times New Roman" w:hAnsi="Times New Roman" w:cs="Times New Roman"/>
                <w:sz w:val="24"/>
                <w:szCs w:val="24"/>
              </w:rPr>
              <w:t>Increases blood Ca</w:t>
            </w:r>
            <w:r>
              <w:rPr>
                <w:rFonts w:ascii="Times New Roman" w:hAnsi="Times New Roman" w:cs="Times New Roman"/>
                <w:sz w:val="24"/>
                <w:szCs w:val="24"/>
                <w:vertAlign w:val="superscript"/>
              </w:rPr>
              <w:t>2+</w:t>
            </w:r>
          </w:p>
        </w:tc>
      </w:tr>
      <w:tr w:rsidR="00D752F0" w14:paraId="330F87D2" w14:textId="77777777" w:rsidTr="008E737A">
        <w:tc>
          <w:tcPr>
            <w:tcW w:w="821" w:type="pct"/>
          </w:tcPr>
          <w:p w14:paraId="4560F3E0"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Testis</w:t>
            </w:r>
          </w:p>
        </w:tc>
        <w:tc>
          <w:tcPr>
            <w:tcW w:w="1679" w:type="pct"/>
          </w:tcPr>
          <w:p w14:paraId="3378BB82"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Testosterone</w:t>
            </w:r>
          </w:p>
        </w:tc>
        <w:tc>
          <w:tcPr>
            <w:tcW w:w="1021" w:type="pct"/>
            <w:vAlign w:val="center"/>
          </w:tcPr>
          <w:p w14:paraId="39BE299E"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Testes, general</w:t>
            </w:r>
          </w:p>
        </w:tc>
        <w:tc>
          <w:tcPr>
            <w:tcW w:w="1479" w:type="pct"/>
          </w:tcPr>
          <w:p w14:paraId="4F4F5F80"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Spermatogenesis, 2</w:t>
            </w:r>
            <w:r w:rsidRPr="008E737A">
              <w:rPr>
                <w:rFonts w:ascii="Times New Roman" w:hAnsi="Times New Roman" w:cs="Times New Roman"/>
                <w:sz w:val="24"/>
                <w:szCs w:val="24"/>
                <w:vertAlign w:val="superscript"/>
              </w:rPr>
              <w:t>nd</w:t>
            </w:r>
            <w:r>
              <w:rPr>
                <w:rFonts w:ascii="Times New Roman" w:hAnsi="Times New Roman" w:cs="Times New Roman"/>
                <w:sz w:val="24"/>
                <w:szCs w:val="24"/>
              </w:rPr>
              <w:t xml:space="preserve"> sex char</w:t>
            </w:r>
          </w:p>
        </w:tc>
      </w:tr>
      <w:tr w:rsidR="00D752F0" w14:paraId="3A602388" w14:textId="77777777" w:rsidTr="008E737A">
        <w:tc>
          <w:tcPr>
            <w:tcW w:w="821" w:type="pct"/>
          </w:tcPr>
          <w:p w14:paraId="75DA405A"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Ovary</w:t>
            </w:r>
          </w:p>
        </w:tc>
        <w:tc>
          <w:tcPr>
            <w:tcW w:w="1679" w:type="pct"/>
          </w:tcPr>
          <w:p w14:paraId="50E3BE52"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Estrogen</w:t>
            </w:r>
          </w:p>
          <w:p w14:paraId="4C0932EB" w14:textId="77777777" w:rsidR="000C53DF"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Progesteron</w:t>
            </w:r>
          </w:p>
        </w:tc>
        <w:tc>
          <w:tcPr>
            <w:tcW w:w="1021" w:type="pct"/>
            <w:vAlign w:val="center"/>
          </w:tcPr>
          <w:p w14:paraId="17F34720" w14:textId="77777777" w:rsidR="00D752F0"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Uterus, general</w:t>
            </w:r>
          </w:p>
          <w:p w14:paraId="6AFC63B9" w14:textId="77777777" w:rsidR="008E737A" w:rsidRDefault="008E737A"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Uterus</w:t>
            </w:r>
          </w:p>
        </w:tc>
        <w:tc>
          <w:tcPr>
            <w:tcW w:w="1479" w:type="pct"/>
          </w:tcPr>
          <w:p w14:paraId="6F8AACE3" w14:textId="77777777" w:rsidR="00D752F0"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Menstrual cycle, 2</w:t>
            </w:r>
            <w:r w:rsidRPr="008E737A">
              <w:rPr>
                <w:rFonts w:ascii="Times New Roman" w:hAnsi="Times New Roman" w:cs="Times New Roman"/>
                <w:sz w:val="24"/>
                <w:szCs w:val="24"/>
                <w:vertAlign w:val="superscript"/>
              </w:rPr>
              <w:t>nd</w:t>
            </w:r>
            <w:r>
              <w:rPr>
                <w:rFonts w:ascii="Times New Roman" w:hAnsi="Times New Roman" w:cs="Times New Roman"/>
                <w:sz w:val="24"/>
                <w:szCs w:val="24"/>
              </w:rPr>
              <w:t xml:space="preserve"> sex char</w:t>
            </w:r>
          </w:p>
          <w:p w14:paraId="361763E5" w14:textId="77777777" w:rsidR="008E737A" w:rsidRDefault="008E737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Menstrual cycle, pregnancy</w:t>
            </w:r>
          </w:p>
        </w:tc>
      </w:tr>
      <w:tr w:rsidR="00D752F0" w14:paraId="52C6908A" w14:textId="77777777" w:rsidTr="008E737A">
        <w:tc>
          <w:tcPr>
            <w:tcW w:w="821" w:type="pct"/>
          </w:tcPr>
          <w:p w14:paraId="153FDBFF" w14:textId="77777777" w:rsidR="00D752F0" w:rsidRDefault="00C83695"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Pineal</w:t>
            </w:r>
          </w:p>
        </w:tc>
        <w:tc>
          <w:tcPr>
            <w:tcW w:w="1679" w:type="pct"/>
          </w:tcPr>
          <w:p w14:paraId="4DE772F8" w14:textId="77777777" w:rsidR="00D752F0" w:rsidRDefault="000C53D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melatonin</w:t>
            </w:r>
          </w:p>
        </w:tc>
        <w:tc>
          <w:tcPr>
            <w:tcW w:w="1021" w:type="pct"/>
            <w:vAlign w:val="center"/>
          </w:tcPr>
          <w:p w14:paraId="433269D0" w14:textId="77777777" w:rsidR="00D752F0" w:rsidRDefault="00E32180" w:rsidP="00D752F0">
            <w:pPr>
              <w:pStyle w:val="NoSpacing"/>
              <w:spacing w:line="252" w:lineRule="auto"/>
              <w:jc w:val="center"/>
              <w:rPr>
                <w:rFonts w:ascii="Times New Roman" w:hAnsi="Times New Roman" w:cs="Times New Roman"/>
                <w:sz w:val="24"/>
                <w:szCs w:val="24"/>
              </w:rPr>
            </w:pPr>
            <w:r>
              <w:rPr>
                <w:rFonts w:ascii="Times New Roman" w:hAnsi="Times New Roman" w:cs="Times New Roman"/>
                <w:sz w:val="24"/>
                <w:szCs w:val="24"/>
              </w:rPr>
              <w:t>body</w:t>
            </w:r>
          </w:p>
        </w:tc>
        <w:tc>
          <w:tcPr>
            <w:tcW w:w="1479" w:type="pct"/>
          </w:tcPr>
          <w:p w14:paraId="0012229D" w14:textId="77777777" w:rsidR="00D752F0" w:rsidRDefault="00E32180"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Circadian rhythms</w:t>
            </w:r>
          </w:p>
        </w:tc>
      </w:tr>
    </w:tbl>
    <w:p w14:paraId="26A3DE1F" w14:textId="77777777" w:rsidR="005F2F64" w:rsidRPr="005F2F64" w:rsidRDefault="005F2F64" w:rsidP="00655CBD">
      <w:pPr>
        <w:pStyle w:val="NoSpacing"/>
        <w:spacing w:line="252" w:lineRule="auto"/>
        <w:rPr>
          <w:rFonts w:ascii="Times New Roman" w:hAnsi="Times New Roman" w:cs="Times New Roman"/>
          <w:b/>
          <w:sz w:val="8"/>
          <w:szCs w:val="8"/>
        </w:rPr>
      </w:pPr>
    </w:p>
    <w:p w14:paraId="778D0028" w14:textId="77777777" w:rsidR="00F71024" w:rsidRPr="00B870D3" w:rsidRDefault="00F71024" w:rsidP="00655CBD">
      <w:pPr>
        <w:pStyle w:val="NoSpacing"/>
        <w:spacing w:line="252" w:lineRule="auto"/>
        <w:rPr>
          <w:rFonts w:ascii="Times New Roman" w:hAnsi="Times New Roman" w:cs="Times New Roman"/>
          <w:b/>
          <w:sz w:val="24"/>
          <w:szCs w:val="24"/>
        </w:rPr>
      </w:pPr>
      <w:r w:rsidRPr="00B870D3">
        <w:rPr>
          <w:rFonts w:ascii="Times New Roman" w:hAnsi="Times New Roman" w:cs="Times New Roman"/>
          <w:b/>
          <w:sz w:val="24"/>
          <w:szCs w:val="24"/>
        </w:rPr>
        <w:t xml:space="preserve">* </w:t>
      </w:r>
      <w:r w:rsidRPr="00B870D3">
        <w:rPr>
          <w:rFonts w:ascii="Times New Roman" w:hAnsi="Times New Roman" w:cs="Times New Roman"/>
          <w:b/>
          <w:sz w:val="24"/>
          <w:szCs w:val="24"/>
          <w:u w:val="single"/>
        </w:rPr>
        <w:t>Questions</w:t>
      </w:r>
    </w:p>
    <w:p w14:paraId="774C07DF" w14:textId="77777777" w:rsidR="00EA7E73" w:rsidRDefault="00EA7E73" w:rsidP="00EA7E73">
      <w:pPr>
        <w:pStyle w:val="NoSpacing"/>
        <w:rPr>
          <w:rFonts w:ascii="Times New Roman" w:hAnsi="Times New Roman" w:cs="Times New Roman"/>
          <w:sz w:val="24"/>
          <w:szCs w:val="24"/>
        </w:rPr>
      </w:pPr>
      <w:r>
        <w:rPr>
          <w:rFonts w:ascii="Times New Roman" w:hAnsi="Times New Roman" w:cs="Times New Roman"/>
          <w:sz w:val="24"/>
          <w:szCs w:val="24"/>
        </w:rPr>
        <w:t>----------------------------------------------------------------------------------------------------------------------------------------------------</w:t>
      </w:r>
    </w:p>
    <w:p w14:paraId="3AD6F444" w14:textId="77777777" w:rsidR="00EA7E73" w:rsidRPr="00730B53" w:rsidRDefault="00EA7E73" w:rsidP="00655CBD">
      <w:pPr>
        <w:pStyle w:val="NoSpacing"/>
        <w:spacing w:line="252" w:lineRule="auto"/>
        <w:rPr>
          <w:rFonts w:ascii="Times New Roman" w:hAnsi="Times New Roman" w:cs="Times New Roman"/>
          <w:b/>
          <w:sz w:val="24"/>
          <w:szCs w:val="24"/>
        </w:rPr>
      </w:pPr>
      <w:r w:rsidRPr="00730B53">
        <w:rPr>
          <w:rFonts w:ascii="Times New Roman" w:hAnsi="Times New Roman" w:cs="Times New Roman"/>
          <w:b/>
          <w:sz w:val="24"/>
          <w:szCs w:val="24"/>
        </w:rPr>
        <w:t xml:space="preserve">XII. </w:t>
      </w:r>
      <w:bookmarkStart w:id="24" w:name="XIIAnimalReproduction"/>
      <w:bookmarkEnd w:id="24"/>
      <w:r w:rsidR="00730B53" w:rsidRPr="00730B53">
        <w:rPr>
          <w:rFonts w:ascii="Times New Roman" w:hAnsi="Times New Roman" w:cs="Times New Roman"/>
          <w:b/>
          <w:sz w:val="24"/>
          <w:szCs w:val="24"/>
          <w:u w:val="single"/>
        </w:rPr>
        <w:t>Animal Reproduction and Development</w:t>
      </w:r>
    </w:p>
    <w:p w14:paraId="6365B116" w14:textId="77777777" w:rsidR="00667E54" w:rsidRPr="00667E54" w:rsidRDefault="00667E54" w:rsidP="00655CBD">
      <w:pPr>
        <w:pStyle w:val="NoSpacing"/>
        <w:spacing w:line="252" w:lineRule="auto"/>
        <w:rPr>
          <w:rFonts w:cs="Times New Roman"/>
          <w:sz w:val="18"/>
          <w:szCs w:val="18"/>
        </w:rPr>
      </w:pPr>
      <w:r>
        <w:rPr>
          <w:rFonts w:cs="Times New Roman"/>
          <w:sz w:val="18"/>
          <w:szCs w:val="18"/>
        </w:rPr>
        <w:t xml:space="preserve">Non-animal: Asexual reproduction: benefits from stable environment since offspring are clones; sexual reproduction’s advantage is </w:t>
      </w:r>
      <w:r>
        <w:rPr>
          <w:rFonts w:cs="Times New Roman"/>
          <w:b/>
          <w:sz w:val="18"/>
          <w:szCs w:val="18"/>
        </w:rPr>
        <w:t>variation</w:t>
      </w:r>
      <w:r>
        <w:rPr>
          <w:rFonts w:cs="Times New Roman"/>
          <w:sz w:val="18"/>
          <w:szCs w:val="18"/>
        </w:rPr>
        <w:t xml:space="preserve"> </w:t>
      </w:r>
    </w:p>
    <w:p w14:paraId="4F4797C5" w14:textId="77777777" w:rsidR="00667E54" w:rsidRPr="00667E54" w:rsidRDefault="00667E54" w:rsidP="00655CBD">
      <w:pPr>
        <w:pStyle w:val="NoSpacing"/>
        <w:spacing w:line="252" w:lineRule="auto"/>
        <w:rPr>
          <w:rFonts w:cs="Times New Roman"/>
          <w:sz w:val="18"/>
          <w:szCs w:val="18"/>
        </w:rPr>
      </w:pPr>
      <w:r>
        <w:rPr>
          <w:rFonts w:cs="Times New Roman"/>
          <w:b/>
          <w:sz w:val="18"/>
          <w:szCs w:val="18"/>
        </w:rPr>
        <w:t xml:space="preserve">Fission: </w:t>
      </w:r>
      <w:r>
        <w:rPr>
          <w:rFonts w:cs="Times New Roman"/>
          <w:sz w:val="18"/>
          <w:szCs w:val="18"/>
        </w:rPr>
        <w:t>separation of organism into t</w:t>
      </w:r>
      <w:r w:rsidR="00FA3A8D">
        <w:rPr>
          <w:rFonts w:cs="Times New Roman"/>
          <w:sz w:val="18"/>
          <w:szCs w:val="18"/>
        </w:rPr>
        <w:t>wo new cells (</w:t>
      </w:r>
      <w:r>
        <w:rPr>
          <w:rFonts w:cs="Times New Roman"/>
          <w:sz w:val="18"/>
          <w:szCs w:val="18"/>
        </w:rPr>
        <w:t>amoeba)</w:t>
      </w:r>
    </w:p>
    <w:p w14:paraId="0896474C" w14:textId="77777777" w:rsidR="00667E54" w:rsidRPr="00667E54" w:rsidRDefault="00667E54" w:rsidP="00655CBD">
      <w:pPr>
        <w:pStyle w:val="NoSpacing"/>
        <w:spacing w:line="252" w:lineRule="auto"/>
        <w:rPr>
          <w:rFonts w:cs="Times New Roman"/>
          <w:sz w:val="18"/>
          <w:szCs w:val="18"/>
        </w:rPr>
      </w:pPr>
      <w:r>
        <w:rPr>
          <w:rFonts w:cs="Times New Roman"/>
          <w:b/>
          <w:sz w:val="18"/>
          <w:szCs w:val="18"/>
        </w:rPr>
        <w:t xml:space="preserve">Budding: </w:t>
      </w:r>
      <w:r>
        <w:rPr>
          <w:rFonts w:cs="Times New Roman"/>
          <w:sz w:val="18"/>
          <w:szCs w:val="18"/>
        </w:rPr>
        <w:t>new individual spl</w:t>
      </w:r>
      <w:r w:rsidR="00FA3A8D">
        <w:rPr>
          <w:rFonts w:cs="Times New Roman"/>
          <w:sz w:val="18"/>
          <w:szCs w:val="18"/>
        </w:rPr>
        <w:t>its off from existing one (</w:t>
      </w:r>
      <w:r>
        <w:rPr>
          <w:rFonts w:cs="Times New Roman"/>
          <w:sz w:val="18"/>
          <w:szCs w:val="18"/>
        </w:rPr>
        <w:t>hydra)</w:t>
      </w:r>
    </w:p>
    <w:p w14:paraId="0839E336" w14:textId="77777777" w:rsidR="00667E54" w:rsidRPr="00667E54" w:rsidRDefault="00667E54" w:rsidP="00655CBD">
      <w:pPr>
        <w:pStyle w:val="NoSpacing"/>
        <w:spacing w:line="252" w:lineRule="auto"/>
        <w:rPr>
          <w:rFonts w:cs="Times New Roman"/>
          <w:sz w:val="18"/>
          <w:szCs w:val="18"/>
        </w:rPr>
      </w:pPr>
      <w:r>
        <w:rPr>
          <w:rFonts w:cs="Times New Roman"/>
          <w:b/>
          <w:sz w:val="18"/>
          <w:szCs w:val="18"/>
        </w:rPr>
        <w:t xml:space="preserve">Fragmentation + Regeneration: </w:t>
      </w:r>
      <w:r>
        <w:rPr>
          <w:rFonts w:cs="Times New Roman"/>
          <w:sz w:val="18"/>
          <w:szCs w:val="18"/>
        </w:rPr>
        <w:t>single parent breaks into parts that regenerate into new individuals (sponge/planaria/starfish)</w:t>
      </w:r>
    </w:p>
    <w:p w14:paraId="2FCE55BA" w14:textId="77777777" w:rsidR="00667E54" w:rsidRPr="00093AE3" w:rsidRDefault="00667E54" w:rsidP="00655CBD">
      <w:pPr>
        <w:pStyle w:val="NoSpacing"/>
        <w:spacing w:line="252" w:lineRule="auto"/>
        <w:rPr>
          <w:rFonts w:cs="Times New Roman"/>
          <w:sz w:val="18"/>
          <w:szCs w:val="18"/>
        </w:rPr>
      </w:pPr>
      <w:r>
        <w:rPr>
          <w:rFonts w:cs="Times New Roman"/>
          <w:b/>
          <w:sz w:val="18"/>
          <w:szCs w:val="18"/>
        </w:rPr>
        <w:t xml:space="preserve">Parthenogenesis: </w:t>
      </w:r>
      <w:r w:rsidR="00093AE3">
        <w:rPr>
          <w:rFonts w:cs="Times New Roman"/>
          <w:sz w:val="18"/>
          <w:szCs w:val="18"/>
        </w:rPr>
        <w:t xml:space="preserve">development of egg w/out fertilization; resulting adult is haploid </w:t>
      </w:r>
      <w:r w:rsidR="00FA3A8D">
        <w:rPr>
          <w:rFonts w:cs="Times New Roman"/>
          <w:sz w:val="18"/>
          <w:szCs w:val="18"/>
        </w:rPr>
        <w:t>(honeybees, some lizards)</w:t>
      </w:r>
    </w:p>
    <w:p w14:paraId="19BB8283" w14:textId="77777777" w:rsidR="00667E54" w:rsidRPr="00667E54" w:rsidRDefault="00667E54" w:rsidP="00655CBD">
      <w:pPr>
        <w:pStyle w:val="NoSpacing"/>
        <w:spacing w:line="252" w:lineRule="auto"/>
        <w:rPr>
          <w:rFonts w:cs="Times New Roman"/>
          <w:sz w:val="18"/>
          <w:szCs w:val="18"/>
        </w:rPr>
      </w:pPr>
    </w:p>
    <w:p w14:paraId="498A8912" w14:textId="77777777" w:rsidR="00730B53" w:rsidRPr="000F43C8" w:rsidRDefault="00730B53" w:rsidP="00655CBD">
      <w:pPr>
        <w:pStyle w:val="NoSpacing"/>
        <w:spacing w:line="252" w:lineRule="auto"/>
        <w:rPr>
          <w:rFonts w:cs="Times New Roman"/>
          <w:sz w:val="18"/>
          <w:szCs w:val="18"/>
        </w:rPr>
      </w:pPr>
      <w:r w:rsidRPr="00421BD7">
        <w:rPr>
          <w:rFonts w:ascii="Times New Roman" w:hAnsi="Times New Roman" w:cs="Times New Roman"/>
          <w:b/>
          <w:sz w:val="24"/>
          <w:szCs w:val="24"/>
        </w:rPr>
        <w:t>A.</w:t>
      </w:r>
      <w:r w:rsidR="00092FE7" w:rsidRPr="00421BD7">
        <w:rPr>
          <w:rFonts w:ascii="Times New Roman" w:hAnsi="Times New Roman" w:cs="Times New Roman"/>
          <w:b/>
          <w:sz w:val="24"/>
          <w:szCs w:val="24"/>
        </w:rPr>
        <w:t xml:space="preserve"> </w:t>
      </w:r>
      <w:r w:rsidR="00092FE7" w:rsidRPr="00421BD7">
        <w:rPr>
          <w:rFonts w:ascii="Times New Roman" w:hAnsi="Times New Roman" w:cs="Times New Roman"/>
          <w:b/>
          <w:sz w:val="24"/>
          <w:szCs w:val="24"/>
          <w:u w:val="single"/>
        </w:rPr>
        <w:t>Human Reproductive Anatomy</w:t>
      </w:r>
      <w:r w:rsidR="000F43C8" w:rsidRPr="0078745F">
        <w:rPr>
          <w:rFonts w:ascii="Times New Roman" w:hAnsi="Times New Roman" w:cs="Times New Roman"/>
          <w:b/>
          <w:sz w:val="24"/>
          <w:szCs w:val="24"/>
        </w:rPr>
        <w:t xml:space="preserve"> </w:t>
      </w:r>
      <w:r w:rsidR="000F43C8" w:rsidRPr="000F43C8">
        <w:rPr>
          <w:rFonts w:cs="Times New Roman"/>
          <w:sz w:val="18"/>
          <w:szCs w:val="18"/>
        </w:rPr>
        <w:t>(</w:t>
      </w:r>
      <w:proofErr w:type="gramStart"/>
      <w:r w:rsidR="000F43C8" w:rsidRPr="000F43C8">
        <w:rPr>
          <w:rFonts w:cs="Times New Roman"/>
          <w:sz w:val="18"/>
          <w:szCs w:val="18"/>
        </w:rPr>
        <w:t>9 month</w:t>
      </w:r>
      <w:proofErr w:type="gramEnd"/>
      <w:r w:rsidR="000F43C8" w:rsidRPr="000F43C8">
        <w:rPr>
          <w:rFonts w:cs="Times New Roman"/>
          <w:sz w:val="18"/>
          <w:szCs w:val="18"/>
        </w:rPr>
        <w:t xml:space="preserve"> gestation)</w:t>
      </w:r>
    </w:p>
    <w:p w14:paraId="62B95B31" w14:textId="77777777" w:rsidR="00414AD1" w:rsidRDefault="00A630D2" w:rsidP="00BB56DF">
      <w:pPr>
        <w:pStyle w:val="NoSpacing"/>
        <w:tabs>
          <w:tab w:val="left" w:pos="5130"/>
        </w:tabs>
        <w:spacing w:line="252" w:lineRule="auto"/>
        <w:rPr>
          <w:rFonts w:ascii="Times New Roman" w:hAnsi="Times New Roman" w:cs="Times New Roman"/>
          <w:sz w:val="14"/>
          <w:szCs w:val="14"/>
        </w:rPr>
      </w:pPr>
      <w:r>
        <w:rPr>
          <w:rFonts w:ascii="Times New Roman" w:hAnsi="Times New Roman" w:cs="Times New Roman"/>
          <w:sz w:val="24"/>
          <w:szCs w:val="24"/>
        </w:rPr>
        <w:t xml:space="preserve">   </w:t>
      </w:r>
      <w:r w:rsidR="00414AD1">
        <w:rPr>
          <w:rFonts w:ascii="Times New Roman" w:hAnsi="Times New Roman" w:cs="Times New Roman"/>
          <w:b/>
          <w:sz w:val="24"/>
          <w:szCs w:val="24"/>
        </w:rPr>
        <w:t xml:space="preserve">Gonads </w:t>
      </w:r>
      <w:r w:rsidR="00414AD1">
        <w:rPr>
          <w:rFonts w:ascii="Times New Roman" w:hAnsi="Times New Roman" w:cs="Times New Roman"/>
          <w:sz w:val="24"/>
          <w:szCs w:val="24"/>
        </w:rPr>
        <w:t>– reproductive structure responsible for production of gametes. Male = testis, female = ovaries</w:t>
      </w:r>
      <w:r w:rsidR="00BB56DF">
        <w:rPr>
          <w:rFonts w:ascii="Times New Roman" w:hAnsi="Times New Roman" w:cs="Times New Roman"/>
          <w:sz w:val="24"/>
          <w:szCs w:val="24"/>
        </w:rPr>
        <w:t xml:space="preserve"> </w:t>
      </w:r>
      <w:r w:rsidR="00BB56DF" w:rsidRPr="00BB56DF">
        <w:rPr>
          <w:rFonts w:ascii="Times New Roman" w:hAnsi="Times New Roman" w:cs="Times New Roman"/>
          <w:sz w:val="14"/>
          <w:szCs w:val="14"/>
        </w:rPr>
        <w:t>(primary sex characteristics)</w:t>
      </w:r>
    </w:p>
    <w:p w14:paraId="7BEC56F7" w14:textId="77777777" w:rsidR="00BB56DF" w:rsidRPr="00BB56DF" w:rsidRDefault="00B44AE6" w:rsidP="00BB56DF">
      <w:pPr>
        <w:pStyle w:val="NoSpacing"/>
        <w:tabs>
          <w:tab w:val="left" w:pos="5130"/>
        </w:tabs>
        <w:spacing w:line="252" w:lineRule="auto"/>
        <w:rPr>
          <w:rFonts w:ascii="Times New Roman" w:hAnsi="Times New Roman" w:cs="Times New Roman"/>
        </w:rPr>
      </w:pPr>
      <w:r>
        <w:rPr>
          <w:rFonts w:ascii="Times New Roman" w:hAnsi="Times New Roman" w:cs="Times New Roman"/>
        </w:rPr>
        <w:t xml:space="preserve">             - </w:t>
      </w:r>
      <w:r w:rsidR="00BB56DF">
        <w:rPr>
          <w:rFonts w:ascii="Times New Roman" w:hAnsi="Times New Roman" w:cs="Times New Roman"/>
        </w:rPr>
        <w:t>Secondary sex characteristics: indication of sexual maturity but not specifically involved in reproduction (e.g. breasts)</w:t>
      </w:r>
    </w:p>
    <w:p w14:paraId="34D13EB6" w14:textId="77777777" w:rsidR="00092FE7" w:rsidRDefault="00A630D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z w:val="24"/>
          <w:szCs w:val="24"/>
          <w:u w:val="single"/>
        </w:rPr>
        <w:t xml:space="preserve">Female reproduction </w:t>
      </w:r>
      <w:r w:rsidR="00421BD7">
        <w:rPr>
          <w:rFonts w:ascii="Times New Roman" w:hAnsi="Times New Roman" w:cs="Times New Roman"/>
          <w:sz w:val="24"/>
          <w:szCs w:val="24"/>
          <w:u w:val="single"/>
        </w:rPr>
        <w:t>S</w:t>
      </w:r>
      <w:r>
        <w:rPr>
          <w:rFonts w:ascii="Times New Roman" w:hAnsi="Times New Roman" w:cs="Times New Roman"/>
          <w:sz w:val="24"/>
          <w:szCs w:val="24"/>
          <w:u w:val="single"/>
        </w:rPr>
        <w:t>ystem</w:t>
      </w:r>
      <w:r>
        <w:rPr>
          <w:rFonts w:ascii="Times New Roman" w:hAnsi="Times New Roman" w:cs="Times New Roman"/>
          <w:sz w:val="24"/>
          <w:szCs w:val="24"/>
        </w:rPr>
        <w:t>:</w:t>
      </w:r>
    </w:p>
    <w:p w14:paraId="5A5FA50E" w14:textId="77777777" w:rsidR="00421BD7" w:rsidRPr="0055416E"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Ovary</w:t>
      </w:r>
      <w:r>
        <w:rPr>
          <w:rFonts w:ascii="Times New Roman" w:hAnsi="Times New Roman" w:cs="Times New Roman"/>
          <w:sz w:val="24"/>
          <w:szCs w:val="24"/>
        </w:rPr>
        <w:t>:</w:t>
      </w:r>
      <w:r w:rsidR="005051D9">
        <w:rPr>
          <w:rFonts w:ascii="Times New Roman" w:hAnsi="Times New Roman" w:cs="Times New Roman"/>
          <w:sz w:val="24"/>
          <w:szCs w:val="24"/>
        </w:rPr>
        <w:t xml:space="preserve"> </w:t>
      </w:r>
      <w:r w:rsidR="0055416E">
        <w:rPr>
          <w:rFonts w:ascii="Times New Roman" w:hAnsi="Times New Roman" w:cs="Times New Roman"/>
          <w:b/>
          <w:sz w:val="24"/>
          <w:szCs w:val="24"/>
        </w:rPr>
        <w:t>ova</w:t>
      </w:r>
      <w:r w:rsidR="0055416E">
        <w:rPr>
          <w:rFonts w:ascii="Times New Roman" w:hAnsi="Times New Roman" w:cs="Times New Roman"/>
          <w:sz w:val="24"/>
          <w:szCs w:val="24"/>
        </w:rPr>
        <w:t>, or eggs, are produced. Each female has two ovaries.</w:t>
      </w:r>
    </w:p>
    <w:p w14:paraId="224BFB3B" w14:textId="77777777" w:rsid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Oviduct</w:t>
      </w:r>
      <w:r>
        <w:rPr>
          <w:rFonts w:ascii="Times New Roman" w:hAnsi="Times New Roman" w:cs="Times New Roman"/>
          <w:sz w:val="24"/>
          <w:szCs w:val="24"/>
        </w:rPr>
        <w:t>:</w:t>
      </w:r>
      <w:r w:rsidR="0055416E">
        <w:rPr>
          <w:rFonts w:ascii="Times New Roman" w:hAnsi="Times New Roman" w:cs="Times New Roman"/>
          <w:sz w:val="24"/>
          <w:szCs w:val="24"/>
        </w:rPr>
        <w:t xml:space="preserve"> </w:t>
      </w:r>
      <w:r w:rsidR="0055416E" w:rsidRPr="00CA1EDC">
        <w:rPr>
          <w:rFonts w:ascii="Times New Roman" w:hAnsi="Times New Roman" w:cs="Times New Roman"/>
        </w:rPr>
        <w:t>eggs move from ovary to uterus through oviduct</w:t>
      </w:r>
      <w:r w:rsidR="00AC675D" w:rsidRPr="00CA1EDC">
        <w:rPr>
          <w:rFonts w:ascii="Times New Roman" w:hAnsi="Times New Roman" w:cs="Times New Roman"/>
        </w:rPr>
        <w:t xml:space="preserve"> (Fallopian/uterine tube)</w:t>
      </w:r>
      <w:r w:rsidR="00CA1EDC" w:rsidRPr="00CA1EDC">
        <w:rPr>
          <w:rFonts w:ascii="Times New Roman" w:hAnsi="Times New Roman" w:cs="Times New Roman"/>
        </w:rPr>
        <w:t xml:space="preserve">; one for each ovary; swept by fimbrae </w:t>
      </w:r>
    </w:p>
    <w:p w14:paraId="57F1C48C" w14:textId="77777777" w:rsidR="00421BD7" w:rsidRPr="0055416E"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Uterus</w:t>
      </w:r>
      <w:r>
        <w:rPr>
          <w:rFonts w:ascii="Times New Roman" w:hAnsi="Times New Roman" w:cs="Times New Roman"/>
          <w:sz w:val="24"/>
          <w:szCs w:val="24"/>
        </w:rPr>
        <w:t>:</w:t>
      </w:r>
      <w:r w:rsidR="0055416E">
        <w:rPr>
          <w:rFonts w:ascii="Times New Roman" w:hAnsi="Times New Roman" w:cs="Times New Roman"/>
          <w:sz w:val="24"/>
          <w:szCs w:val="24"/>
        </w:rPr>
        <w:t xml:space="preserve"> fertilized ovum implants (attaches) on the inside wall, </w:t>
      </w:r>
      <w:r w:rsidR="0055416E">
        <w:rPr>
          <w:rFonts w:ascii="Times New Roman" w:hAnsi="Times New Roman" w:cs="Times New Roman"/>
          <w:b/>
          <w:sz w:val="24"/>
          <w:szCs w:val="24"/>
        </w:rPr>
        <w:t>endometrium</w:t>
      </w:r>
      <w:r w:rsidR="0055416E">
        <w:rPr>
          <w:rFonts w:ascii="Times New Roman" w:hAnsi="Times New Roman" w:cs="Times New Roman"/>
          <w:sz w:val="24"/>
          <w:szCs w:val="24"/>
        </w:rPr>
        <w:t>, of uterus. Development of embryo occurs here until birth.</w:t>
      </w:r>
    </w:p>
    <w:p w14:paraId="710E1EF3" w14:textId="77777777" w:rsidR="00421BD7" w:rsidRPr="0055416E"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Vagina</w:t>
      </w:r>
      <w:r>
        <w:rPr>
          <w:rFonts w:ascii="Times New Roman" w:hAnsi="Times New Roman" w:cs="Times New Roman"/>
          <w:sz w:val="24"/>
          <w:szCs w:val="24"/>
        </w:rPr>
        <w:t>:</w:t>
      </w:r>
      <w:r w:rsidR="0055416E">
        <w:rPr>
          <w:rFonts w:ascii="Times New Roman" w:hAnsi="Times New Roman" w:cs="Times New Roman"/>
          <w:sz w:val="24"/>
          <w:szCs w:val="24"/>
        </w:rPr>
        <w:t xml:space="preserve"> at birth, fetus passes through </w:t>
      </w:r>
      <w:r w:rsidR="0055416E">
        <w:rPr>
          <w:rFonts w:ascii="Times New Roman" w:hAnsi="Times New Roman" w:cs="Times New Roman"/>
          <w:b/>
          <w:sz w:val="24"/>
          <w:szCs w:val="24"/>
        </w:rPr>
        <w:t>cervix</w:t>
      </w:r>
      <w:r w:rsidR="00E23851">
        <w:rPr>
          <w:rFonts w:ascii="Times New Roman" w:hAnsi="Times New Roman" w:cs="Times New Roman"/>
          <w:sz w:val="24"/>
          <w:szCs w:val="24"/>
        </w:rPr>
        <w:t xml:space="preserve"> (opening in</w:t>
      </w:r>
      <w:r w:rsidR="0055416E">
        <w:rPr>
          <w:rFonts w:ascii="Times New Roman" w:hAnsi="Times New Roman" w:cs="Times New Roman"/>
          <w:sz w:val="24"/>
          <w:szCs w:val="24"/>
        </w:rPr>
        <w:t xml:space="preserve"> the uterus), through and out of body.</w:t>
      </w:r>
    </w:p>
    <w:p w14:paraId="45C6464A" w14:textId="77777777" w:rsidR="00A630D2" w:rsidRPr="00081D95" w:rsidRDefault="00A630D2"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 xml:space="preserve">Male Reproduction </w:t>
      </w:r>
      <w:r w:rsidR="00421BD7">
        <w:rPr>
          <w:rFonts w:ascii="Times New Roman" w:hAnsi="Times New Roman" w:cs="Times New Roman"/>
          <w:sz w:val="24"/>
          <w:szCs w:val="24"/>
          <w:u w:val="single"/>
        </w:rPr>
        <w:t>System</w:t>
      </w:r>
      <w:r w:rsidR="00081D95">
        <w:rPr>
          <w:rFonts w:ascii="Times New Roman" w:hAnsi="Times New Roman" w:cs="Times New Roman"/>
          <w:sz w:val="24"/>
          <w:szCs w:val="24"/>
          <w:u w:val="single"/>
        </w:rPr>
        <w:t xml:space="preserve"> </w:t>
      </w:r>
      <w:r w:rsidR="00081D95">
        <w:rPr>
          <w:rFonts w:ascii="Times New Roman" w:hAnsi="Times New Roman" w:cs="Times New Roman"/>
          <w:sz w:val="24"/>
          <w:szCs w:val="24"/>
        </w:rPr>
        <w:t>– path of sperm is SEVEnUP</w:t>
      </w:r>
    </w:p>
    <w:p w14:paraId="62836204" w14:textId="77777777" w:rsidR="00421BD7" w:rsidRPr="002E39B2"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Testis</w:t>
      </w:r>
      <w:r>
        <w:rPr>
          <w:rFonts w:ascii="Times New Roman" w:hAnsi="Times New Roman" w:cs="Times New Roman"/>
          <w:sz w:val="24"/>
          <w:szCs w:val="24"/>
        </w:rPr>
        <w:t>:</w:t>
      </w:r>
      <w:r w:rsidR="00076B09">
        <w:rPr>
          <w:rFonts w:ascii="Times New Roman" w:hAnsi="Times New Roman" w:cs="Times New Roman"/>
          <w:sz w:val="24"/>
          <w:szCs w:val="24"/>
        </w:rPr>
        <w:t xml:space="preserve"> each consists of </w:t>
      </w:r>
      <w:r w:rsidR="00076B09">
        <w:rPr>
          <w:rFonts w:ascii="Times New Roman" w:hAnsi="Times New Roman" w:cs="Times New Roman"/>
          <w:b/>
          <w:sz w:val="24"/>
          <w:szCs w:val="24"/>
        </w:rPr>
        <w:t>seminiferous tubules</w:t>
      </w:r>
      <w:r w:rsidR="00076B09">
        <w:rPr>
          <w:rFonts w:ascii="Times New Roman" w:hAnsi="Times New Roman" w:cs="Times New Roman"/>
          <w:sz w:val="24"/>
          <w:szCs w:val="24"/>
        </w:rPr>
        <w:t xml:space="preserve"> for production of sperm and </w:t>
      </w:r>
      <w:r w:rsidR="00076B09">
        <w:rPr>
          <w:rFonts w:ascii="Times New Roman" w:hAnsi="Times New Roman" w:cs="Times New Roman"/>
          <w:b/>
          <w:sz w:val="24"/>
          <w:szCs w:val="24"/>
        </w:rPr>
        <w:t>interstitial cells</w:t>
      </w:r>
      <w:r w:rsidR="00076B09">
        <w:rPr>
          <w:rFonts w:ascii="Times New Roman" w:hAnsi="Times New Roman" w:cs="Times New Roman"/>
          <w:sz w:val="24"/>
          <w:szCs w:val="24"/>
        </w:rPr>
        <w:t xml:space="preserve"> </w:t>
      </w:r>
      <w:r w:rsidR="001D6FD1">
        <w:rPr>
          <w:rFonts w:ascii="Times New Roman" w:hAnsi="Times New Roman" w:cs="Times New Roman"/>
          <w:sz w:val="24"/>
          <w:szCs w:val="24"/>
        </w:rPr>
        <w:t xml:space="preserve">(Leydig cells) </w:t>
      </w:r>
      <w:r w:rsidR="00076B09">
        <w:rPr>
          <w:rFonts w:ascii="Times New Roman" w:hAnsi="Times New Roman" w:cs="Times New Roman"/>
          <w:sz w:val="24"/>
          <w:szCs w:val="24"/>
        </w:rPr>
        <w:t>produces mal</w:t>
      </w:r>
      <w:r w:rsidR="00EC4CE6">
        <w:rPr>
          <w:rFonts w:ascii="Times New Roman" w:hAnsi="Times New Roman" w:cs="Times New Roman"/>
          <w:sz w:val="24"/>
          <w:szCs w:val="24"/>
        </w:rPr>
        <w:t>e sex hormones (testosterone =</w:t>
      </w:r>
      <w:r w:rsidR="00076B09">
        <w:rPr>
          <w:rFonts w:ascii="Times New Roman" w:hAnsi="Times New Roman" w:cs="Times New Roman"/>
          <w:sz w:val="24"/>
          <w:szCs w:val="24"/>
        </w:rPr>
        <w:t xml:space="preserve"> androgen)</w:t>
      </w:r>
      <w:r w:rsidR="001D6FD1">
        <w:rPr>
          <w:rFonts w:ascii="Times New Roman" w:hAnsi="Times New Roman" w:cs="Times New Roman"/>
          <w:sz w:val="24"/>
          <w:szCs w:val="24"/>
        </w:rPr>
        <w:t xml:space="preserve"> secreted in the presence of LH</w:t>
      </w:r>
      <w:r w:rsidR="002E39B2">
        <w:rPr>
          <w:rFonts w:ascii="Times New Roman" w:hAnsi="Times New Roman" w:cs="Times New Roman"/>
          <w:sz w:val="24"/>
          <w:szCs w:val="24"/>
        </w:rPr>
        <w:t xml:space="preserve">; </w:t>
      </w:r>
      <w:r w:rsidR="001D6FD1">
        <w:rPr>
          <w:rFonts w:ascii="Times New Roman" w:hAnsi="Times New Roman" w:cs="Times New Roman"/>
          <w:b/>
          <w:sz w:val="24"/>
          <w:szCs w:val="24"/>
        </w:rPr>
        <w:t xml:space="preserve">sertoli cells </w:t>
      </w:r>
      <w:r w:rsidR="001D6FD1">
        <w:rPr>
          <w:rFonts w:ascii="Times New Roman" w:hAnsi="Times New Roman" w:cs="Times New Roman"/>
          <w:sz w:val="24"/>
          <w:szCs w:val="24"/>
        </w:rPr>
        <w:t>stimulated by FSH surround and nurture sperm</w:t>
      </w:r>
      <w:r w:rsidR="005842E4">
        <w:rPr>
          <w:rFonts w:ascii="Times New Roman" w:hAnsi="Times New Roman" w:cs="Times New Roman"/>
          <w:sz w:val="24"/>
          <w:szCs w:val="24"/>
        </w:rPr>
        <w:t xml:space="preserve"> (also secrete peptide hormone </w:t>
      </w:r>
      <w:r w:rsidR="005842E4">
        <w:rPr>
          <w:rFonts w:ascii="Times New Roman" w:hAnsi="Times New Roman" w:cs="Times New Roman"/>
          <w:i/>
          <w:sz w:val="24"/>
          <w:szCs w:val="24"/>
        </w:rPr>
        <w:t>inhibin</w:t>
      </w:r>
      <w:r w:rsidR="005842E4">
        <w:rPr>
          <w:rFonts w:ascii="Times New Roman" w:hAnsi="Times New Roman" w:cs="Times New Roman"/>
          <w:sz w:val="24"/>
          <w:szCs w:val="24"/>
        </w:rPr>
        <w:t>, acts on PitGl to inhibit FSH release)</w:t>
      </w:r>
      <w:r w:rsidR="001D6FD1">
        <w:rPr>
          <w:rFonts w:ascii="Times New Roman" w:hAnsi="Times New Roman" w:cs="Times New Roman"/>
          <w:sz w:val="24"/>
          <w:szCs w:val="24"/>
        </w:rPr>
        <w:t xml:space="preserve">; testis </w:t>
      </w:r>
      <w:r w:rsidR="002E39B2" w:rsidRPr="001D6FD1">
        <w:rPr>
          <w:rFonts w:ascii="Times New Roman" w:hAnsi="Times New Roman" w:cs="Times New Roman"/>
          <w:sz w:val="24"/>
          <w:szCs w:val="24"/>
        </w:rPr>
        <w:t>contained</w:t>
      </w:r>
      <w:r w:rsidR="002E39B2">
        <w:rPr>
          <w:rFonts w:ascii="Times New Roman" w:hAnsi="Times New Roman" w:cs="Times New Roman"/>
          <w:sz w:val="24"/>
          <w:szCs w:val="24"/>
        </w:rPr>
        <w:t xml:space="preserve"> in </w:t>
      </w:r>
      <w:r w:rsidR="002E39B2">
        <w:rPr>
          <w:rFonts w:ascii="Times New Roman" w:hAnsi="Times New Roman" w:cs="Times New Roman"/>
          <w:b/>
          <w:sz w:val="24"/>
          <w:szCs w:val="24"/>
        </w:rPr>
        <w:t>scrotum</w:t>
      </w:r>
      <w:r w:rsidR="002E39B2">
        <w:rPr>
          <w:rFonts w:ascii="Times New Roman" w:hAnsi="Times New Roman" w:cs="Times New Roman"/>
          <w:sz w:val="24"/>
          <w:szCs w:val="24"/>
        </w:rPr>
        <w:t>-about 2</w:t>
      </w:r>
      <w:r w:rsidR="002E39B2">
        <w:rPr>
          <w:rFonts w:ascii="Times New Roman" w:hAnsi="Times New Roman" w:cs="Times New Roman"/>
          <w:sz w:val="24"/>
          <w:szCs w:val="24"/>
          <w:vertAlign w:val="superscript"/>
        </w:rPr>
        <w:t>o</w:t>
      </w:r>
      <w:r w:rsidR="002E39B2">
        <w:rPr>
          <w:rFonts w:ascii="Times New Roman" w:hAnsi="Times New Roman" w:cs="Times New Roman"/>
          <w:sz w:val="24"/>
          <w:szCs w:val="24"/>
        </w:rPr>
        <w:t>C lower than body temp for sperm production.</w:t>
      </w:r>
    </w:p>
    <w:p w14:paraId="65542B30"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Epididymis</w:t>
      </w:r>
      <w:r>
        <w:rPr>
          <w:rFonts w:ascii="Times New Roman" w:hAnsi="Times New Roman" w:cs="Times New Roman"/>
          <w:sz w:val="24"/>
          <w:szCs w:val="24"/>
        </w:rPr>
        <w:t>:</w:t>
      </w:r>
      <w:r w:rsidR="006F54D7">
        <w:rPr>
          <w:rFonts w:ascii="Times New Roman" w:hAnsi="Times New Roman" w:cs="Times New Roman"/>
          <w:sz w:val="24"/>
          <w:szCs w:val="24"/>
        </w:rPr>
        <w:t xml:space="preserve"> coiled tube</w:t>
      </w:r>
      <w:r w:rsidR="002570EB">
        <w:rPr>
          <w:rFonts w:ascii="Times New Roman" w:hAnsi="Times New Roman" w:cs="Times New Roman"/>
          <w:sz w:val="24"/>
          <w:szCs w:val="24"/>
        </w:rPr>
        <w:t>,</w:t>
      </w:r>
      <w:r w:rsidR="008F1F2A">
        <w:rPr>
          <w:rFonts w:ascii="Times New Roman" w:hAnsi="Times New Roman" w:cs="Times New Roman"/>
          <w:sz w:val="24"/>
          <w:szCs w:val="24"/>
        </w:rPr>
        <w:t xml:space="preserve"> </w:t>
      </w:r>
      <w:r w:rsidR="002570EB">
        <w:rPr>
          <w:rFonts w:ascii="Times New Roman" w:hAnsi="Times New Roman" w:cs="Times New Roman"/>
          <w:sz w:val="24"/>
          <w:szCs w:val="24"/>
        </w:rPr>
        <w:t xml:space="preserve">one </w:t>
      </w:r>
      <w:r w:rsidR="008F1F2A">
        <w:rPr>
          <w:rFonts w:ascii="Times New Roman" w:hAnsi="Times New Roman" w:cs="Times New Roman"/>
          <w:sz w:val="24"/>
          <w:szCs w:val="24"/>
        </w:rPr>
        <w:t>attached to each testis</w:t>
      </w:r>
      <w:r w:rsidR="002570EB">
        <w:rPr>
          <w:rFonts w:ascii="Times New Roman" w:hAnsi="Times New Roman" w:cs="Times New Roman"/>
          <w:sz w:val="24"/>
          <w:szCs w:val="24"/>
        </w:rPr>
        <w:t>;</w:t>
      </w:r>
      <w:r w:rsidR="006F54D7">
        <w:rPr>
          <w:rFonts w:ascii="Times New Roman" w:hAnsi="Times New Roman" w:cs="Times New Roman"/>
          <w:sz w:val="24"/>
          <w:szCs w:val="24"/>
        </w:rPr>
        <w:t xml:space="preserve"> site for final maturation and storage of sperm.</w:t>
      </w:r>
    </w:p>
    <w:p w14:paraId="6909B451" w14:textId="77777777" w:rsid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Vas deferens</w:t>
      </w:r>
      <w:r>
        <w:rPr>
          <w:rFonts w:ascii="Times New Roman" w:hAnsi="Times New Roman" w:cs="Times New Roman"/>
          <w:sz w:val="24"/>
          <w:szCs w:val="24"/>
        </w:rPr>
        <w:t>:</w:t>
      </w:r>
      <w:r w:rsidR="006F54D7">
        <w:rPr>
          <w:rFonts w:ascii="Times New Roman" w:hAnsi="Times New Roman" w:cs="Times New Roman"/>
          <w:sz w:val="24"/>
          <w:szCs w:val="24"/>
        </w:rPr>
        <w:t xml:space="preserve"> transfer sperms from one epididymis to urethra.</w:t>
      </w:r>
    </w:p>
    <w:p w14:paraId="34576623"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Seminal vesicles</w:t>
      </w:r>
      <w:r>
        <w:rPr>
          <w:rFonts w:ascii="Times New Roman" w:hAnsi="Times New Roman" w:cs="Times New Roman"/>
          <w:sz w:val="24"/>
          <w:szCs w:val="24"/>
        </w:rPr>
        <w:t>:</w:t>
      </w:r>
      <w:r w:rsidR="0095325F">
        <w:rPr>
          <w:rFonts w:ascii="Times New Roman" w:hAnsi="Times New Roman" w:cs="Times New Roman"/>
          <w:sz w:val="24"/>
          <w:szCs w:val="24"/>
        </w:rPr>
        <w:t xml:space="preserve"> </w:t>
      </w:r>
      <w:r w:rsidR="009D26AF">
        <w:rPr>
          <w:rFonts w:ascii="Times New Roman" w:hAnsi="Times New Roman" w:cs="Times New Roman"/>
          <w:sz w:val="24"/>
          <w:szCs w:val="24"/>
        </w:rPr>
        <w:t>Two glands, during ejaculation</w:t>
      </w:r>
      <w:r w:rsidR="00FC2DC0">
        <w:rPr>
          <w:rFonts w:ascii="Times New Roman" w:hAnsi="Times New Roman" w:cs="Times New Roman"/>
          <w:sz w:val="24"/>
          <w:szCs w:val="24"/>
        </w:rPr>
        <w:t xml:space="preserve"> secrete into vas deferens</w:t>
      </w:r>
      <w:r w:rsidR="009D26AF">
        <w:rPr>
          <w:rFonts w:ascii="Times New Roman" w:hAnsi="Times New Roman" w:cs="Times New Roman"/>
          <w:sz w:val="24"/>
          <w:szCs w:val="24"/>
        </w:rPr>
        <w:t>:</w:t>
      </w:r>
      <w:r w:rsidR="0095325F">
        <w:rPr>
          <w:rFonts w:ascii="Times New Roman" w:hAnsi="Times New Roman" w:cs="Times New Roman"/>
          <w:sz w:val="24"/>
          <w:szCs w:val="24"/>
        </w:rPr>
        <w:t xml:space="preserve"> provide </w:t>
      </w:r>
      <w:r w:rsidR="00081D95">
        <w:rPr>
          <w:rFonts w:ascii="Times New Roman" w:hAnsi="Times New Roman" w:cs="Times New Roman"/>
          <w:sz w:val="24"/>
          <w:szCs w:val="24"/>
        </w:rPr>
        <w:t>mucus (</w:t>
      </w:r>
      <w:r w:rsidR="0095325F">
        <w:rPr>
          <w:rFonts w:ascii="Times New Roman" w:hAnsi="Times New Roman" w:cs="Times New Roman"/>
          <w:sz w:val="24"/>
          <w:szCs w:val="24"/>
        </w:rPr>
        <w:t>liquid for sperm</w:t>
      </w:r>
      <w:r w:rsidR="00081D95">
        <w:rPr>
          <w:rFonts w:ascii="Times New Roman" w:hAnsi="Times New Roman" w:cs="Times New Roman"/>
          <w:sz w:val="24"/>
          <w:szCs w:val="24"/>
        </w:rPr>
        <w:t>)</w:t>
      </w:r>
      <w:r w:rsidR="0095325F">
        <w:rPr>
          <w:rFonts w:ascii="Times New Roman" w:hAnsi="Times New Roman" w:cs="Times New Roman"/>
          <w:sz w:val="24"/>
          <w:szCs w:val="24"/>
        </w:rPr>
        <w:t xml:space="preserve">, fructose as ATP, </w:t>
      </w:r>
      <w:r w:rsidR="0095325F" w:rsidRPr="00150AE6">
        <w:rPr>
          <w:rFonts w:ascii="Times New Roman" w:hAnsi="Times New Roman" w:cs="Times New Roman"/>
          <w:sz w:val="24"/>
          <w:szCs w:val="24"/>
        </w:rPr>
        <w:t>and prostaglandins</w:t>
      </w:r>
      <w:r w:rsidR="00150AE6" w:rsidRPr="00150AE6">
        <w:rPr>
          <w:rFonts w:ascii="Times New Roman" w:hAnsi="Times New Roman" w:cs="Times New Roman"/>
          <w:sz w:val="24"/>
          <w:szCs w:val="24"/>
        </w:rPr>
        <w:t xml:space="preserve"> </w:t>
      </w:r>
      <w:r w:rsidR="0095325F">
        <w:rPr>
          <w:rFonts w:ascii="Times New Roman" w:hAnsi="Times New Roman" w:cs="Times New Roman"/>
          <w:sz w:val="24"/>
          <w:szCs w:val="24"/>
        </w:rPr>
        <w:t>(stimulate uterine contractions that help sperm move into uterus).</w:t>
      </w:r>
    </w:p>
    <w:p w14:paraId="17F616F9" w14:textId="77777777" w:rsid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Prostate gland</w:t>
      </w:r>
      <w:r>
        <w:rPr>
          <w:rFonts w:ascii="Times New Roman" w:hAnsi="Times New Roman" w:cs="Times New Roman"/>
          <w:sz w:val="24"/>
          <w:szCs w:val="24"/>
        </w:rPr>
        <w:t>:</w:t>
      </w:r>
      <w:r w:rsidR="00543D99">
        <w:rPr>
          <w:rFonts w:ascii="Times New Roman" w:hAnsi="Times New Roman" w:cs="Times New Roman"/>
          <w:sz w:val="24"/>
          <w:szCs w:val="24"/>
        </w:rPr>
        <w:t xml:space="preserve"> </w:t>
      </w:r>
      <w:r w:rsidR="00381490">
        <w:rPr>
          <w:rFonts w:ascii="Times New Roman" w:hAnsi="Times New Roman" w:cs="Times New Roman"/>
          <w:sz w:val="24"/>
          <w:szCs w:val="24"/>
        </w:rPr>
        <w:t>secretes milky alkaline fluid into urethra; neutralize</w:t>
      </w:r>
      <w:r w:rsidR="00B97AC3">
        <w:rPr>
          <w:rFonts w:ascii="Times New Roman" w:hAnsi="Times New Roman" w:cs="Times New Roman"/>
          <w:sz w:val="24"/>
          <w:szCs w:val="24"/>
        </w:rPr>
        <w:t>s</w:t>
      </w:r>
      <w:r w:rsidR="00381490">
        <w:rPr>
          <w:rFonts w:ascii="Times New Roman" w:hAnsi="Times New Roman" w:cs="Times New Roman"/>
          <w:sz w:val="24"/>
          <w:szCs w:val="24"/>
        </w:rPr>
        <w:t xml:space="preserve"> acidity of urine that may still be in urethra</w:t>
      </w:r>
      <w:r w:rsidR="00B97AC3">
        <w:rPr>
          <w:rFonts w:ascii="Times New Roman" w:hAnsi="Times New Roman" w:cs="Times New Roman"/>
          <w:sz w:val="24"/>
          <w:szCs w:val="24"/>
        </w:rPr>
        <w:t>, also vagina acidity</w:t>
      </w:r>
      <w:r w:rsidR="00381490">
        <w:rPr>
          <w:rFonts w:ascii="Times New Roman" w:hAnsi="Times New Roman" w:cs="Times New Roman"/>
          <w:sz w:val="24"/>
          <w:szCs w:val="24"/>
        </w:rPr>
        <w:t>.</w:t>
      </w:r>
      <w:r w:rsidR="00B91AE3">
        <w:rPr>
          <w:rFonts w:ascii="Times New Roman" w:hAnsi="Times New Roman" w:cs="Times New Roman"/>
          <w:sz w:val="24"/>
          <w:szCs w:val="24"/>
        </w:rPr>
        <w:t xml:space="preserve"> Also neutralizes seminal fluid (too acidic from metabolic waste of sperm)</w:t>
      </w:r>
    </w:p>
    <w:p w14:paraId="56DC0228"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f. </w:t>
      </w:r>
      <w:r>
        <w:rPr>
          <w:rFonts w:ascii="Times New Roman" w:hAnsi="Times New Roman" w:cs="Times New Roman"/>
          <w:sz w:val="24"/>
          <w:szCs w:val="24"/>
          <w:u w:val="single"/>
        </w:rPr>
        <w:t>Bulbourethral glands</w:t>
      </w:r>
      <w:r w:rsidR="003F6F89">
        <w:rPr>
          <w:rFonts w:ascii="Times New Roman" w:hAnsi="Times New Roman" w:cs="Times New Roman"/>
          <w:sz w:val="24"/>
          <w:szCs w:val="24"/>
          <w:u w:val="single"/>
        </w:rPr>
        <w:t xml:space="preserve"> (aka Cowper’s)</w:t>
      </w:r>
      <w:r>
        <w:rPr>
          <w:rFonts w:ascii="Times New Roman" w:hAnsi="Times New Roman" w:cs="Times New Roman"/>
          <w:sz w:val="24"/>
          <w:szCs w:val="24"/>
        </w:rPr>
        <w:t>:</w:t>
      </w:r>
      <w:r w:rsidR="00A5581A">
        <w:rPr>
          <w:rFonts w:ascii="Times New Roman" w:hAnsi="Times New Roman" w:cs="Times New Roman"/>
          <w:sz w:val="24"/>
          <w:szCs w:val="24"/>
        </w:rPr>
        <w:t xml:space="preserve"> secrete small amount of fluid of unknown function into urethra.</w:t>
      </w:r>
    </w:p>
    <w:p w14:paraId="514B9F1B" w14:textId="77777777" w:rsidR="00421BD7" w:rsidRDefault="00786895" w:rsidP="00655CBD">
      <w:pPr>
        <w:pStyle w:val="NoSpacing"/>
        <w:spacing w:line="252"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77696" behindDoc="1" locked="0" layoutInCell="1" allowOverlap="1" wp14:anchorId="45FD7AC7" wp14:editId="285C0B3F">
            <wp:simplePos x="0" y="0"/>
            <wp:positionH relativeFrom="column">
              <wp:posOffset>5447665</wp:posOffset>
            </wp:positionH>
            <wp:positionV relativeFrom="paragraph">
              <wp:posOffset>147320</wp:posOffset>
            </wp:positionV>
            <wp:extent cx="2051685" cy="1955165"/>
            <wp:effectExtent l="0" t="0" r="5715" b="6985"/>
            <wp:wrapTight wrapText="bothSides">
              <wp:wrapPolygon edited="0">
                <wp:start x="0" y="0"/>
                <wp:lineTo x="0" y="21467"/>
                <wp:lineTo x="21460" y="21467"/>
                <wp:lineTo x="21460"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051685" cy="1955165"/>
                    </a:xfrm>
                    <a:prstGeom prst="rect">
                      <a:avLst/>
                    </a:prstGeom>
                    <a:noFill/>
                    <a:ln w="9525">
                      <a:noFill/>
                      <a:miter lim="800000"/>
                      <a:headEnd/>
                      <a:tailEnd/>
                    </a:ln>
                  </pic:spPr>
                </pic:pic>
              </a:graphicData>
            </a:graphic>
          </wp:anchor>
        </w:drawing>
      </w:r>
      <w:r w:rsidR="00421BD7">
        <w:rPr>
          <w:rFonts w:ascii="Times New Roman" w:hAnsi="Times New Roman" w:cs="Times New Roman"/>
          <w:sz w:val="24"/>
          <w:szCs w:val="24"/>
        </w:rPr>
        <w:tab/>
        <w:t xml:space="preserve">g. </w:t>
      </w:r>
      <w:r w:rsidR="00421BD7">
        <w:rPr>
          <w:rFonts w:ascii="Times New Roman" w:hAnsi="Times New Roman" w:cs="Times New Roman"/>
          <w:sz w:val="24"/>
          <w:szCs w:val="24"/>
          <w:u w:val="single"/>
        </w:rPr>
        <w:t>Penis</w:t>
      </w:r>
      <w:r w:rsidR="00421BD7">
        <w:rPr>
          <w:rFonts w:ascii="Times New Roman" w:hAnsi="Times New Roman" w:cs="Times New Roman"/>
          <w:sz w:val="24"/>
          <w:szCs w:val="24"/>
        </w:rPr>
        <w:t>:</w:t>
      </w:r>
      <w:r w:rsidR="00A5581A">
        <w:rPr>
          <w:rFonts w:ascii="Times New Roman" w:hAnsi="Times New Roman" w:cs="Times New Roman"/>
          <w:sz w:val="24"/>
          <w:szCs w:val="24"/>
        </w:rPr>
        <w:t xml:space="preserve"> transport seme</w:t>
      </w:r>
      <w:r w:rsidR="00803A06">
        <w:rPr>
          <w:rFonts w:ascii="Times New Roman" w:hAnsi="Times New Roman" w:cs="Times New Roman"/>
          <w:sz w:val="24"/>
          <w:szCs w:val="24"/>
        </w:rPr>
        <w:t>n</w:t>
      </w:r>
      <w:r w:rsidR="00BF1B6F">
        <w:rPr>
          <w:rFonts w:ascii="Times New Roman" w:hAnsi="Times New Roman" w:cs="Times New Roman"/>
          <w:sz w:val="24"/>
          <w:szCs w:val="24"/>
        </w:rPr>
        <w:t xml:space="preserve"> (</w:t>
      </w:r>
      <w:r w:rsidR="00A5581A">
        <w:rPr>
          <w:rFonts w:ascii="Times New Roman" w:hAnsi="Times New Roman" w:cs="Times New Roman"/>
          <w:sz w:val="24"/>
          <w:szCs w:val="24"/>
        </w:rPr>
        <w:t xml:space="preserve">fluid </w:t>
      </w:r>
      <w:r w:rsidR="00BF1B6F">
        <w:rPr>
          <w:rFonts w:ascii="Times New Roman" w:hAnsi="Times New Roman" w:cs="Times New Roman"/>
          <w:sz w:val="24"/>
          <w:szCs w:val="24"/>
        </w:rPr>
        <w:t>containing sperm and secretions)</w:t>
      </w:r>
      <w:r w:rsidR="00A5581A">
        <w:rPr>
          <w:rFonts w:ascii="Times New Roman" w:hAnsi="Times New Roman" w:cs="Times New Roman"/>
          <w:sz w:val="24"/>
          <w:szCs w:val="24"/>
        </w:rPr>
        <w:t xml:space="preserve"> into vagina.</w:t>
      </w:r>
    </w:p>
    <w:p w14:paraId="5D23C232" w14:textId="77777777" w:rsid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Sperm</w:t>
      </w:r>
      <w:r>
        <w:rPr>
          <w:rFonts w:ascii="Times New Roman" w:hAnsi="Times New Roman" w:cs="Times New Roman"/>
          <w:sz w:val="24"/>
          <w:szCs w:val="24"/>
        </w:rPr>
        <w:t xml:space="preserve">: compact packages of DNA specialized for effective </w:t>
      </w:r>
      <w:r w:rsidR="000B5AF3">
        <w:rPr>
          <w:rFonts w:ascii="Times New Roman" w:hAnsi="Times New Roman" w:cs="Times New Roman"/>
          <w:sz w:val="24"/>
          <w:szCs w:val="24"/>
        </w:rPr>
        <w:t xml:space="preserve">male genome </w:t>
      </w:r>
      <w:r>
        <w:rPr>
          <w:rFonts w:ascii="Times New Roman" w:hAnsi="Times New Roman" w:cs="Times New Roman"/>
          <w:sz w:val="24"/>
          <w:szCs w:val="24"/>
        </w:rPr>
        <w:t>delivery.</w:t>
      </w:r>
    </w:p>
    <w:p w14:paraId="3FDDEDE0"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Sperm head</w:t>
      </w:r>
      <w:r>
        <w:rPr>
          <w:rFonts w:ascii="Times New Roman" w:hAnsi="Times New Roman" w:cs="Times New Roman"/>
          <w:sz w:val="24"/>
          <w:szCs w:val="24"/>
        </w:rPr>
        <w:t xml:space="preserve">: haploid (23 chromosomes); at tip is </w:t>
      </w:r>
      <w:r>
        <w:rPr>
          <w:rFonts w:ascii="Times New Roman" w:hAnsi="Times New Roman" w:cs="Times New Roman"/>
          <w:b/>
          <w:sz w:val="24"/>
          <w:szCs w:val="24"/>
        </w:rPr>
        <w:t>acrosome</w:t>
      </w:r>
      <w:r>
        <w:rPr>
          <w:rFonts w:ascii="Times New Roman" w:hAnsi="Times New Roman" w:cs="Times New Roman"/>
          <w:sz w:val="24"/>
          <w:szCs w:val="24"/>
        </w:rPr>
        <w:t xml:space="preserve"> (</w:t>
      </w:r>
      <w:r w:rsidR="00BE6EF0">
        <w:rPr>
          <w:rFonts w:ascii="Times New Roman" w:hAnsi="Times New Roman" w:cs="Times New Roman"/>
          <w:sz w:val="24"/>
          <w:szCs w:val="24"/>
        </w:rPr>
        <w:t xml:space="preserve">a </w:t>
      </w:r>
      <w:r>
        <w:rPr>
          <w:rFonts w:ascii="Times New Roman" w:hAnsi="Times New Roman" w:cs="Times New Roman"/>
          <w:sz w:val="24"/>
          <w:szCs w:val="24"/>
        </w:rPr>
        <w:t xml:space="preserve">lysosome containing enzymes </w:t>
      </w:r>
      <w:r w:rsidR="00D01470">
        <w:rPr>
          <w:rFonts w:ascii="Times New Roman" w:hAnsi="Times New Roman" w:cs="Times New Roman"/>
          <w:sz w:val="24"/>
          <w:szCs w:val="24"/>
        </w:rPr>
        <w:t>[</w:t>
      </w:r>
      <w:r w:rsidR="00597128">
        <w:rPr>
          <w:rFonts w:ascii="Times New Roman" w:hAnsi="Times New Roman" w:cs="Times New Roman"/>
          <w:sz w:val="24"/>
          <w:szCs w:val="24"/>
        </w:rPr>
        <w:t>hya</w:t>
      </w:r>
      <w:r w:rsidR="00D01470">
        <w:rPr>
          <w:rFonts w:ascii="Times New Roman" w:hAnsi="Times New Roman" w:cs="Times New Roman"/>
          <w:sz w:val="24"/>
          <w:szCs w:val="24"/>
        </w:rPr>
        <w:t>luronidase]</w:t>
      </w:r>
      <w:r w:rsidR="00597128">
        <w:rPr>
          <w:rFonts w:ascii="Times New Roman" w:hAnsi="Times New Roman" w:cs="Times New Roman"/>
          <w:sz w:val="24"/>
          <w:szCs w:val="24"/>
        </w:rPr>
        <w:t xml:space="preserve"> </w:t>
      </w:r>
      <w:r>
        <w:rPr>
          <w:rFonts w:ascii="Times New Roman" w:hAnsi="Times New Roman" w:cs="Times New Roman"/>
          <w:sz w:val="24"/>
          <w:szCs w:val="24"/>
        </w:rPr>
        <w:t>which are used to penetrate egg-originate</w:t>
      </w:r>
      <w:r w:rsidR="00BE6EF0">
        <w:rPr>
          <w:rFonts w:ascii="Times New Roman" w:hAnsi="Times New Roman" w:cs="Times New Roman"/>
          <w:sz w:val="24"/>
          <w:szCs w:val="24"/>
        </w:rPr>
        <w:t>s</w:t>
      </w:r>
      <w:r>
        <w:rPr>
          <w:rFonts w:ascii="Times New Roman" w:hAnsi="Times New Roman" w:cs="Times New Roman"/>
          <w:sz w:val="24"/>
          <w:szCs w:val="24"/>
        </w:rPr>
        <w:t xml:space="preserve"> from Golgi body vesicles</w:t>
      </w:r>
      <w:r w:rsidR="00BE6EF0">
        <w:rPr>
          <w:rFonts w:ascii="Times New Roman" w:hAnsi="Times New Roman" w:cs="Times New Roman"/>
          <w:sz w:val="24"/>
          <w:szCs w:val="24"/>
        </w:rPr>
        <w:t xml:space="preserve"> that fused together</w:t>
      </w:r>
      <w:r>
        <w:rPr>
          <w:rFonts w:ascii="Times New Roman" w:hAnsi="Times New Roman" w:cs="Times New Roman"/>
          <w:sz w:val="24"/>
          <w:szCs w:val="24"/>
        </w:rPr>
        <w:t>).</w:t>
      </w:r>
      <w:r w:rsidR="00E1581A">
        <w:rPr>
          <w:rFonts w:ascii="Times New Roman" w:hAnsi="Times New Roman" w:cs="Times New Roman"/>
          <w:sz w:val="24"/>
          <w:szCs w:val="24"/>
        </w:rPr>
        <w:t xml:space="preserve"> Only nuclear portion of sperm enters the egg.</w:t>
      </w:r>
    </w:p>
    <w:p w14:paraId="3FFB91ED"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Midpiece</w:t>
      </w:r>
      <w:r>
        <w:rPr>
          <w:rFonts w:ascii="Times New Roman" w:hAnsi="Times New Roman" w:cs="Times New Roman"/>
          <w:sz w:val="24"/>
          <w:szCs w:val="24"/>
        </w:rPr>
        <w:t>: flagellum (9 + 2 microtubule array), lots of mitochondria.</w:t>
      </w:r>
    </w:p>
    <w:p w14:paraId="311A0BFD" w14:textId="77777777" w:rsidR="00421BD7" w:rsidRP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Tail</w:t>
      </w:r>
      <w:r>
        <w:rPr>
          <w:rFonts w:ascii="Times New Roman" w:hAnsi="Times New Roman" w:cs="Times New Roman"/>
          <w:sz w:val="24"/>
          <w:szCs w:val="24"/>
        </w:rPr>
        <w:t xml:space="preserve">: remainder of flagellum; </w:t>
      </w:r>
      <w:r w:rsidR="007A34DA">
        <w:rPr>
          <w:rFonts w:ascii="Times New Roman" w:hAnsi="Times New Roman" w:cs="Times New Roman"/>
          <w:sz w:val="24"/>
          <w:szCs w:val="24"/>
        </w:rPr>
        <w:t xml:space="preserve">sperm is </w:t>
      </w:r>
      <w:r>
        <w:rPr>
          <w:rFonts w:ascii="Times New Roman" w:hAnsi="Times New Roman" w:cs="Times New Roman"/>
          <w:sz w:val="24"/>
          <w:szCs w:val="24"/>
        </w:rPr>
        <w:t>propelled by whiplike motion of tail and midpiece.</w:t>
      </w:r>
    </w:p>
    <w:p w14:paraId="4F4AA90C" w14:textId="77777777" w:rsidR="00E70D79" w:rsidRPr="00253EEA" w:rsidRDefault="00253EEA" w:rsidP="00655CBD">
      <w:pPr>
        <w:pStyle w:val="NoSpacing"/>
        <w:spacing w:line="252" w:lineRule="auto"/>
        <w:rPr>
          <w:rFonts w:ascii="Times New Roman" w:hAnsi="Times New Roman" w:cs="Times New Roman"/>
          <w:b/>
          <w:sz w:val="16"/>
          <w:szCs w:val="16"/>
        </w:rPr>
      </w:pPr>
      <w:r w:rsidRPr="00253EEA">
        <w:rPr>
          <w:rFonts w:ascii="Times New Roman" w:hAnsi="Times New Roman" w:cs="Times New Roman"/>
          <w:b/>
          <w:sz w:val="16"/>
          <w:szCs w:val="16"/>
        </w:rPr>
        <w:t xml:space="preserve">SEVEnUP: seminiferous </w:t>
      </w:r>
      <w:r w:rsidR="00692607">
        <w:rPr>
          <w:rFonts w:ascii="Times New Roman" w:hAnsi="Times New Roman" w:cs="Times New Roman"/>
          <w:b/>
          <w:sz w:val="16"/>
          <w:szCs w:val="16"/>
        </w:rPr>
        <w:t xml:space="preserve">tubules </w:t>
      </w:r>
      <w:r w:rsidR="00692607" w:rsidRPr="00692607">
        <w:rPr>
          <w:rFonts w:ascii="Times New Roman" w:hAnsi="Times New Roman" w:cs="Times New Roman"/>
          <w:b/>
          <w:sz w:val="16"/>
          <w:szCs w:val="16"/>
        </w:rPr>
        <w:sym w:font="Wingdings" w:char="F0E0"/>
      </w:r>
      <w:r w:rsidRPr="00253EEA">
        <w:rPr>
          <w:rFonts w:ascii="Times New Roman" w:hAnsi="Times New Roman" w:cs="Times New Roman"/>
          <w:b/>
          <w:sz w:val="16"/>
          <w:szCs w:val="16"/>
        </w:rPr>
        <w:t xml:space="preserve"> </w:t>
      </w:r>
      <w:r w:rsidR="00692607">
        <w:rPr>
          <w:rFonts w:ascii="Times New Roman" w:hAnsi="Times New Roman" w:cs="Times New Roman"/>
          <w:b/>
          <w:sz w:val="16"/>
          <w:szCs w:val="16"/>
        </w:rPr>
        <w:t xml:space="preserve">epidydmis </w:t>
      </w:r>
      <w:r w:rsidR="00692607" w:rsidRPr="00692607">
        <w:rPr>
          <w:rFonts w:ascii="Times New Roman" w:hAnsi="Times New Roman" w:cs="Times New Roman"/>
          <w:b/>
          <w:sz w:val="16"/>
          <w:szCs w:val="16"/>
        </w:rPr>
        <w:sym w:font="Wingdings" w:char="F0E0"/>
      </w:r>
      <w:r w:rsidR="00692607">
        <w:rPr>
          <w:rFonts w:ascii="Times New Roman" w:hAnsi="Times New Roman" w:cs="Times New Roman"/>
          <w:b/>
          <w:sz w:val="16"/>
          <w:szCs w:val="16"/>
        </w:rPr>
        <w:t xml:space="preserve"> vas deferens </w:t>
      </w:r>
      <w:r w:rsidR="00692607" w:rsidRPr="00692607">
        <w:rPr>
          <w:rFonts w:ascii="Times New Roman" w:hAnsi="Times New Roman" w:cs="Times New Roman"/>
          <w:b/>
          <w:sz w:val="16"/>
          <w:szCs w:val="16"/>
        </w:rPr>
        <w:sym w:font="Wingdings" w:char="F0E0"/>
      </w:r>
      <w:r w:rsidR="00692607">
        <w:rPr>
          <w:rFonts w:ascii="Times New Roman" w:hAnsi="Times New Roman" w:cs="Times New Roman"/>
          <w:b/>
          <w:sz w:val="16"/>
          <w:szCs w:val="16"/>
        </w:rPr>
        <w:t xml:space="preserve"> ejaculatory duct </w:t>
      </w:r>
      <w:r w:rsidR="00692607" w:rsidRPr="00692607">
        <w:rPr>
          <w:rFonts w:ascii="Times New Roman" w:hAnsi="Times New Roman" w:cs="Times New Roman"/>
          <w:b/>
          <w:sz w:val="16"/>
          <w:szCs w:val="16"/>
        </w:rPr>
        <w:sym w:font="Wingdings" w:char="F0E0"/>
      </w:r>
      <w:r w:rsidR="00692607">
        <w:rPr>
          <w:rFonts w:ascii="Times New Roman" w:hAnsi="Times New Roman" w:cs="Times New Roman"/>
          <w:b/>
          <w:sz w:val="16"/>
          <w:szCs w:val="16"/>
        </w:rPr>
        <w:t xml:space="preserve"> urethra </w:t>
      </w:r>
      <w:r w:rsidR="00692607" w:rsidRPr="00692607">
        <w:rPr>
          <w:rFonts w:ascii="Times New Roman" w:hAnsi="Times New Roman" w:cs="Times New Roman"/>
          <w:b/>
          <w:sz w:val="16"/>
          <w:szCs w:val="16"/>
        </w:rPr>
        <w:sym w:font="Wingdings" w:char="F0E0"/>
      </w:r>
      <w:r w:rsidR="00692607">
        <w:rPr>
          <w:rFonts w:ascii="Times New Roman" w:hAnsi="Times New Roman" w:cs="Times New Roman"/>
          <w:b/>
          <w:sz w:val="16"/>
          <w:szCs w:val="16"/>
        </w:rPr>
        <w:t xml:space="preserve"> </w:t>
      </w:r>
      <w:r w:rsidRPr="00253EEA">
        <w:rPr>
          <w:rFonts w:ascii="Times New Roman" w:hAnsi="Times New Roman" w:cs="Times New Roman"/>
          <w:b/>
          <w:sz w:val="16"/>
          <w:szCs w:val="16"/>
        </w:rPr>
        <w:t>penis</w:t>
      </w:r>
    </w:p>
    <w:p w14:paraId="7E441DC7" w14:textId="77777777" w:rsidR="00092FE7" w:rsidRPr="00421BD7" w:rsidRDefault="00092FE7" w:rsidP="00655CBD">
      <w:pPr>
        <w:pStyle w:val="NoSpacing"/>
        <w:spacing w:line="252" w:lineRule="auto"/>
        <w:rPr>
          <w:rFonts w:ascii="Times New Roman" w:hAnsi="Times New Roman" w:cs="Times New Roman"/>
          <w:b/>
          <w:sz w:val="24"/>
          <w:szCs w:val="24"/>
        </w:rPr>
      </w:pPr>
      <w:r w:rsidRPr="00421BD7">
        <w:rPr>
          <w:rFonts w:ascii="Times New Roman" w:hAnsi="Times New Roman" w:cs="Times New Roman"/>
          <w:b/>
          <w:sz w:val="24"/>
          <w:szCs w:val="24"/>
        </w:rPr>
        <w:t xml:space="preserve">B. </w:t>
      </w:r>
      <w:r w:rsidRPr="00421BD7">
        <w:rPr>
          <w:rFonts w:ascii="Times New Roman" w:hAnsi="Times New Roman" w:cs="Times New Roman"/>
          <w:b/>
          <w:sz w:val="24"/>
          <w:szCs w:val="24"/>
          <w:u w:val="single"/>
        </w:rPr>
        <w:t>Gametogenesis in Humans</w:t>
      </w:r>
    </w:p>
    <w:p w14:paraId="16375521" w14:textId="77777777" w:rsidR="00092FE7" w:rsidRDefault="00092FE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w:t>
      </w:r>
      <w:r w:rsidR="00421BD7">
        <w:rPr>
          <w:rFonts w:ascii="Times New Roman" w:hAnsi="Times New Roman" w:cs="Times New Roman"/>
          <w:sz w:val="24"/>
          <w:szCs w:val="24"/>
        </w:rPr>
        <w:t xml:space="preserve"> It is the meiotic cell divisions that produce eggs (oogenesis) and sperm (spermatogenesis).</w:t>
      </w:r>
      <w:r w:rsidR="00296F99">
        <w:rPr>
          <w:rFonts w:ascii="Times New Roman" w:hAnsi="Times New Roman" w:cs="Times New Roman"/>
          <w:sz w:val="24"/>
          <w:szCs w:val="24"/>
        </w:rPr>
        <w:t xml:space="preserve"> Egg contains most of the </w:t>
      </w:r>
      <w:r w:rsidR="007128CB">
        <w:rPr>
          <w:rFonts w:ascii="Times New Roman" w:hAnsi="Times New Roman" w:cs="Times New Roman"/>
          <w:sz w:val="24"/>
          <w:szCs w:val="24"/>
        </w:rPr>
        <w:t>cytoplasm</w:t>
      </w:r>
      <w:r w:rsidR="00296F99">
        <w:rPr>
          <w:rFonts w:ascii="Times New Roman" w:hAnsi="Times New Roman" w:cs="Times New Roman"/>
          <w:sz w:val="24"/>
          <w:szCs w:val="24"/>
        </w:rPr>
        <w:t>, RNA, organelles, and nutrient</w:t>
      </w:r>
      <w:r w:rsidR="007736BD">
        <w:rPr>
          <w:rFonts w:ascii="Times New Roman" w:hAnsi="Times New Roman" w:cs="Times New Roman"/>
          <w:sz w:val="24"/>
          <w:szCs w:val="24"/>
        </w:rPr>
        <w:t>s needed by developing embryo.</w:t>
      </w:r>
    </w:p>
    <w:p w14:paraId="63C993F3" w14:textId="77777777" w:rsidR="00421BD7" w:rsidRPr="000451D3" w:rsidRDefault="00421BD7" w:rsidP="00655CBD">
      <w:pPr>
        <w:pStyle w:val="NoSpacing"/>
        <w:spacing w:line="252" w:lineRule="auto"/>
      </w:pPr>
      <w:r>
        <w:rPr>
          <w:rFonts w:ascii="Times New Roman" w:hAnsi="Times New Roman" w:cs="Times New Roman"/>
          <w:sz w:val="24"/>
          <w:szCs w:val="24"/>
        </w:rPr>
        <w:t xml:space="preserve">   1. </w:t>
      </w:r>
      <w:r>
        <w:rPr>
          <w:rFonts w:ascii="Times New Roman" w:hAnsi="Times New Roman" w:cs="Times New Roman"/>
          <w:sz w:val="24"/>
          <w:szCs w:val="24"/>
          <w:u w:val="single"/>
        </w:rPr>
        <w:t>Oogenesis</w:t>
      </w:r>
      <w:r>
        <w:rPr>
          <w:rFonts w:ascii="Times New Roman" w:hAnsi="Times New Roman" w:cs="Times New Roman"/>
          <w:sz w:val="24"/>
          <w:szCs w:val="24"/>
        </w:rPr>
        <w:t>:</w:t>
      </w:r>
      <w:r w:rsidR="005E59A4">
        <w:rPr>
          <w:rFonts w:ascii="Times New Roman" w:hAnsi="Times New Roman" w:cs="Times New Roman"/>
          <w:sz w:val="24"/>
          <w:szCs w:val="24"/>
        </w:rPr>
        <w:t xml:space="preserve"> being during embryonic development; </w:t>
      </w:r>
      <w:r w:rsidR="005E59A4">
        <w:rPr>
          <w:rFonts w:ascii="Times New Roman" w:hAnsi="Times New Roman" w:cs="Times New Roman"/>
          <w:b/>
          <w:sz w:val="24"/>
          <w:szCs w:val="24"/>
        </w:rPr>
        <w:t>oogonia</w:t>
      </w:r>
      <w:r w:rsidR="005E59A4">
        <w:rPr>
          <w:rFonts w:ascii="Times New Roman" w:hAnsi="Times New Roman" w:cs="Times New Roman"/>
          <w:sz w:val="24"/>
          <w:szCs w:val="24"/>
        </w:rPr>
        <w:t xml:space="preserve"> (fetal cells) </w:t>
      </w:r>
      <w:r w:rsidR="005E59A4" w:rsidRPr="005E59A4">
        <w:rPr>
          <w:rFonts w:ascii="Times New Roman" w:hAnsi="Times New Roman" w:cs="Times New Roman"/>
          <w:sz w:val="24"/>
          <w:szCs w:val="24"/>
        </w:rPr>
        <w:sym w:font="Wingdings" w:char="F0E0"/>
      </w:r>
      <w:r w:rsidR="005E59A4">
        <w:rPr>
          <w:rFonts w:ascii="Times New Roman" w:hAnsi="Times New Roman" w:cs="Times New Roman"/>
          <w:sz w:val="24"/>
          <w:szCs w:val="24"/>
        </w:rPr>
        <w:t xml:space="preserve"> (mitosis) </w:t>
      </w:r>
      <w:r w:rsidR="005E59A4">
        <w:rPr>
          <w:rFonts w:ascii="Times New Roman" w:hAnsi="Times New Roman" w:cs="Times New Roman"/>
          <w:b/>
          <w:sz w:val="24"/>
          <w:szCs w:val="24"/>
        </w:rPr>
        <w:t>primary oocytes</w:t>
      </w:r>
      <w:r w:rsidR="005E59A4">
        <w:rPr>
          <w:rFonts w:ascii="Times New Roman" w:hAnsi="Times New Roman" w:cs="Times New Roman"/>
          <w:sz w:val="24"/>
          <w:szCs w:val="24"/>
        </w:rPr>
        <w:t xml:space="preserve"> </w:t>
      </w:r>
      <w:r w:rsidR="005E59A4" w:rsidRPr="005E59A4">
        <w:rPr>
          <w:rFonts w:ascii="Times New Roman" w:hAnsi="Times New Roman" w:cs="Times New Roman"/>
          <w:sz w:val="24"/>
          <w:szCs w:val="24"/>
        </w:rPr>
        <w:sym w:font="Wingdings" w:char="F0E0"/>
      </w:r>
      <w:r w:rsidR="005E59A4">
        <w:rPr>
          <w:rFonts w:ascii="Times New Roman" w:hAnsi="Times New Roman" w:cs="Times New Roman"/>
          <w:sz w:val="24"/>
          <w:szCs w:val="24"/>
        </w:rPr>
        <w:t xml:space="preserve"> (meiosis) </w:t>
      </w:r>
      <w:r w:rsidR="0071741E">
        <w:rPr>
          <w:rFonts w:ascii="Times New Roman" w:hAnsi="Times New Roman" w:cs="Times New Roman"/>
          <w:sz w:val="24"/>
          <w:szCs w:val="24"/>
        </w:rPr>
        <w:t>and remain at Prophase I until puberty</w:t>
      </w:r>
      <w:r w:rsidR="004367D8">
        <w:rPr>
          <w:rFonts w:ascii="Times New Roman" w:hAnsi="Times New Roman" w:cs="Times New Roman"/>
          <w:sz w:val="24"/>
          <w:szCs w:val="24"/>
        </w:rPr>
        <w:t xml:space="preserve"> (one primary oocyte during each menstrual cycle-28days</w:t>
      </w:r>
      <w:r w:rsidR="00427A4E">
        <w:rPr>
          <w:rFonts w:ascii="Times New Roman" w:hAnsi="Times New Roman" w:cs="Times New Roman"/>
          <w:sz w:val="24"/>
          <w:szCs w:val="24"/>
        </w:rPr>
        <w:t>, stim’d by FSH</w:t>
      </w:r>
      <w:r w:rsidR="004367D8">
        <w:rPr>
          <w:rFonts w:ascii="Times New Roman" w:hAnsi="Times New Roman" w:cs="Times New Roman"/>
          <w:sz w:val="24"/>
          <w:szCs w:val="24"/>
        </w:rPr>
        <w:t>) continue its development through remainder of meiosis I</w:t>
      </w:r>
      <w:r w:rsidR="001519DA">
        <w:rPr>
          <w:rFonts w:ascii="Times New Roman" w:hAnsi="Times New Roman" w:cs="Times New Roman"/>
          <w:sz w:val="24"/>
          <w:szCs w:val="24"/>
        </w:rPr>
        <w:t xml:space="preserve"> </w:t>
      </w:r>
      <w:r w:rsidR="007A34DA">
        <w:rPr>
          <w:rFonts w:ascii="Times New Roman" w:hAnsi="Times New Roman" w:cs="Times New Roman"/>
          <w:sz w:val="24"/>
          <w:szCs w:val="24"/>
        </w:rPr>
        <w:t>with</w:t>
      </w:r>
      <w:r w:rsidR="001519DA">
        <w:rPr>
          <w:rFonts w:ascii="Times New Roman" w:hAnsi="Times New Roman" w:cs="Times New Roman"/>
          <w:sz w:val="24"/>
          <w:szCs w:val="24"/>
        </w:rPr>
        <w:t xml:space="preserve">in </w:t>
      </w:r>
      <w:r w:rsidR="001519DA">
        <w:rPr>
          <w:rFonts w:ascii="Times New Roman" w:hAnsi="Times New Roman" w:cs="Times New Roman"/>
          <w:b/>
          <w:sz w:val="24"/>
          <w:szCs w:val="24"/>
        </w:rPr>
        <w:t>follicle</w:t>
      </w:r>
      <w:r w:rsidR="000451D3">
        <w:rPr>
          <w:rFonts w:ascii="Times New Roman" w:hAnsi="Times New Roman" w:cs="Times New Roman"/>
          <w:sz w:val="24"/>
          <w:szCs w:val="24"/>
        </w:rPr>
        <w:t xml:space="preserve"> </w:t>
      </w:r>
      <w:r w:rsidR="007A34DA">
        <w:rPr>
          <w:rFonts w:ascii="Times New Roman" w:hAnsi="Times New Roman" w:cs="Times New Roman"/>
          <w:sz w:val="24"/>
          <w:szCs w:val="24"/>
        </w:rPr>
        <w:t xml:space="preserve">(protects and nourishes oocyte) </w:t>
      </w:r>
      <w:r w:rsidR="000451D3" w:rsidRPr="000451D3">
        <w:rPr>
          <w:rFonts w:ascii="Times New Roman" w:hAnsi="Times New Roman" w:cs="Times New Roman"/>
          <w:sz w:val="24"/>
          <w:szCs w:val="24"/>
        </w:rPr>
        <w:sym w:font="Wingdings" w:char="F0E0"/>
      </w:r>
      <w:r w:rsidR="000451D3">
        <w:rPr>
          <w:rFonts w:ascii="Times New Roman" w:hAnsi="Times New Roman" w:cs="Times New Roman"/>
          <w:sz w:val="24"/>
          <w:szCs w:val="24"/>
        </w:rPr>
        <w:t xml:space="preserve"> (completion of Meiosis I) </w:t>
      </w:r>
      <w:r w:rsidR="000451D3">
        <w:rPr>
          <w:rFonts w:ascii="Times New Roman" w:hAnsi="Times New Roman" w:cs="Times New Roman"/>
          <w:b/>
          <w:sz w:val="24"/>
          <w:szCs w:val="24"/>
        </w:rPr>
        <w:t xml:space="preserve">secondary oocyte </w:t>
      </w:r>
      <w:r w:rsidR="007A34DA" w:rsidRPr="007A34DA">
        <w:rPr>
          <w:rFonts w:ascii="Times New Roman" w:hAnsi="Times New Roman" w:cs="Times New Roman"/>
          <w:sz w:val="24"/>
          <w:szCs w:val="24"/>
        </w:rPr>
        <w:lastRenderedPageBreak/>
        <w:t>(most of cytoplasm)</w:t>
      </w:r>
      <w:r w:rsidR="007A34DA">
        <w:rPr>
          <w:rFonts w:ascii="Times New Roman" w:hAnsi="Times New Roman" w:cs="Times New Roman"/>
          <w:b/>
          <w:sz w:val="24"/>
          <w:szCs w:val="24"/>
        </w:rPr>
        <w:t xml:space="preserve"> </w:t>
      </w:r>
      <w:r w:rsidR="000451D3">
        <w:rPr>
          <w:rFonts w:ascii="Times New Roman" w:hAnsi="Times New Roman" w:cs="Times New Roman"/>
          <w:sz w:val="24"/>
          <w:szCs w:val="24"/>
        </w:rPr>
        <w:t xml:space="preserve">+ </w:t>
      </w:r>
      <w:r w:rsidR="000451D3">
        <w:rPr>
          <w:rFonts w:ascii="Times New Roman" w:hAnsi="Times New Roman" w:cs="Times New Roman"/>
          <w:b/>
          <w:sz w:val="24"/>
          <w:szCs w:val="24"/>
        </w:rPr>
        <w:t>polar body</w:t>
      </w:r>
      <w:r w:rsidR="000451D3">
        <w:rPr>
          <w:rFonts w:ascii="Times New Roman" w:hAnsi="Times New Roman" w:cs="Times New Roman"/>
          <w:sz w:val="24"/>
          <w:szCs w:val="24"/>
        </w:rPr>
        <w:t xml:space="preserve"> </w:t>
      </w:r>
      <w:r w:rsidR="00DF211B">
        <w:rPr>
          <w:rFonts w:ascii="Times New Roman" w:hAnsi="Times New Roman" w:cs="Times New Roman"/>
          <w:sz w:val="24"/>
          <w:szCs w:val="24"/>
        </w:rPr>
        <w:t>(small cytoplasm</w:t>
      </w:r>
      <w:r w:rsidR="00786895">
        <w:rPr>
          <w:rFonts w:ascii="Times New Roman" w:hAnsi="Times New Roman" w:cs="Times New Roman"/>
          <w:sz w:val="24"/>
          <w:szCs w:val="24"/>
        </w:rPr>
        <w:t>; may or may not divide but products disintegrate</w:t>
      </w:r>
      <w:r w:rsidR="00DF211B">
        <w:rPr>
          <w:rFonts w:ascii="Times New Roman" w:hAnsi="Times New Roman" w:cs="Times New Roman"/>
          <w:sz w:val="24"/>
          <w:szCs w:val="24"/>
        </w:rPr>
        <w:t>) formed</w:t>
      </w:r>
      <w:r w:rsidR="004471D0">
        <w:rPr>
          <w:rFonts w:ascii="Times New Roman" w:hAnsi="Times New Roman" w:cs="Times New Roman"/>
          <w:sz w:val="24"/>
          <w:szCs w:val="24"/>
        </w:rPr>
        <w:t>; now arrested at metaphase of meiosis II</w:t>
      </w:r>
      <w:r w:rsidR="001C55D0">
        <w:rPr>
          <w:rFonts w:ascii="Times New Roman" w:hAnsi="Times New Roman" w:cs="Times New Roman"/>
          <w:sz w:val="24"/>
          <w:szCs w:val="24"/>
        </w:rPr>
        <w:t xml:space="preserve"> until</w:t>
      </w:r>
      <w:r w:rsidR="00DF211B">
        <w:rPr>
          <w:rFonts w:ascii="Times New Roman" w:hAnsi="Times New Roman" w:cs="Times New Roman"/>
          <w:sz w:val="24"/>
          <w:szCs w:val="24"/>
        </w:rPr>
        <w:t xml:space="preserve"> </w:t>
      </w:r>
      <w:r w:rsidR="00DF211B" w:rsidRPr="00DF211B">
        <w:rPr>
          <w:rFonts w:ascii="Times New Roman" w:hAnsi="Times New Roman" w:cs="Times New Roman"/>
          <w:sz w:val="24"/>
          <w:szCs w:val="24"/>
        </w:rPr>
        <w:sym w:font="Wingdings" w:char="F0E0"/>
      </w:r>
      <w:r w:rsidR="00DF211B">
        <w:rPr>
          <w:rFonts w:ascii="Times New Roman" w:hAnsi="Times New Roman" w:cs="Times New Roman"/>
          <w:sz w:val="24"/>
          <w:szCs w:val="24"/>
        </w:rPr>
        <w:t xml:space="preserve"> ovulation </w:t>
      </w:r>
    </w:p>
    <w:p w14:paraId="473DBDA0" w14:textId="77777777" w:rsidR="00421BD7" w:rsidRPr="000451D3"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Ovulation</w:t>
      </w:r>
      <w:r>
        <w:rPr>
          <w:rFonts w:ascii="Times New Roman" w:hAnsi="Times New Roman" w:cs="Times New Roman"/>
          <w:sz w:val="24"/>
          <w:szCs w:val="24"/>
        </w:rPr>
        <w:t>:</w:t>
      </w:r>
      <w:r w:rsidR="000451D3">
        <w:rPr>
          <w:rFonts w:ascii="Times New Roman" w:hAnsi="Times New Roman" w:cs="Times New Roman"/>
          <w:sz w:val="24"/>
          <w:szCs w:val="24"/>
        </w:rPr>
        <w:t xml:space="preserve"> releases </w:t>
      </w:r>
      <w:r w:rsidR="000451D3">
        <w:rPr>
          <w:rFonts w:ascii="Times New Roman" w:hAnsi="Times New Roman" w:cs="Times New Roman"/>
          <w:b/>
          <w:sz w:val="24"/>
          <w:szCs w:val="24"/>
        </w:rPr>
        <w:t xml:space="preserve">secondary oocyte </w:t>
      </w:r>
      <w:r w:rsidR="000451D3">
        <w:rPr>
          <w:rFonts w:ascii="Times New Roman" w:hAnsi="Times New Roman" w:cs="Times New Roman"/>
          <w:sz w:val="24"/>
          <w:szCs w:val="24"/>
        </w:rPr>
        <w:t xml:space="preserve">from </w:t>
      </w:r>
      <w:r w:rsidR="000451D3">
        <w:rPr>
          <w:rFonts w:ascii="Times New Roman" w:hAnsi="Times New Roman" w:cs="Times New Roman"/>
          <w:b/>
          <w:sz w:val="24"/>
          <w:szCs w:val="24"/>
        </w:rPr>
        <w:t>vesicular follicle</w:t>
      </w:r>
      <w:r w:rsidR="001451DE">
        <w:rPr>
          <w:rFonts w:ascii="Times New Roman" w:hAnsi="Times New Roman" w:cs="Times New Roman"/>
          <w:b/>
          <w:sz w:val="24"/>
          <w:szCs w:val="24"/>
        </w:rPr>
        <w:t xml:space="preserve"> </w:t>
      </w:r>
      <w:r w:rsidR="001451DE" w:rsidRPr="001451DE">
        <w:rPr>
          <w:rFonts w:ascii="Times New Roman" w:hAnsi="Times New Roman" w:cs="Times New Roman"/>
          <w:sz w:val="24"/>
          <w:szCs w:val="24"/>
        </w:rPr>
        <w:t>(caused by LH surge)</w:t>
      </w:r>
      <w:r w:rsidR="000451D3">
        <w:rPr>
          <w:rFonts w:ascii="Times New Roman" w:hAnsi="Times New Roman" w:cs="Times New Roman"/>
          <w:sz w:val="24"/>
          <w:szCs w:val="24"/>
        </w:rPr>
        <w:t xml:space="preserve">. If fertilized by sperm </w:t>
      </w:r>
      <w:r w:rsidR="000451D3" w:rsidRPr="000451D3">
        <w:rPr>
          <w:rFonts w:ascii="Times New Roman" w:hAnsi="Times New Roman" w:cs="Times New Roman"/>
          <w:sz w:val="24"/>
          <w:szCs w:val="24"/>
        </w:rPr>
        <w:sym w:font="Wingdings" w:char="F0E0"/>
      </w:r>
      <w:r w:rsidR="000451D3">
        <w:rPr>
          <w:rFonts w:ascii="Times New Roman" w:hAnsi="Times New Roman" w:cs="Times New Roman"/>
          <w:sz w:val="24"/>
          <w:szCs w:val="24"/>
        </w:rPr>
        <w:t xml:space="preserve"> (</w:t>
      </w:r>
      <w:r w:rsidR="00786895">
        <w:rPr>
          <w:rFonts w:ascii="Times New Roman" w:hAnsi="Times New Roman" w:cs="Times New Roman"/>
          <w:sz w:val="24"/>
          <w:szCs w:val="24"/>
        </w:rPr>
        <w:t xml:space="preserve">finishes </w:t>
      </w:r>
      <w:r w:rsidR="000451D3">
        <w:rPr>
          <w:rFonts w:ascii="Times New Roman" w:hAnsi="Times New Roman" w:cs="Times New Roman"/>
          <w:sz w:val="24"/>
          <w:szCs w:val="24"/>
        </w:rPr>
        <w:t xml:space="preserve">meiosis II) </w:t>
      </w:r>
      <w:r w:rsidR="000451D3">
        <w:rPr>
          <w:rFonts w:ascii="Times New Roman" w:hAnsi="Times New Roman" w:cs="Times New Roman"/>
          <w:b/>
          <w:sz w:val="24"/>
          <w:szCs w:val="24"/>
        </w:rPr>
        <w:t>ovum</w:t>
      </w:r>
      <w:r w:rsidR="00325550">
        <w:rPr>
          <w:rFonts w:ascii="Times New Roman" w:hAnsi="Times New Roman" w:cs="Times New Roman"/>
          <w:b/>
          <w:sz w:val="24"/>
          <w:szCs w:val="24"/>
        </w:rPr>
        <w:t>/egg</w:t>
      </w:r>
      <w:r w:rsidR="000451D3">
        <w:rPr>
          <w:rFonts w:ascii="Times New Roman" w:hAnsi="Times New Roman" w:cs="Times New Roman"/>
          <w:b/>
          <w:sz w:val="24"/>
          <w:szCs w:val="24"/>
        </w:rPr>
        <w:t xml:space="preserve"> (diploid</w:t>
      </w:r>
      <w:r w:rsidR="00325550">
        <w:rPr>
          <w:rFonts w:ascii="Times New Roman" w:hAnsi="Times New Roman" w:cs="Times New Roman"/>
          <w:b/>
          <w:sz w:val="24"/>
          <w:szCs w:val="24"/>
        </w:rPr>
        <w:t xml:space="preserve"> once </w:t>
      </w:r>
      <w:r w:rsidR="001F2DCB">
        <w:rPr>
          <w:rFonts w:ascii="Times New Roman" w:hAnsi="Times New Roman" w:cs="Times New Roman"/>
          <w:b/>
          <w:sz w:val="24"/>
          <w:szCs w:val="24"/>
        </w:rPr>
        <w:t xml:space="preserve">completely </w:t>
      </w:r>
      <w:r w:rsidR="00325550">
        <w:rPr>
          <w:rFonts w:ascii="Times New Roman" w:hAnsi="Times New Roman" w:cs="Times New Roman"/>
          <w:b/>
          <w:sz w:val="24"/>
          <w:szCs w:val="24"/>
        </w:rPr>
        <w:t>fertilized</w:t>
      </w:r>
      <w:r w:rsidR="000451D3">
        <w:rPr>
          <w:rFonts w:ascii="Times New Roman" w:hAnsi="Times New Roman" w:cs="Times New Roman"/>
          <w:b/>
          <w:sz w:val="24"/>
          <w:szCs w:val="24"/>
        </w:rPr>
        <w:t>)</w:t>
      </w:r>
      <w:r w:rsidR="000451D3">
        <w:rPr>
          <w:rFonts w:ascii="Times New Roman" w:hAnsi="Times New Roman" w:cs="Times New Roman"/>
          <w:sz w:val="24"/>
          <w:szCs w:val="24"/>
        </w:rPr>
        <w:t xml:space="preserve"> + </w:t>
      </w:r>
      <w:r w:rsidR="000451D3">
        <w:rPr>
          <w:rFonts w:ascii="Times New Roman" w:hAnsi="Times New Roman" w:cs="Times New Roman"/>
          <w:b/>
          <w:sz w:val="24"/>
          <w:szCs w:val="24"/>
        </w:rPr>
        <w:t>polar body</w:t>
      </w:r>
      <w:r w:rsidR="000451D3">
        <w:rPr>
          <w:rFonts w:ascii="Times New Roman" w:hAnsi="Times New Roman" w:cs="Times New Roman"/>
          <w:sz w:val="24"/>
          <w:szCs w:val="24"/>
        </w:rPr>
        <w:t xml:space="preserve"> (degenerate)</w:t>
      </w:r>
    </w:p>
    <w:p w14:paraId="26A06FA1" w14:textId="77777777" w:rsidR="00421BD7" w:rsidRDefault="00421BD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Spermatogenesis</w:t>
      </w:r>
      <w:r>
        <w:rPr>
          <w:rFonts w:ascii="Times New Roman" w:hAnsi="Times New Roman" w:cs="Times New Roman"/>
          <w:sz w:val="24"/>
          <w:szCs w:val="24"/>
        </w:rPr>
        <w:t>:</w:t>
      </w:r>
      <w:r w:rsidR="00187ED1">
        <w:rPr>
          <w:rFonts w:ascii="Times New Roman" w:hAnsi="Times New Roman" w:cs="Times New Roman"/>
          <w:sz w:val="24"/>
          <w:szCs w:val="24"/>
        </w:rPr>
        <w:t xml:space="preserve"> begins at </w:t>
      </w:r>
      <w:r w:rsidR="00187ED1">
        <w:rPr>
          <w:rFonts w:ascii="Times New Roman" w:hAnsi="Times New Roman" w:cs="Times New Roman"/>
          <w:i/>
          <w:sz w:val="24"/>
          <w:szCs w:val="24"/>
        </w:rPr>
        <w:t>puberty</w:t>
      </w:r>
      <w:r w:rsidR="00187ED1">
        <w:rPr>
          <w:rFonts w:ascii="Times New Roman" w:hAnsi="Times New Roman" w:cs="Times New Roman"/>
          <w:sz w:val="24"/>
          <w:szCs w:val="24"/>
        </w:rPr>
        <w:t xml:space="preserve"> within seminiferous tubules of testes.</w:t>
      </w:r>
      <w:r w:rsidR="00602B84">
        <w:rPr>
          <w:rFonts w:ascii="Times New Roman" w:hAnsi="Times New Roman" w:cs="Times New Roman"/>
          <w:sz w:val="24"/>
          <w:szCs w:val="24"/>
        </w:rPr>
        <w:t xml:space="preserve"> </w:t>
      </w:r>
      <w:r w:rsidR="00602B84">
        <w:rPr>
          <w:rFonts w:ascii="Times New Roman" w:hAnsi="Times New Roman" w:cs="Times New Roman"/>
          <w:b/>
          <w:sz w:val="24"/>
          <w:szCs w:val="24"/>
        </w:rPr>
        <w:t>Spermatogonia</w:t>
      </w:r>
      <w:r w:rsidR="00602B84">
        <w:rPr>
          <w:rFonts w:ascii="Times New Roman" w:hAnsi="Times New Roman" w:cs="Times New Roman"/>
          <w:sz w:val="24"/>
          <w:szCs w:val="24"/>
        </w:rPr>
        <w:t xml:space="preserve"> </w:t>
      </w:r>
      <w:r w:rsidR="004B7A77">
        <w:rPr>
          <w:rFonts w:ascii="Times New Roman" w:hAnsi="Times New Roman" w:cs="Times New Roman"/>
          <w:sz w:val="24"/>
          <w:szCs w:val="24"/>
        </w:rPr>
        <w:t xml:space="preserve">cells </w:t>
      </w:r>
      <w:r w:rsidR="00602B84" w:rsidRPr="00602B84">
        <w:rPr>
          <w:rFonts w:ascii="Times New Roman" w:hAnsi="Times New Roman" w:cs="Times New Roman"/>
          <w:sz w:val="24"/>
          <w:szCs w:val="24"/>
        </w:rPr>
        <w:sym w:font="Wingdings" w:char="F0E0"/>
      </w:r>
      <w:r w:rsidR="00602B84">
        <w:rPr>
          <w:rFonts w:ascii="Times New Roman" w:hAnsi="Times New Roman" w:cs="Times New Roman"/>
          <w:sz w:val="24"/>
          <w:szCs w:val="24"/>
        </w:rPr>
        <w:t xml:space="preserve"> (mitosis) </w:t>
      </w:r>
      <w:r w:rsidR="00602B84">
        <w:rPr>
          <w:rFonts w:ascii="Times New Roman" w:hAnsi="Times New Roman" w:cs="Times New Roman"/>
          <w:b/>
          <w:sz w:val="24"/>
          <w:szCs w:val="24"/>
        </w:rPr>
        <w:t>primary spermatocytes</w:t>
      </w:r>
      <w:r w:rsidR="00602B84">
        <w:rPr>
          <w:rFonts w:ascii="Times New Roman" w:hAnsi="Times New Roman" w:cs="Times New Roman"/>
          <w:sz w:val="24"/>
          <w:szCs w:val="24"/>
        </w:rPr>
        <w:t xml:space="preserve"> </w:t>
      </w:r>
      <w:r w:rsidR="00602B84" w:rsidRPr="00602B84">
        <w:rPr>
          <w:rFonts w:ascii="Times New Roman" w:hAnsi="Times New Roman" w:cs="Times New Roman"/>
          <w:sz w:val="24"/>
          <w:szCs w:val="24"/>
        </w:rPr>
        <w:sym w:font="Wingdings" w:char="F0E0"/>
      </w:r>
      <w:r w:rsidR="00602B84">
        <w:rPr>
          <w:rFonts w:ascii="Times New Roman" w:hAnsi="Times New Roman" w:cs="Times New Roman"/>
          <w:sz w:val="24"/>
          <w:szCs w:val="24"/>
        </w:rPr>
        <w:t xml:space="preserve"> (meiosis) </w:t>
      </w:r>
      <w:r w:rsidR="00602B84">
        <w:rPr>
          <w:rFonts w:ascii="Times New Roman" w:hAnsi="Times New Roman" w:cs="Times New Roman"/>
          <w:b/>
          <w:sz w:val="24"/>
          <w:szCs w:val="24"/>
        </w:rPr>
        <w:t>2 secondary spermatocytes</w:t>
      </w:r>
      <w:r w:rsidR="00602B84">
        <w:rPr>
          <w:rFonts w:ascii="Times New Roman" w:hAnsi="Times New Roman" w:cs="Times New Roman"/>
          <w:sz w:val="24"/>
          <w:szCs w:val="24"/>
        </w:rPr>
        <w:t xml:space="preserve"> </w:t>
      </w:r>
      <w:r w:rsidR="00602B84" w:rsidRPr="00602B84">
        <w:rPr>
          <w:rFonts w:ascii="Times New Roman" w:hAnsi="Times New Roman" w:cs="Times New Roman"/>
          <w:sz w:val="24"/>
          <w:szCs w:val="24"/>
        </w:rPr>
        <w:sym w:font="Wingdings" w:char="F0E0"/>
      </w:r>
      <w:r w:rsidR="00602B84">
        <w:rPr>
          <w:rFonts w:ascii="Times New Roman" w:hAnsi="Times New Roman" w:cs="Times New Roman"/>
          <w:sz w:val="24"/>
          <w:szCs w:val="24"/>
        </w:rPr>
        <w:t xml:space="preserve"> (meiosis II) </w:t>
      </w:r>
      <w:r w:rsidR="00602B84">
        <w:rPr>
          <w:rFonts w:ascii="Times New Roman" w:hAnsi="Times New Roman" w:cs="Times New Roman"/>
          <w:b/>
          <w:sz w:val="24"/>
          <w:szCs w:val="24"/>
        </w:rPr>
        <w:t>4 spermatids</w:t>
      </w:r>
      <w:r w:rsidR="00602B84">
        <w:rPr>
          <w:rFonts w:ascii="Times New Roman" w:hAnsi="Times New Roman" w:cs="Times New Roman"/>
          <w:sz w:val="24"/>
          <w:szCs w:val="24"/>
        </w:rPr>
        <w:t>.</w:t>
      </w:r>
    </w:p>
    <w:p w14:paraId="73E7386B" w14:textId="77777777" w:rsidR="00FC608F" w:rsidRPr="0040123B" w:rsidRDefault="00FC608F"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Sertoli cells</w:t>
      </w:r>
      <w:r>
        <w:rPr>
          <w:rFonts w:ascii="Times New Roman" w:hAnsi="Times New Roman" w:cs="Times New Roman"/>
          <w:sz w:val="24"/>
          <w:szCs w:val="24"/>
        </w:rPr>
        <w:t xml:space="preserve">: in seminiferous tubules provide nourishment to spermatids as they differentiate into mature </w:t>
      </w:r>
      <w:r w:rsidR="00833C12">
        <w:rPr>
          <w:rFonts w:ascii="Times New Roman" w:hAnsi="Times New Roman" w:cs="Times New Roman"/>
          <w:b/>
          <w:sz w:val="24"/>
          <w:szCs w:val="24"/>
        </w:rPr>
        <w:t>spermatozoa</w:t>
      </w:r>
      <w:r w:rsidR="0040123B">
        <w:rPr>
          <w:rFonts w:ascii="Times New Roman" w:hAnsi="Times New Roman" w:cs="Times New Roman"/>
          <w:b/>
          <w:sz w:val="24"/>
          <w:szCs w:val="24"/>
        </w:rPr>
        <w:t xml:space="preserve"> (sperm)</w:t>
      </w:r>
      <w:r>
        <w:rPr>
          <w:rFonts w:ascii="Times New Roman" w:hAnsi="Times New Roman" w:cs="Times New Roman"/>
          <w:b/>
          <w:sz w:val="24"/>
          <w:szCs w:val="24"/>
        </w:rPr>
        <w:t>.</w:t>
      </w:r>
      <w:r w:rsidR="0040123B">
        <w:rPr>
          <w:rFonts w:ascii="Times New Roman" w:hAnsi="Times New Roman" w:cs="Times New Roman"/>
          <w:b/>
          <w:sz w:val="24"/>
          <w:szCs w:val="24"/>
        </w:rPr>
        <w:t xml:space="preserve"> </w:t>
      </w:r>
      <w:r w:rsidR="0040123B">
        <w:rPr>
          <w:rFonts w:ascii="Times New Roman" w:hAnsi="Times New Roman" w:cs="Times New Roman"/>
          <w:sz w:val="24"/>
          <w:szCs w:val="24"/>
        </w:rPr>
        <w:t xml:space="preserve">They complete maturation </w:t>
      </w:r>
      <w:r w:rsidR="008052FC">
        <w:rPr>
          <w:rFonts w:ascii="Times New Roman" w:hAnsi="Times New Roman" w:cs="Times New Roman"/>
          <w:sz w:val="24"/>
          <w:szCs w:val="24"/>
        </w:rPr>
        <w:t>(</w:t>
      </w:r>
      <w:r w:rsidR="00A81AA4">
        <w:rPr>
          <w:rFonts w:ascii="Times New Roman" w:hAnsi="Times New Roman" w:cs="Times New Roman"/>
          <w:sz w:val="24"/>
          <w:szCs w:val="24"/>
        </w:rPr>
        <w:t xml:space="preserve">gain motility </w:t>
      </w:r>
      <w:r w:rsidR="0040123B">
        <w:rPr>
          <w:rFonts w:ascii="Times New Roman" w:hAnsi="Times New Roman" w:cs="Times New Roman"/>
          <w:sz w:val="24"/>
          <w:szCs w:val="24"/>
        </w:rPr>
        <w:t>and are stored</w:t>
      </w:r>
      <w:r w:rsidR="008052FC">
        <w:rPr>
          <w:rFonts w:ascii="Times New Roman" w:hAnsi="Times New Roman" w:cs="Times New Roman"/>
          <w:sz w:val="24"/>
          <w:szCs w:val="24"/>
        </w:rPr>
        <w:t>)</w:t>
      </w:r>
      <w:r w:rsidR="0040123B">
        <w:rPr>
          <w:rFonts w:ascii="Times New Roman" w:hAnsi="Times New Roman" w:cs="Times New Roman"/>
          <w:sz w:val="24"/>
          <w:szCs w:val="24"/>
        </w:rPr>
        <w:t xml:space="preserve"> in the epididymis.   </w:t>
      </w:r>
    </w:p>
    <w:p w14:paraId="086C6546" w14:textId="77777777" w:rsidR="00A42C19" w:rsidRDefault="00786895" w:rsidP="00A42C19">
      <w:pPr>
        <w:rPr>
          <w:sz w:val="18"/>
          <w:szCs w:val="18"/>
        </w:rPr>
      </w:pPr>
      <w:r>
        <w:rPr>
          <w:noProof/>
          <w:lang w:eastAsia="zh-CN"/>
        </w:rPr>
        <w:drawing>
          <wp:anchor distT="0" distB="0" distL="114300" distR="114300" simplePos="0" relativeHeight="251692032" behindDoc="1" locked="0" layoutInCell="1" allowOverlap="1" wp14:anchorId="6E283964" wp14:editId="182E9270">
            <wp:simplePos x="0" y="0"/>
            <wp:positionH relativeFrom="column">
              <wp:posOffset>3565525</wp:posOffset>
            </wp:positionH>
            <wp:positionV relativeFrom="paragraph">
              <wp:posOffset>288290</wp:posOffset>
            </wp:positionV>
            <wp:extent cx="3362325" cy="3267075"/>
            <wp:effectExtent l="0" t="0" r="9525" b="9525"/>
            <wp:wrapTight wrapText="bothSides">
              <wp:wrapPolygon edited="0">
                <wp:start x="0" y="0"/>
                <wp:lineTo x="0" y="21537"/>
                <wp:lineTo x="21539" y="21537"/>
                <wp:lineTo x="21539" y="0"/>
                <wp:lineTo x="0" y="0"/>
              </wp:wrapPolygon>
            </wp:wrapTight>
            <wp:docPr id="38" name="Picture 38" descr="http://bio1152.nicerweb.com/Locked/media/ch46/46_11Oogen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152.nicerweb.com/Locked/media/ch46/46_11Oogenesi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62325" cy="3267075"/>
                    </a:xfrm>
                    <a:prstGeom prst="rect">
                      <a:avLst/>
                    </a:prstGeom>
                    <a:noFill/>
                    <a:ln>
                      <a:noFill/>
                    </a:ln>
                  </pic:spPr>
                </pic:pic>
              </a:graphicData>
            </a:graphic>
          </wp:anchor>
        </w:drawing>
      </w:r>
      <w:r>
        <w:rPr>
          <w:rFonts w:ascii="Times New Roman" w:hAnsi="Times New Roman" w:cs="Times New Roman"/>
          <w:noProof/>
          <w:sz w:val="24"/>
          <w:szCs w:val="24"/>
          <w:lang w:eastAsia="zh-CN"/>
        </w:rPr>
        <w:drawing>
          <wp:anchor distT="0" distB="0" distL="114300" distR="114300" simplePos="0" relativeHeight="251678720" behindDoc="1" locked="0" layoutInCell="1" allowOverlap="1" wp14:anchorId="4DB495BF" wp14:editId="23E1B008">
            <wp:simplePos x="0" y="0"/>
            <wp:positionH relativeFrom="column">
              <wp:posOffset>58420</wp:posOffset>
            </wp:positionH>
            <wp:positionV relativeFrom="paragraph">
              <wp:posOffset>380365</wp:posOffset>
            </wp:positionV>
            <wp:extent cx="3400425" cy="2219325"/>
            <wp:effectExtent l="0" t="0" r="9525" b="9525"/>
            <wp:wrapTight wrapText="bothSides">
              <wp:wrapPolygon edited="0">
                <wp:start x="0" y="0"/>
                <wp:lineTo x="0" y="21507"/>
                <wp:lineTo x="21539" y="21507"/>
                <wp:lineTo x="21539"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3400425" cy="2219325"/>
                    </a:xfrm>
                    <a:prstGeom prst="rect">
                      <a:avLst/>
                    </a:prstGeom>
                    <a:noFill/>
                    <a:ln w="9525">
                      <a:noFill/>
                      <a:miter lim="800000"/>
                      <a:headEnd/>
                      <a:tailEnd/>
                    </a:ln>
                  </pic:spPr>
                </pic:pic>
              </a:graphicData>
            </a:graphic>
          </wp:anchor>
        </w:drawing>
      </w:r>
      <w:r w:rsidR="00A42C19">
        <w:rPr>
          <w:b/>
          <w:sz w:val="18"/>
          <w:szCs w:val="18"/>
        </w:rPr>
        <w:t>Capacitation</w:t>
      </w:r>
      <w:r w:rsidR="00A42C19">
        <w:rPr>
          <w:sz w:val="18"/>
          <w:szCs w:val="18"/>
        </w:rPr>
        <w:t xml:space="preserve"> – penultimate step in maturation of the spermatozoa while </w:t>
      </w:r>
      <w:r w:rsidR="00EA0621">
        <w:rPr>
          <w:sz w:val="18"/>
          <w:szCs w:val="18"/>
        </w:rPr>
        <w:t>in the vagina</w:t>
      </w:r>
      <w:r w:rsidR="00A42C19">
        <w:rPr>
          <w:sz w:val="18"/>
          <w:szCs w:val="18"/>
        </w:rPr>
        <w:t>, allows for egg penetration</w:t>
      </w:r>
    </w:p>
    <w:p w14:paraId="4175E068" w14:textId="77777777" w:rsidR="00296F99" w:rsidRDefault="00296F99" w:rsidP="00A42C19">
      <w:pPr>
        <w:rPr>
          <w:sz w:val="18"/>
          <w:szCs w:val="18"/>
        </w:rPr>
      </w:pPr>
    </w:p>
    <w:p w14:paraId="622ED58A" w14:textId="77777777" w:rsidR="00296F99" w:rsidRDefault="00296F99" w:rsidP="00A42C19">
      <w:pPr>
        <w:rPr>
          <w:b/>
          <w:sz w:val="18"/>
          <w:szCs w:val="18"/>
        </w:rPr>
      </w:pPr>
    </w:p>
    <w:p w14:paraId="39C2EE38" w14:textId="77777777" w:rsidR="00786895" w:rsidRDefault="00786895" w:rsidP="00655CBD">
      <w:pPr>
        <w:pStyle w:val="NoSpacing"/>
        <w:spacing w:line="252" w:lineRule="auto"/>
        <w:rPr>
          <w:rFonts w:ascii="Times New Roman" w:hAnsi="Times New Roman" w:cs="Times New Roman"/>
          <w:b/>
          <w:sz w:val="24"/>
          <w:szCs w:val="24"/>
        </w:rPr>
      </w:pPr>
    </w:p>
    <w:p w14:paraId="0639A114" w14:textId="77777777" w:rsidR="00786895" w:rsidRDefault="00786895" w:rsidP="00655CBD">
      <w:pPr>
        <w:pStyle w:val="NoSpacing"/>
        <w:spacing w:line="252" w:lineRule="auto"/>
        <w:rPr>
          <w:rFonts w:ascii="Times New Roman" w:hAnsi="Times New Roman" w:cs="Times New Roman"/>
          <w:b/>
          <w:sz w:val="24"/>
          <w:szCs w:val="24"/>
        </w:rPr>
      </w:pPr>
    </w:p>
    <w:p w14:paraId="6BE541B9" w14:textId="77777777" w:rsidR="00786895" w:rsidRDefault="00786895" w:rsidP="00655CBD">
      <w:pPr>
        <w:pStyle w:val="NoSpacing"/>
        <w:spacing w:line="252" w:lineRule="auto"/>
        <w:rPr>
          <w:rFonts w:ascii="Times New Roman" w:hAnsi="Times New Roman" w:cs="Times New Roman"/>
          <w:b/>
          <w:sz w:val="24"/>
          <w:szCs w:val="24"/>
        </w:rPr>
      </w:pPr>
    </w:p>
    <w:p w14:paraId="55173EA8" w14:textId="77777777" w:rsidR="00786895" w:rsidRDefault="00786895" w:rsidP="00655CBD">
      <w:pPr>
        <w:pStyle w:val="NoSpacing"/>
        <w:spacing w:line="252" w:lineRule="auto"/>
        <w:rPr>
          <w:rFonts w:ascii="Times New Roman" w:hAnsi="Times New Roman" w:cs="Times New Roman"/>
          <w:b/>
          <w:sz w:val="24"/>
          <w:szCs w:val="24"/>
        </w:rPr>
      </w:pPr>
    </w:p>
    <w:p w14:paraId="77CB94F6" w14:textId="77777777" w:rsidR="00786895" w:rsidRDefault="00786895" w:rsidP="00655CBD">
      <w:pPr>
        <w:pStyle w:val="NoSpacing"/>
        <w:spacing w:line="252" w:lineRule="auto"/>
        <w:rPr>
          <w:rFonts w:ascii="Times New Roman" w:hAnsi="Times New Roman" w:cs="Times New Roman"/>
          <w:b/>
          <w:sz w:val="24"/>
          <w:szCs w:val="24"/>
        </w:rPr>
      </w:pPr>
    </w:p>
    <w:p w14:paraId="581E8AB7" w14:textId="77777777" w:rsidR="00786895" w:rsidRDefault="00786895" w:rsidP="00655CBD">
      <w:pPr>
        <w:pStyle w:val="NoSpacing"/>
        <w:spacing w:line="252" w:lineRule="auto"/>
        <w:rPr>
          <w:rFonts w:ascii="Times New Roman" w:hAnsi="Times New Roman" w:cs="Times New Roman"/>
          <w:b/>
          <w:sz w:val="24"/>
          <w:szCs w:val="24"/>
        </w:rPr>
      </w:pPr>
    </w:p>
    <w:p w14:paraId="26BC774F" w14:textId="77777777" w:rsidR="00786895" w:rsidRDefault="00786895" w:rsidP="00655CBD">
      <w:pPr>
        <w:pStyle w:val="NoSpacing"/>
        <w:spacing w:line="252" w:lineRule="auto"/>
        <w:rPr>
          <w:rFonts w:ascii="Times New Roman" w:hAnsi="Times New Roman" w:cs="Times New Roman"/>
          <w:b/>
          <w:sz w:val="24"/>
          <w:szCs w:val="24"/>
        </w:rPr>
      </w:pPr>
    </w:p>
    <w:p w14:paraId="2739C999" w14:textId="77777777" w:rsidR="00786895" w:rsidRDefault="00786895" w:rsidP="00655CBD">
      <w:pPr>
        <w:pStyle w:val="NoSpacing"/>
        <w:spacing w:line="252" w:lineRule="auto"/>
        <w:rPr>
          <w:rFonts w:ascii="Times New Roman" w:hAnsi="Times New Roman" w:cs="Times New Roman"/>
          <w:b/>
          <w:sz w:val="24"/>
          <w:szCs w:val="24"/>
        </w:rPr>
      </w:pPr>
    </w:p>
    <w:p w14:paraId="6EF7B963" w14:textId="77777777" w:rsidR="00786895" w:rsidRDefault="00786895" w:rsidP="00655CBD">
      <w:pPr>
        <w:pStyle w:val="NoSpacing"/>
        <w:spacing w:line="252" w:lineRule="auto"/>
        <w:rPr>
          <w:rFonts w:ascii="Times New Roman" w:hAnsi="Times New Roman" w:cs="Times New Roman"/>
          <w:b/>
          <w:sz w:val="24"/>
          <w:szCs w:val="24"/>
        </w:rPr>
      </w:pPr>
    </w:p>
    <w:p w14:paraId="308FFDC2" w14:textId="77777777" w:rsidR="00786895" w:rsidRDefault="00786895" w:rsidP="00655CBD">
      <w:pPr>
        <w:pStyle w:val="NoSpacing"/>
        <w:spacing w:line="252" w:lineRule="auto"/>
        <w:rPr>
          <w:rFonts w:ascii="Times New Roman" w:hAnsi="Times New Roman" w:cs="Times New Roman"/>
          <w:b/>
          <w:sz w:val="24"/>
          <w:szCs w:val="24"/>
        </w:rPr>
      </w:pPr>
    </w:p>
    <w:p w14:paraId="1F06B972" w14:textId="77777777" w:rsidR="00786895" w:rsidRDefault="00786895" w:rsidP="00655CBD">
      <w:pPr>
        <w:pStyle w:val="NoSpacing"/>
        <w:spacing w:line="252" w:lineRule="auto"/>
        <w:rPr>
          <w:rFonts w:ascii="Times New Roman" w:hAnsi="Times New Roman" w:cs="Times New Roman"/>
          <w:b/>
          <w:sz w:val="24"/>
          <w:szCs w:val="24"/>
        </w:rPr>
      </w:pPr>
    </w:p>
    <w:p w14:paraId="60050635" w14:textId="77777777" w:rsidR="00786895" w:rsidRDefault="00786895" w:rsidP="00655CBD">
      <w:pPr>
        <w:pStyle w:val="NoSpacing"/>
        <w:spacing w:line="252" w:lineRule="auto"/>
        <w:rPr>
          <w:rFonts w:ascii="Times New Roman" w:hAnsi="Times New Roman" w:cs="Times New Roman"/>
          <w:b/>
          <w:sz w:val="24"/>
          <w:szCs w:val="24"/>
        </w:rPr>
      </w:pPr>
    </w:p>
    <w:p w14:paraId="3BCBF725" w14:textId="77777777" w:rsidR="00786895" w:rsidRDefault="00786895" w:rsidP="00655CBD">
      <w:pPr>
        <w:pStyle w:val="NoSpacing"/>
        <w:spacing w:line="252" w:lineRule="auto"/>
        <w:rPr>
          <w:rFonts w:ascii="Times New Roman" w:hAnsi="Times New Roman" w:cs="Times New Roman"/>
          <w:b/>
          <w:sz w:val="24"/>
          <w:szCs w:val="24"/>
        </w:rPr>
      </w:pPr>
    </w:p>
    <w:p w14:paraId="1AD522C1" w14:textId="77777777" w:rsidR="00786895" w:rsidRDefault="00786895" w:rsidP="00655CBD">
      <w:pPr>
        <w:pStyle w:val="NoSpacing"/>
        <w:spacing w:line="252" w:lineRule="auto"/>
        <w:rPr>
          <w:rFonts w:ascii="Times New Roman" w:hAnsi="Times New Roman" w:cs="Times New Roman"/>
          <w:b/>
          <w:sz w:val="24"/>
          <w:szCs w:val="24"/>
        </w:rPr>
      </w:pPr>
    </w:p>
    <w:p w14:paraId="7DA3178F" w14:textId="77777777" w:rsidR="00786895" w:rsidRDefault="00786895" w:rsidP="00655CBD">
      <w:pPr>
        <w:pStyle w:val="NoSpacing"/>
        <w:spacing w:line="252" w:lineRule="auto"/>
        <w:rPr>
          <w:rFonts w:ascii="Times New Roman" w:hAnsi="Times New Roman" w:cs="Times New Roman"/>
          <w:b/>
          <w:sz w:val="24"/>
          <w:szCs w:val="24"/>
        </w:rPr>
      </w:pPr>
    </w:p>
    <w:p w14:paraId="74CBB3CB" w14:textId="77777777" w:rsidR="00092FE7" w:rsidRPr="00C860D2" w:rsidRDefault="00092FE7" w:rsidP="00655CBD">
      <w:pPr>
        <w:pStyle w:val="NoSpacing"/>
        <w:spacing w:line="252" w:lineRule="auto"/>
        <w:rPr>
          <w:rFonts w:ascii="Times New Roman" w:hAnsi="Times New Roman" w:cs="Times New Roman"/>
          <w:b/>
          <w:sz w:val="24"/>
          <w:szCs w:val="24"/>
        </w:rPr>
      </w:pPr>
      <w:r w:rsidRPr="00C860D2">
        <w:rPr>
          <w:rFonts w:ascii="Times New Roman" w:hAnsi="Times New Roman" w:cs="Times New Roman"/>
          <w:b/>
          <w:sz w:val="24"/>
          <w:szCs w:val="24"/>
        </w:rPr>
        <w:t xml:space="preserve">C. </w:t>
      </w:r>
      <w:r w:rsidRPr="00C860D2">
        <w:rPr>
          <w:rFonts w:ascii="Times New Roman" w:hAnsi="Times New Roman" w:cs="Times New Roman"/>
          <w:b/>
          <w:sz w:val="24"/>
          <w:szCs w:val="24"/>
          <w:u w:val="single"/>
        </w:rPr>
        <w:t>Hormonal Control of Human Reproduction</w:t>
      </w:r>
    </w:p>
    <w:p w14:paraId="45BD73D9" w14:textId="77777777" w:rsidR="00092FE7" w:rsidRPr="004A309F" w:rsidRDefault="004A309F" w:rsidP="00786895">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z w:val="24"/>
          <w:szCs w:val="24"/>
          <w:u w:val="single"/>
        </w:rPr>
        <w:t>Female Reproductive Cycle</w:t>
      </w:r>
      <w:r>
        <w:rPr>
          <w:rFonts w:ascii="Times New Roman" w:hAnsi="Times New Roman" w:cs="Times New Roman"/>
          <w:sz w:val="24"/>
          <w:szCs w:val="24"/>
        </w:rPr>
        <w:t xml:space="preserve">: </w:t>
      </w:r>
      <w:r>
        <w:rPr>
          <w:rFonts w:ascii="Times New Roman" w:hAnsi="Times New Roman" w:cs="Times New Roman"/>
          <w:b/>
          <w:sz w:val="24"/>
          <w:szCs w:val="24"/>
        </w:rPr>
        <w:t>ovarian cycle</w:t>
      </w:r>
      <w:r>
        <w:rPr>
          <w:rFonts w:ascii="Times New Roman" w:hAnsi="Times New Roman" w:cs="Times New Roman"/>
          <w:sz w:val="24"/>
          <w:szCs w:val="24"/>
        </w:rPr>
        <w:t xml:space="preserve"> </w:t>
      </w:r>
      <w:r w:rsidR="001451DE">
        <w:rPr>
          <w:rFonts w:ascii="Times New Roman" w:hAnsi="Times New Roman" w:cs="Times New Roman"/>
          <w:sz w:val="24"/>
          <w:szCs w:val="24"/>
        </w:rPr>
        <w:t xml:space="preserve">(ovary) + </w:t>
      </w:r>
      <w:r w:rsidR="00786895">
        <w:rPr>
          <w:rFonts w:ascii="Times New Roman" w:hAnsi="Times New Roman" w:cs="Times New Roman"/>
          <w:b/>
          <w:sz w:val="24"/>
          <w:szCs w:val="24"/>
        </w:rPr>
        <w:t xml:space="preserve">menstrual </w:t>
      </w:r>
      <w:r>
        <w:rPr>
          <w:rFonts w:ascii="Times New Roman" w:hAnsi="Times New Roman" w:cs="Times New Roman"/>
          <w:b/>
          <w:sz w:val="24"/>
          <w:szCs w:val="24"/>
        </w:rPr>
        <w:t>cycle</w:t>
      </w:r>
      <w:r w:rsidR="00B4442C">
        <w:rPr>
          <w:rFonts w:ascii="Times New Roman" w:hAnsi="Times New Roman" w:cs="Times New Roman"/>
          <w:b/>
          <w:sz w:val="24"/>
          <w:szCs w:val="24"/>
        </w:rPr>
        <w:t xml:space="preserve"> </w:t>
      </w:r>
      <w:r w:rsidR="00B4442C" w:rsidRPr="00B4442C">
        <w:rPr>
          <w:rFonts w:ascii="Times New Roman" w:hAnsi="Times New Roman" w:cs="Times New Roman"/>
          <w:sz w:val="24"/>
          <w:szCs w:val="24"/>
        </w:rPr>
        <w:t>(uterus)</w:t>
      </w:r>
      <w:r>
        <w:rPr>
          <w:rFonts w:ascii="Times New Roman" w:hAnsi="Times New Roman" w:cs="Times New Roman"/>
          <w:sz w:val="24"/>
          <w:szCs w:val="24"/>
        </w:rPr>
        <w:t>.</w:t>
      </w:r>
      <w:r w:rsidR="00786895">
        <w:rPr>
          <w:rFonts w:ascii="Times New Roman" w:hAnsi="Times New Roman" w:cs="Times New Roman"/>
          <w:sz w:val="24"/>
          <w:szCs w:val="24"/>
        </w:rPr>
        <w:t xml:space="preserve"> </w:t>
      </w:r>
    </w:p>
    <w:p w14:paraId="1012247A" w14:textId="77777777" w:rsidR="00BB7F6B" w:rsidRPr="00E4758E" w:rsidRDefault="004A309F" w:rsidP="00DB6D2B">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b/>
        <w:t>a.</w:t>
      </w:r>
      <w:r w:rsidR="00BB7F6B">
        <w:rPr>
          <w:rFonts w:ascii="Times New Roman" w:hAnsi="Times New Roman" w:cs="Times New Roman"/>
          <w:sz w:val="24"/>
          <w:szCs w:val="24"/>
        </w:rPr>
        <w:t xml:space="preserve"> </w:t>
      </w:r>
      <w:r w:rsidR="00BB7F6B">
        <w:rPr>
          <w:rFonts w:ascii="Times New Roman" w:hAnsi="Times New Roman" w:cs="Times New Roman"/>
          <w:sz w:val="24"/>
          <w:szCs w:val="24"/>
          <w:u w:val="single"/>
        </w:rPr>
        <w:t>Menstrual Cycle</w:t>
      </w:r>
      <w:r w:rsidR="00E4758E">
        <w:rPr>
          <w:rFonts w:ascii="Times New Roman" w:hAnsi="Times New Roman" w:cs="Times New Roman"/>
          <w:sz w:val="24"/>
          <w:szCs w:val="24"/>
        </w:rPr>
        <w:t xml:space="preserve"> – divided into follicular, ovulation, luteal, menstruation</w:t>
      </w:r>
      <w:r w:rsidR="00A40834">
        <w:rPr>
          <w:rFonts w:ascii="Times New Roman" w:hAnsi="Times New Roman" w:cs="Times New Roman"/>
          <w:sz w:val="24"/>
          <w:szCs w:val="24"/>
        </w:rPr>
        <w:t xml:space="preserve"> (proliferative/secretory/menstruation)</w:t>
      </w:r>
    </w:p>
    <w:p w14:paraId="230E0B3A" w14:textId="77777777" w:rsidR="00325CB7" w:rsidRDefault="004A309F" w:rsidP="00BB7F6B">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Hypothalamus and anterior pituitary initiate</w:t>
      </w:r>
      <w:r>
        <w:rPr>
          <w:rFonts w:ascii="Times New Roman" w:hAnsi="Times New Roman" w:cs="Times New Roman"/>
          <w:sz w:val="24"/>
          <w:szCs w:val="24"/>
        </w:rPr>
        <w:t xml:space="preserve">: monitor estrogen and progesterone in blood; </w:t>
      </w:r>
    </w:p>
    <w:p w14:paraId="6CD17EAB" w14:textId="77777777" w:rsidR="00325CB7" w:rsidRDefault="00005744" w:rsidP="00DB6D2B">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L</w:t>
      </w:r>
      <w:r w:rsidR="004A309F">
        <w:rPr>
          <w:rFonts w:ascii="Times New Roman" w:hAnsi="Times New Roman" w:cs="Times New Roman"/>
          <w:sz w:val="24"/>
          <w:szCs w:val="24"/>
        </w:rPr>
        <w:t xml:space="preserve">ow level </w:t>
      </w:r>
      <w:r w:rsidR="004A309F" w:rsidRPr="004A309F">
        <w:rPr>
          <w:rFonts w:ascii="Times New Roman" w:hAnsi="Times New Roman" w:cs="Times New Roman"/>
          <w:sz w:val="24"/>
          <w:szCs w:val="24"/>
        </w:rPr>
        <w:sym w:font="Wingdings" w:char="F0E0"/>
      </w:r>
      <w:r w:rsidR="004A309F">
        <w:rPr>
          <w:rFonts w:ascii="Times New Roman" w:hAnsi="Times New Roman" w:cs="Times New Roman"/>
          <w:sz w:val="24"/>
          <w:szCs w:val="24"/>
        </w:rPr>
        <w:t xml:space="preserve"> hypothalamus </w:t>
      </w:r>
      <w:r w:rsidR="004A309F" w:rsidRPr="004A309F">
        <w:rPr>
          <w:rFonts w:ascii="Times New Roman" w:hAnsi="Times New Roman" w:cs="Times New Roman"/>
          <w:sz w:val="24"/>
          <w:szCs w:val="24"/>
        </w:rPr>
        <w:sym w:font="Wingdings" w:char="F0E0"/>
      </w:r>
      <w:r w:rsidR="004A309F">
        <w:rPr>
          <w:rFonts w:ascii="Times New Roman" w:hAnsi="Times New Roman" w:cs="Times New Roman"/>
          <w:sz w:val="24"/>
          <w:szCs w:val="24"/>
        </w:rPr>
        <w:t xml:space="preserve"> GnRH </w:t>
      </w:r>
      <w:r w:rsidR="004A309F" w:rsidRPr="004A309F">
        <w:rPr>
          <w:rFonts w:ascii="Times New Roman" w:hAnsi="Times New Roman" w:cs="Times New Roman"/>
          <w:sz w:val="24"/>
          <w:szCs w:val="24"/>
        </w:rPr>
        <w:sym w:font="Wingdings" w:char="F0E0"/>
      </w:r>
      <w:r w:rsidR="004A309F">
        <w:rPr>
          <w:rFonts w:ascii="Times New Roman" w:hAnsi="Times New Roman" w:cs="Times New Roman"/>
          <w:sz w:val="24"/>
          <w:szCs w:val="24"/>
        </w:rPr>
        <w:t xml:space="preserve"> FSH and LH (</w:t>
      </w:r>
      <w:r w:rsidR="00C01170">
        <w:rPr>
          <w:rFonts w:ascii="Times New Roman" w:hAnsi="Times New Roman" w:cs="Times New Roman"/>
          <w:sz w:val="24"/>
          <w:szCs w:val="24"/>
        </w:rPr>
        <w:t xml:space="preserve">via </w:t>
      </w:r>
      <w:r w:rsidR="004A309F">
        <w:rPr>
          <w:rFonts w:ascii="Times New Roman" w:hAnsi="Times New Roman" w:cs="Times New Roman"/>
          <w:sz w:val="24"/>
          <w:szCs w:val="24"/>
        </w:rPr>
        <w:t>anterior pituitary-</w:t>
      </w:r>
      <w:r w:rsidR="004A309F">
        <w:rPr>
          <w:rFonts w:ascii="Times New Roman" w:hAnsi="Times New Roman" w:cs="Times New Roman"/>
          <w:i/>
          <w:sz w:val="24"/>
          <w:szCs w:val="24"/>
        </w:rPr>
        <w:t>negative feedback</w:t>
      </w:r>
      <w:r w:rsidR="004A309F">
        <w:rPr>
          <w:rFonts w:ascii="Times New Roman" w:hAnsi="Times New Roman" w:cs="Times New Roman"/>
          <w:sz w:val="24"/>
          <w:szCs w:val="24"/>
        </w:rPr>
        <w:t>)</w:t>
      </w:r>
      <w:r w:rsidR="00DF3EAC">
        <w:rPr>
          <w:rFonts w:ascii="Times New Roman" w:hAnsi="Times New Roman" w:cs="Times New Roman"/>
          <w:sz w:val="24"/>
          <w:szCs w:val="24"/>
        </w:rPr>
        <w:t xml:space="preserve"> </w:t>
      </w:r>
      <w:r w:rsidR="00DF3EAC" w:rsidRPr="00DF3EAC">
        <w:rPr>
          <w:rFonts w:ascii="Times New Roman" w:hAnsi="Times New Roman" w:cs="Times New Roman"/>
          <w:sz w:val="24"/>
          <w:szCs w:val="24"/>
        </w:rPr>
        <w:sym w:font="Wingdings" w:char="F0E0"/>
      </w:r>
      <w:r w:rsidR="00DF3EAC">
        <w:rPr>
          <w:rFonts w:ascii="Times New Roman" w:hAnsi="Times New Roman" w:cs="Times New Roman"/>
          <w:sz w:val="24"/>
          <w:szCs w:val="24"/>
        </w:rPr>
        <w:t xml:space="preserve"> </w:t>
      </w:r>
    </w:p>
    <w:p w14:paraId="3BF554B7" w14:textId="77777777" w:rsidR="00325CB7" w:rsidRDefault="00DF3EAC" w:rsidP="00DB6D2B">
      <w:pPr>
        <w:pStyle w:val="NoSpacing"/>
        <w:spacing w:line="276" w:lineRule="auto"/>
        <w:ind w:firstLine="720"/>
        <w:rPr>
          <w:rFonts w:ascii="Times New Roman" w:hAnsi="Times New Roman" w:cs="Times New Roman"/>
          <w:sz w:val="24"/>
          <w:szCs w:val="24"/>
        </w:rPr>
      </w:pPr>
      <w:r>
        <w:rPr>
          <w:rFonts w:ascii="Times New Roman" w:hAnsi="Times New Roman" w:cs="Times New Roman"/>
          <w:b/>
          <w:sz w:val="24"/>
          <w:szCs w:val="24"/>
        </w:rPr>
        <w:t>Follicle develops</w:t>
      </w:r>
      <w:r>
        <w:rPr>
          <w:rFonts w:ascii="Times New Roman" w:hAnsi="Times New Roman" w:cs="Times New Roman"/>
          <w:sz w:val="24"/>
          <w:szCs w:val="24"/>
        </w:rPr>
        <w:t xml:space="preserve"> </w:t>
      </w:r>
      <w:r w:rsidRPr="00DF3EAC">
        <w:rPr>
          <w:rFonts w:ascii="Times New Roman" w:hAnsi="Times New Roman" w:cs="Times New Roman"/>
          <w:sz w:val="24"/>
          <w:szCs w:val="24"/>
        </w:rPr>
        <w:sym w:font="Wingdings" w:char="F0E0"/>
      </w:r>
      <w:r>
        <w:rPr>
          <w:rFonts w:ascii="Times New Roman" w:hAnsi="Times New Roman" w:cs="Times New Roman"/>
          <w:sz w:val="24"/>
          <w:szCs w:val="24"/>
        </w:rPr>
        <w:t xml:space="preserve"> FSH stimulate follicle to secrete estrogen</w:t>
      </w:r>
      <w:r w:rsidR="00325CB7">
        <w:rPr>
          <w:rFonts w:ascii="Times New Roman" w:hAnsi="Times New Roman" w:cs="Times New Roman"/>
          <w:sz w:val="24"/>
          <w:szCs w:val="24"/>
        </w:rPr>
        <w:t xml:space="preserve"> </w:t>
      </w:r>
      <w:r w:rsidR="00325CB7" w:rsidRPr="00325CB7">
        <w:rPr>
          <w:rFonts w:ascii="Times New Roman" w:hAnsi="Times New Roman" w:cs="Times New Roman"/>
          <w:sz w:val="24"/>
          <w:szCs w:val="24"/>
        </w:rPr>
        <w:sym w:font="Wingdings" w:char="F0E0"/>
      </w:r>
      <w:r w:rsidR="00325CB7">
        <w:rPr>
          <w:rFonts w:ascii="Times New Roman" w:hAnsi="Times New Roman" w:cs="Times New Roman"/>
          <w:sz w:val="24"/>
          <w:szCs w:val="24"/>
        </w:rPr>
        <w:t xml:space="preserve"> lots of estrogen (</w:t>
      </w:r>
      <w:r w:rsidR="00325CB7">
        <w:rPr>
          <w:rFonts w:ascii="Times New Roman" w:hAnsi="Times New Roman" w:cs="Times New Roman"/>
          <w:i/>
          <w:sz w:val="24"/>
          <w:szCs w:val="24"/>
        </w:rPr>
        <w:t>positive feedback</w:t>
      </w:r>
      <w:r w:rsidR="00A45BD4">
        <w:rPr>
          <w:rFonts w:ascii="Times New Roman" w:hAnsi="Times New Roman" w:cs="Times New Roman"/>
          <w:i/>
          <w:sz w:val="24"/>
          <w:szCs w:val="24"/>
        </w:rPr>
        <w:t xml:space="preserve"> on AP</w:t>
      </w:r>
      <w:r w:rsidR="00325CB7">
        <w:rPr>
          <w:rFonts w:ascii="Times New Roman" w:hAnsi="Times New Roman" w:cs="Times New Roman"/>
          <w:sz w:val="24"/>
          <w:szCs w:val="24"/>
        </w:rPr>
        <w:t xml:space="preserve">) </w:t>
      </w:r>
      <w:r w:rsidR="00325CB7" w:rsidRPr="00325CB7">
        <w:rPr>
          <w:rFonts w:ascii="Times New Roman" w:hAnsi="Times New Roman" w:cs="Times New Roman"/>
          <w:sz w:val="24"/>
          <w:szCs w:val="24"/>
        </w:rPr>
        <w:sym w:font="Wingdings" w:char="F0E0"/>
      </w:r>
    </w:p>
    <w:p w14:paraId="4DBFCE37" w14:textId="77777777" w:rsidR="00F569A7" w:rsidRDefault="00325CB7" w:rsidP="00F569A7">
      <w:pPr>
        <w:pStyle w:val="NoSpacing"/>
        <w:spacing w:line="276" w:lineRule="auto"/>
        <w:ind w:firstLine="720"/>
        <w:rPr>
          <w:rFonts w:ascii="Times New Roman" w:hAnsi="Times New Roman" w:cs="Times New Roman"/>
          <w:sz w:val="24"/>
          <w:szCs w:val="24"/>
        </w:rPr>
      </w:pPr>
      <w:r>
        <w:rPr>
          <w:rFonts w:ascii="Times New Roman" w:hAnsi="Times New Roman" w:cs="Times New Roman"/>
          <w:b/>
          <w:sz w:val="24"/>
          <w:szCs w:val="24"/>
        </w:rPr>
        <w:t>LH Surge</w:t>
      </w:r>
      <w:r>
        <w:rPr>
          <w:rFonts w:ascii="Times New Roman" w:hAnsi="Times New Roman" w:cs="Times New Roman"/>
          <w:sz w:val="24"/>
          <w:szCs w:val="24"/>
        </w:rPr>
        <w:t xml:space="preserve"> </w:t>
      </w:r>
      <w:r w:rsidRPr="00325CB7">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b/>
          <w:sz w:val="24"/>
          <w:szCs w:val="24"/>
        </w:rPr>
        <w:t>Ovulation</w:t>
      </w:r>
      <w:r w:rsidR="00415C19">
        <w:rPr>
          <w:rFonts w:ascii="Times New Roman" w:hAnsi="Times New Roman" w:cs="Times New Roman"/>
          <w:sz w:val="24"/>
          <w:szCs w:val="24"/>
        </w:rPr>
        <w:t xml:space="preserve"> (follicle is now </w:t>
      </w:r>
      <w:r w:rsidR="00415C19">
        <w:rPr>
          <w:rFonts w:ascii="Times New Roman" w:hAnsi="Times New Roman" w:cs="Times New Roman"/>
          <w:b/>
          <w:sz w:val="24"/>
          <w:szCs w:val="24"/>
        </w:rPr>
        <w:t>corpus luteum</w:t>
      </w:r>
      <w:r w:rsidR="00274046">
        <w:rPr>
          <w:rFonts w:ascii="Times New Roman" w:hAnsi="Times New Roman" w:cs="Times New Roman"/>
          <w:sz w:val="24"/>
          <w:szCs w:val="24"/>
        </w:rPr>
        <w:t>-maintained by LH</w:t>
      </w:r>
      <w:r w:rsidR="00B65875">
        <w:rPr>
          <w:rFonts w:ascii="Times New Roman" w:hAnsi="Times New Roman" w:cs="Times New Roman"/>
          <w:sz w:val="24"/>
          <w:szCs w:val="24"/>
        </w:rPr>
        <w:t xml:space="preserve"> [which </w:t>
      </w:r>
      <w:r w:rsidR="00D261EA">
        <w:rPr>
          <w:rFonts w:ascii="Times New Roman" w:hAnsi="Times New Roman" w:cs="Times New Roman"/>
          <w:sz w:val="24"/>
          <w:szCs w:val="24"/>
        </w:rPr>
        <w:t xml:space="preserve">along w/ estrogen </w:t>
      </w:r>
      <w:r w:rsidR="00B65875">
        <w:rPr>
          <w:rFonts w:ascii="Times New Roman" w:hAnsi="Times New Roman" w:cs="Times New Roman"/>
          <w:sz w:val="24"/>
          <w:szCs w:val="24"/>
        </w:rPr>
        <w:t>begins to decrease after ovulation]</w:t>
      </w:r>
      <w:r w:rsidR="009A2415">
        <w:rPr>
          <w:rFonts w:ascii="Times New Roman" w:hAnsi="Times New Roman" w:cs="Times New Roman"/>
          <w:sz w:val="24"/>
          <w:szCs w:val="24"/>
        </w:rPr>
        <w:t>,</w:t>
      </w:r>
      <w:r w:rsidR="00274046">
        <w:rPr>
          <w:rFonts w:ascii="Times New Roman" w:hAnsi="Times New Roman" w:cs="Times New Roman"/>
          <w:sz w:val="24"/>
          <w:szCs w:val="24"/>
        </w:rPr>
        <w:t xml:space="preserve"> </w:t>
      </w:r>
      <w:r w:rsidR="00415C19">
        <w:rPr>
          <w:rFonts w:ascii="Times New Roman" w:hAnsi="Times New Roman" w:cs="Times New Roman"/>
          <w:sz w:val="24"/>
          <w:szCs w:val="24"/>
        </w:rPr>
        <w:t xml:space="preserve">secretes </w:t>
      </w:r>
      <w:r w:rsidR="00415C19" w:rsidRPr="00415C19">
        <w:rPr>
          <w:rFonts w:ascii="Times New Roman" w:hAnsi="Times New Roman" w:cs="Times New Roman"/>
          <w:sz w:val="24"/>
          <w:szCs w:val="24"/>
        </w:rPr>
        <w:sym w:font="Wingdings" w:char="F0E0"/>
      </w:r>
      <w:r w:rsidR="00415C19">
        <w:rPr>
          <w:rFonts w:ascii="Times New Roman" w:hAnsi="Times New Roman" w:cs="Times New Roman"/>
          <w:sz w:val="24"/>
          <w:szCs w:val="24"/>
        </w:rPr>
        <w:t xml:space="preserve"> estrogen + progesterone)</w:t>
      </w:r>
      <w:r w:rsidR="00005744">
        <w:rPr>
          <w:rFonts w:ascii="Times New Roman" w:hAnsi="Times New Roman" w:cs="Times New Roman"/>
          <w:sz w:val="24"/>
          <w:szCs w:val="24"/>
        </w:rPr>
        <w:t xml:space="preserve"> </w:t>
      </w:r>
      <w:r w:rsidR="00005744" w:rsidRPr="00005744">
        <w:rPr>
          <w:rFonts w:ascii="Times New Roman" w:hAnsi="Times New Roman" w:cs="Times New Roman"/>
          <w:sz w:val="24"/>
          <w:szCs w:val="24"/>
        </w:rPr>
        <w:sym w:font="Wingdings" w:char="F0E0"/>
      </w:r>
      <w:r w:rsidR="00F569A7">
        <w:rPr>
          <w:rFonts w:ascii="Times New Roman" w:hAnsi="Times New Roman" w:cs="Times New Roman"/>
          <w:sz w:val="24"/>
          <w:szCs w:val="24"/>
        </w:rPr>
        <w:t xml:space="preserve"> </w:t>
      </w:r>
    </w:p>
    <w:p w14:paraId="5256F6BC" w14:textId="77777777" w:rsidR="000B7D10" w:rsidRDefault="00005744" w:rsidP="00F569A7">
      <w:pPr>
        <w:pStyle w:val="NoSpacing"/>
        <w:spacing w:line="276" w:lineRule="auto"/>
        <w:ind w:firstLine="720"/>
        <w:rPr>
          <w:rFonts w:ascii="Times New Roman" w:hAnsi="Times New Roman" w:cs="Times New Roman"/>
          <w:sz w:val="24"/>
          <w:szCs w:val="24"/>
        </w:rPr>
      </w:pPr>
      <w:r>
        <w:rPr>
          <w:rFonts w:ascii="Times New Roman" w:hAnsi="Times New Roman" w:cs="Times New Roman"/>
          <w:b/>
          <w:sz w:val="24"/>
          <w:szCs w:val="24"/>
        </w:rPr>
        <w:t>Development of endometrium</w:t>
      </w:r>
      <w:r>
        <w:rPr>
          <w:rFonts w:ascii="Times New Roman" w:hAnsi="Times New Roman" w:cs="Times New Roman"/>
          <w:sz w:val="24"/>
          <w:szCs w:val="24"/>
        </w:rPr>
        <w:t xml:space="preserve"> (</w:t>
      </w:r>
      <w:r w:rsidR="009A2415">
        <w:rPr>
          <w:rFonts w:ascii="Times New Roman" w:hAnsi="Times New Roman" w:cs="Times New Roman"/>
          <w:sz w:val="24"/>
          <w:szCs w:val="24"/>
        </w:rPr>
        <w:t xml:space="preserve">thickens in </w:t>
      </w:r>
      <w:r>
        <w:rPr>
          <w:rFonts w:ascii="Times New Roman" w:hAnsi="Times New Roman" w:cs="Times New Roman"/>
          <w:sz w:val="24"/>
          <w:szCs w:val="24"/>
        </w:rPr>
        <w:t>prep</w:t>
      </w:r>
      <w:r>
        <w:rPr>
          <w:rFonts w:ascii="Times New Roman" w:hAnsi="Times New Roman" w:cs="Times New Roman"/>
          <w:sz w:val="24"/>
          <w:szCs w:val="24"/>
          <w:vertAlign w:val="superscript"/>
        </w:rPr>
        <w:t>n</w:t>
      </w:r>
      <w:r>
        <w:rPr>
          <w:rFonts w:ascii="Times New Roman" w:hAnsi="Times New Roman" w:cs="Times New Roman"/>
          <w:sz w:val="24"/>
          <w:szCs w:val="24"/>
        </w:rPr>
        <w:t xml:space="preserve"> for implantation of fertilized egg) </w:t>
      </w:r>
      <w:r w:rsidRPr="00005744">
        <w:rPr>
          <w:rFonts w:ascii="Times New Roman" w:hAnsi="Times New Roman" w:cs="Times New Roman"/>
          <w:sz w:val="24"/>
          <w:szCs w:val="24"/>
        </w:rPr>
        <w:sym w:font="Wingdings" w:char="F0E0"/>
      </w:r>
    </w:p>
    <w:p w14:paraId="6D447392" w14:textId="77777777" w:rsidR="00DB6D2B" w:rsidRPr="00DB6D2B" w:rsidRDefault="00DB6D2B" w:rsidP="00F63E87">
      <w:pPr>
        <w:pStyle w:val="NoSpacing"/>
        <w:ind w:firstLine="720"/>
        <w:rPr>
          <w:rFonts w:ascii="Times New Roman" w:hAnsi="Times New Roman" w:cs="Times New Roman"/>
          <w:sz w:val="8"/>
          <w:szCs w:val="8"/>
        </w:rPr>
      </w:pPr>
    </w:p>
    <w:p w14:paraId="761289BE" w14:textId="77777777" w:rsidR="00DB6D2B" w:rsidRDefault="00DB6D2B" w:rsidP="00F63E87">
      <w:pPr>
        <w:pStyle w:val="NoSpacing"/>
        <w:ind w:firstLine="720"/>
        <w:rPr>
          <w:rFonts w:ascii="Times New Roman" w:hAnsi="Times New Roman" w:cs="Times New Roman"/>
          <w:sz w:val="24"/>
          <w:szCs w:val="24"/>
        </w:rPr>
      </w:pPr>
      <w:r w:rsidRPr="00DB6D2B">
        <w:rPr>
          <w:rFonts w:ascii="Times New Roman" w:hAnsi="Times New Roman" w:cs="Times New Roman"/>
          <w:sz w:val="24"/>
          <w:szCs w:val="24"/>
          <w:u w:val="single"/>
        </w:rPr>
        <w:t>NO IMPLANTATION</w:t>
      </w:r>
      <w:r>
        <w:rPr>
          <w:rFonts w:ascii="Times New Roman" w:hAnsi="Times New Roman" w:cs="Times New Roman"/>
          <w:sz w:val="24"/>
          <w:szCs w:val="24"/>
        </w:rPr>
        <w:t>:</w:t>
      </w:r>
    </w:p>
    <w:p w14:paraId="403B38D5" w14:textId="77777777" w:rsidR="00BC6B01" w:rsidRDefault="00005744" w:rsidP="00325CB7">
      <w:pPr>
        <w:pStyle w:val="NoSpacing"/>
        <w:spacing w:line="252" w:lineRule="auto"/>
        <w:ind w:firstLine="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negative-feedback</w:t>
      </w:r>
      <w:r w:rsidR="00BE5EED">
        <w:rPr>
          <w:rFonts w:ascii="Times New Roman" w:hAnsi="Times New Roman" w:cs="Times New Roman"/>
          <w:i/>
          <w:sz w:val="24"/>
          <w:szCs w:val="24"/>
        </w:rPr>
        <w:t xml:space="preserve"> on AP</w:t>
      </w:r>
      <w:r w:rsidR="00E3094A">
        <w:rPr>
          <w:rFonts w:ascii="Times New Roman" w:hAnsi="Times New Roman" w:cs="Times New Roman"/>
          <w:sz w:val="24"/>
          <w:szCs w:val="24"/>
        </w:rPr>
        <w:t xml:space="preserve"> from </w:t>
      </w:r>
      <w:r w:rsidR="00E3094A">
        <w:rPr>
          <w:rFonts w:ascii="Arial" w:hAnsi="Arial" w:cs="Arial"/>
          <w:color w:val="222222"/>
          <w:shd w:val="clear" w:color="auto" w:fill="FFFFFF"/>
        </w:rPr>
        <w:t>↑</w:t>
      </w:r>
      <w:r w:rsidR="00E3094A">
        <w:rPr>
          <w:rFonts w:ascii="Times New Roman" w:hAnsi="Times New Roman" w:cs="Times New Roman"/>
          <w:color w:val="222222"/>
          <w:shd w:val="clear" w:color="auto" w:fill="FFFFFF"/>
        </w:rPr>
        <w:t>e+p</w:t>
      </w:r>
      <w:r>
        <w:rPr>
          <w:rFonts w:ascii="Times New Roman" w:hAnsi="Times New Roman" w:cs="Times New Roman"/>
          <w:sz w:val="24"/>
          <w:szCs w:val="24"/>
        </w:rPr>
        <w:t>)</w:t>
      </w:r>
      <w:r w:rsidR="000B7D10">
        <w:rPr>
          <w:rFonts w:ascii="Times New Roman" w:hAnsi="Times New Roman" w:cs="Times New Roman"/>
          <w:sz w:val="24"/>
          <w:szCs w:val="24"/>
        </w:rPr>
        <w:t xml:space="preserve"> </w:t>
      </w:r>
      <w:r w:rsidR="000B7D10" w:rsidRPr="003A5951">
        <w:rPr>
          <w:rFonts w:ascii="Times New Roman" w:hAnsi="Times New Roman" w:cs="Times New Roman"/>
          <w:b/>
          <w:sz w:val="24"/>
          <w:szCs w:val="24"/>
        </w:rPr>
        <w:t>terminates production of FSH + LH</w:t>
      </w:r>
      <w:r w:rsidR="000B7D10">
        <w:rPr>
          <w:rFonts w:ascii="Times New Roman" w:hAnsi="Times New Roman" w:cs="Times New Roman"/>
          <w:sz w:val="24"/>
          <w:szCs w:val="24"/>
        </w:rPr>
        <w:t xml:space="preserve"> (</w:t>
      </w:r>
      <w:r w:rsidR="004D4368">
        <w:rPr>
          <w:rFonts w:ascii="Times New Roman" w:hAnsi="Times New Roman" w:cs="Times New Roman"/>
          <w:sz w:val="24"/>
          <w:szCs w:val="24"/>
        </w:rPr>
        <w:t xml:space="preserve">due to </w:t>
      </w:r>
      <w:r w:rsidR="000B7D10">
        <w:rPr>
          <w:rFonts w:ascii="Times New Roman" w:hAnsi="Times New Roman" w:cs="Times New Roman"/>
          <w:sz w:val="24"/>
          <w:szCs w:val="24"/>
        </w:rPr>
        <w:t>↓GnRH from hypothalamus)</w:t>
      </w:r>
      <w:r w:rsidR="00C11094">
        <w:rPr>
          <w:rFonts w:ascii="Times New Roman" w:hAnsi="Times New Roman" w:cs="Times New Roman"/>
          <w:sz w:val="24"/>
          <w:szCs w:val="24"/>
        </w:rPr>
        <w:t xml:space="preserve"> </w:t>
      </w:r>
      <w:r w:rsidR="00C11094" w:rsidRPr="00C11094">
        <w:rPr>
          <w:rFonts w:ascii="Times New Roman" w:hAnsi="Times New Roman" w:cs="Times New Roman"/>
          <w:sz w:val="24"/>
          <w:szCs w:val="24"/>
        </w:rPr>
        <w:sym w:font="Wingdings" w:char="F0E0"/>
      </w:r>
    </w:p>
    <w:p w14:paraId="3B001221" w14:textId="77777777" w:rsidR="00C11094" w:rsidRDefault="00C11094" w:rsidP="00F63E87">
      <w:pPr>
        <w:pStyle w:val="NoSpacing"/>
        <w:ind w:firstLine="720"/>
        <w:rPr>
          <w:rFonts w:ascii="Times New Roman" w:hAnsi="Times New Roman" w:cs="Times New Roman"/>
          <w:sz w:val="24"/>
          <w:szCs w:val="24"/>
        </w:rPr>
      </w:pPr>
      <w:r>
        <w:rPr>
          <w:rFonts w:ascii="Times New Roman" w:hAnsi="Times New Roman" w:cs="Times New Roman"/>
          <w:b/>
          <w:sz w:val="24"/>
          <w:szCs w:val="24"/>
        </w:rPr>
        <w:t>Corpus luteum</w:t>
      </w:r>
      <w:r>
        <w:rPr>
          <w:rFonts w:ascii="Times New Roman" w:hAnsi="Times New Roman" w:cs="Times New Roman"/>
          <w:sz w:val="24"/>
          <w:szCs w:val="24"/>
        </w:rPr>
        <w:t xml:space="preserve"> (no longer maintained by LH) </w:t>
      </w:r>
      <w:r>
        <w:rPr>
          <w:rFonts w:ascii="Times New Roman" w:hAnsi="Times New Roman" w:cs="Times New Roman"/>
          <w:b/>
          <w:sz w:val="24"/>
          <w:szCs w:val="24"/>
        </w:rPr>
        <w:t>disintegrates</w:t>
      </w:r>
      <w:r>
        <w:rPr>
          <w:rFonts w:ascii="Times New Roman" w:hAnsi="Times New Roman" w:cs="Times New Roman"/>
          <w:sz w:val="24"/>
          <w:szCs w:val="24"/>
        </w:rPr>
        <w:t xml:space="preserve"> </w:t>
      </w:r>
      <w:r w:rsidRPr="00C11094">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BB56DF">
        <w:rPr>
          <w:rFonts w:ascii="Times New Roman" w:hAnsi="Times New Roman" w:cs="Times New Roman"/>
          <w:sz w:val="24"/>
          <w:szCs w:val="24"/>
        </w:rPr>
        <w:t xml:space="preserve">corpus albicans, </w:t>
      </w:r>
      <w:r>
        <w:rPr>
          <w:rFonts w:ascii="Times New Roman" w:hAnsi="Times New Roman" w:cs="Times New Roman"/>
          <w:sz w:val="24"/>
          <w:szCs w:val="24"/>
        </w:rPr>
        <w:t xml:space="preserve">no estrogen + progesterone </w:t>
      </w:r>
      <w:r w:rsidRPr="00C11094">
        <w:rPr>
          <w:rFonts w:ascii="Times New Roman" w:hAnsi="Times New Roman" w:cs="Times New Roman"/>
          <w:sz w:val="24"/>
          <w:szCs w:val="24"/>
        </w:rPr>
        <w:sym w:font="Wingdings" w:char="F0E0"/>
      </w:r>
      <w:r>
        <w:rPr>
          <w:rFonts w:ascii="Times New Roman" w:hAnsi="Times New Roman" w:cs="Times New Roman"/>
          <w:sz w:val="24"/>
          <w:szCs w:val="24"/>
        </w:rPr>
        <w:t xml:space="preserve"> endometrium shed</w:t>
      </w:r>
      <w:r w:rsidR="00175A20">
        <w:rPr>
          <w:rFonts w:ascii="Times New Roman" w:hAnsi="Times New Roman" w:cs="Times New Roman"/>
          <w:sz w:val="24"/>
          <w:szCs w:val="24"/>
        </w:rPr>
        <w:t xml:space="preserve"> during menstruation’s flow phase</w:t>
      </w:r>
      <w:r>
        <w:rPr>
          <w:rFonts w:ascii="Times New Roman" w:hAnsi="Times New Roman" w:cs="Times New Roman"/>
          <w:sz w:val="24"/>
          <w:szCs w:val="24"/>
        </w:rPr>
        <w:t>.</w:t>
      </w:r>
    </w:p>
    <w:p w14:paraId="0CC45229" w14:textId="77777777" w:rsidR="006D1878" w:rsidRPr="00DB6D2B" w:rsidRDefault="00D40539" w:rsidP="00F63E87">
      <w:pPr>
        <w:pStyle w:val="NoSpacing"/>
        <w:ind w:firstLine="720"/>
        <w:rPr>
          <w:rFonts w:ascii="Times New Roman" w:hAnsi="Times New Roman" w:cs="Times New Roman"/>
          <w:sz w:val="8"/>
          <w:szCs w:val="8"/>
        </w:rPr>
      </w:pPr>
      <w:r>
        <w:rPr>
          <w:noProof/>
          <w:sz w:val="18"/>
          <w:szCs w:val="18"/>
          <w:lang w:eastAsia="zh-CN"/>
        </w:rPr>
        <w:drawing>
          <wp:anchor distT="0" distB="0" distL="114300" distR="114300" simplePos="0" relativeHeight="251695104" behindDoc="0" locked="0" layoutInCell="1" allowOverlap="1" wp14:anchorId="242AEF1C" wp14:editId="1E23D499">
            <wp:simplePos x="0" y="0"/>
            <wp:positionH relativeFrom="column">
              <wp:posOffset>4413885</wp:posOffset>
            </wp:positionH>
            <wp:positionV relativeFrom="paragraph">
              <wp:posOffset>-2540</wp:posOffset>
            </wp:positionV>
            <wp:extent cx="3110230" cy="148971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3110230" cy="1489710"/>
                    </a:xfrm>
                    <a:prstGeom prst="rect">
                      <a:avLst/>
                    </a:prstGeom>
                    <a:noFill/>
                    <a:ln>
                      <a:noFill/>
                    </a:ln>
                    <a:extLst>
                      <a:ext uri="{53640926-AAD7-44D8-BBD7-CCE9431645EC}">
                        <a14:shadowObscured xmlns:a14="http://schemas.microsoft.com/office/drawing/2010/main"/>
                      </a:ext>
                    </a:extLst>
                  </pic:spPr>
                </pic:pic>
              </a:graphicData>
            </a:graphic>
          </wp:anchor>
        </w:drawing>
      </w:r>
    </w:p>
    <w:p w14:paraId="62909E06" w14:textId="77777777" w:rsidR="00DB6D2B" w:rsidRPr="00DB6D2B" w:rsidRDefault="00DB6D2B" w:rsidP="00F63E87">
      <w:pPr>
        <w:pStyle w:val="NoSpacing"/>
        <w:ind w:firstLine="720"/>
        <w:rPr>
          <w:rFonts w:ascii="Times New Roman" w:hAnsi="Times New Roman" w:cs="Times New Roman"/>
          <w:sz w:val="24"/>
          <w:szCs w:val="24"/>
        </w:rPr>
      </w:pPr>
      <w:r>
        <w:rPr>
          <w:rFonts w:ascii="Times New Roman" w:hAnsi="Times New Roman" w:cs="Times New Roman"/>
          <w:sz w:val="24"/>
          <w:szCs w:val="24"/>
          <w:u w:val="single"/>
        </w:rPr>
        <w:t>IMPLANTATION</w:t>
      </w:r>
      <w:r>
        <w:rPr>
          <w:rFonts w:ascii="Times New Roman" w:hAnsi="Times New Roman" w:cs="Times New Roman"/>
          <w:sz w:val="24"/>
          <w:szCs w:val="24"/>
        </w:rPr>
        <w:t>:</w:t>
      </w:r>
    </w:p>
    <w:p w14:paraId="610B2FAF" w14:textId="77777777" w:rsidR="00DB19EE" w:rsidRDefault="006D1878" w:rsidP="00325CB7">
      <w:pPr>
        <w:pStyle w:val="NoSpacing"/>
        <w:spacing w:line="252" w:lineRule="auto"/>
        <w:ind w:firstLine="720"/>
        <w:rPr>
          <w:rFonts w:ascii="Times New Roman" w:hAnsi="Times New Roman" w:cs="Times New Roman"/>
          <w:sz w:val="24"/>
          <w:szCs w:val="24"/>
        </w:rPr>
      </w:pPr>
      <w:r>
        <w:rPr>
          <w:rFonts w:ascii="Times New Roman" w:hAnsi="Times New Roman" w:cs="Times New Roman"/>
          <w:b/>
          <w:sz w:val="24"/>
          <w:szCs w:val="24"/>
        </w:rPr>
        <w:t>If implantation occur</w:t>
      </w:r>
      <w:r w:rsidR="00A755F2">
        <w:rPr>
          <w:rFonts w:ascii="Times New Roman" w:hAnsi="Times New Roman" w:cs="Times New Roman"/>
          <w:b/>
          <w:sz w:val="24"/>
          <w:szCs w:val="24"/>
        </w:rPr>
        <w:t>s</w:t>
      </w:r>
      <w:r>
        <w:rPr>
          <w:rFonts w:ascii="Times New Roman" w:hAnsi="Times New Roman" w:cs="Times New Roman"/>
          <w:sz w:val="24"/>
          <w:szCs w:val="24"/>
        </w:rPr>
        <w:t xml:space="preserve"> </w:t>
      </w:r>
      <w:r w:rsidRPr="006D1878">
        <w:rPr>
          <w:rFonts w:ascii="Times New Roman" w:hAnsi="Times New Roman" w:cs="Times New Roman"/>
          <w:sz w:val="24"/>
          <w:szCs w:val="24"/>
        </w:rPr>
        <w:sym w:font="Wingdings" w:char="F0E0"/>
      </w:r>
      <w:r w:rsidR="007761A0">
        <w:rPr>
          <w:rFonts w:ascii="Times New Roman" w:hAnsi="Times New Roman" w:cs="Times New Roman"/>
          <w:sz w:val="24"/>
          <w:szCs w:val="24"/>
        </w:rPr>
        <w:t xml:space="preserve"> embryo </w:t>
      </w:r>
      <w:r w:rsidR="0096699C">
        <w:rPr>
          <w:rFonts w:ascii="Times New Roman" w:hAnsi="Times New Roman" w:cs="Times New Roman"/>
          <w:sz w:val="24"/>
          <w:szCs w:val="24"/>
        </w:rPr>
        <w:t>(placenta</w:t>
      </w:r>
      <w:r w:rsidR="00BB56DF">
        <w:rPr>
          <w:rFonts w:ascii="Times New Roman" w:hAnsi="Times New Roman" w:cs="Times New Roman"/>
          <w:sz w:val="24"/>
          <w:szCs w:val="24"/>
        </w:rPr>
        <w:t xml:space="preserve">) </w:t>
      </w:r>
      <w:r w:rsidR="007761A0">
        <w:rPr>
          <w:rFonts w:ascii="Times New Roman" w:hAnsi="Times New Roman" w:cs="Times New Roman"/>
          <w:sz w:val="24"/>
          <w:szCs w:val="24"/>
        </w:rPr>
        <w:t>secretes chorionic gonadotropin (</w:t>
      </w:r>
      <w:r w:rsidR="007761A0">
        <w:rPr>
          <w:rFonts w:ascii="Times New Roman" w:hAnsi="Times New Roman" w:cs="Times New Roman"/>
          <w:b/>
          <w:sz w:val="24"/>
          <w:szCs w:val="24"/>
        </w:rPr>
        <w:t>HCG</w:t>
      </w:r>
      <w:r w:rsidR="007761A0">
        <w:rPr>
          <w:rFonts w:ascii="Times New Roman" w:hAnsi="Times New Roman" w:cs="Times New Roman"/>
          <w:sz w:val="24"/>
          <w:szCs w:val="24"/>
        </w:rPr>
        <w:t xml:space="preserve">) </w:t>
      </w:r>
      <w:r w:rsidR="007761A0" w:rsidRPr="007761A0">
        <w:rPr>
          <w:rFonts w:ascii="Times New Roman" w:hAnsi="Times New Roman" w:cs="Times New Roman"/>
          <w:sz w:val="24"/>
          <w:szCs w:val="24"/>
        </w:rPr>
        <w:sym w:font="Wingdings" w:char="F0E0"/>
      </w:r>
      <w:r w:rsidR="007761A0">
        <w:rPr>
          <w:rFonts w:ascii="Times New Roman" w:hAnsi="Times New Roman" w:cs="Times New Roman"/>
          <w:sz w:val="24"/>
          <w:szCs w:val="24"/>
        </w:rPr>
        <w:t xml:space="preserve"> maintain </w:t>
      </w:r>
      <w:r w:rsidR="007761A0">
        <w:rPr>
          <w:rFonts w:ascii="Times New Roman" w:hAnsi="Times New Roman" w:cs="Times New Roman"/>
          <w:b/>
          <w:sz w:val="24"/>
          <w:szCs w:val="24"/>
        </w:rPr>
        <w:t>corpus luteum</w:t>
      </w:r>
      <w:r w:rsidR="00DB19EE">
        <w:rPr>
          <w:rFonts w:ascii="Times New Roman" w:hAnsi="Times New Roman" w:cs="Times New Roman"/>
          <w:b/>
          <w:sz w:val="24"/>
          <w:szCs w:val="24"/>
        </w:rPr>
        <w:t xml:space="preserve"> </w:t>
      </w:r>
      <w:r w:rsidR="00DB19EE" w:rsidRPr="00DB19EE">
        <w:rPr>
          <w:rFonts w:ascii="Times New Roman" w:hAnsi="Times New Roman" w:cs="Times New Roman"/>
          <w:b/>
          <w:sz w:val="24"/>
          <w:szCs w:val="24"/>
        </w:rPr>
        <w:sym w:font="Wingdings" w:char="F0E0"/>
      </w:r>
      <w:r w:rsidR="00BB56DF">
        <w:rPr>
          <w:rFonts w:ascii="Times New Roman" w:hAnsi="Times New Roman" w:cs="Times New Roman"/>
          <w:b/>
          <w:sz w:val="24"/>
          <w:szCs w:val="24"/>
        </w:rPr>
        <w:t xml:space="preserve"> </w:t>
      </w:r>
      <w:r w:rsidR="00DB19EE">
        <w:rPr>
          <w:rFonts w:ascii="Times New Roman" w:hAnsi="Times New Roman" w:cs="Times New Roman"/>
          <w:b/>
          <w:sz w:val="24"/>
          <w:szCs w:val="24"/>
        </w:rPr>
        <w:t>Production of e + p</w:t>
      </w:r>
      <w:r w:rsidR="00DB19EE">
        <w:rPr>
          <w:rFonts w:ascii="Times New Roman" w:hAnsi="Times New Roman" w:cs="Times New Roman"/>
          <w:sz w:val="24"/>
          <w:szCs w:val="24"/>
        </w:rPr>
        <w:t xml:space="preserve"> </w:t>
      </w:r>
      <w:r w:rsidR="00BB56DF">
        <w:rPr>
          <w:rFonts w:ascii="Times New Roman" w:hAnsi="Times New Roman" w:cs="Times New Roman"/>
          <w:sz w:val="24"/>
          <w:szCs w:val="24"/>
        </w:rPr>
        <w:t xml:space="preserve">remain high </w:t>
      </w:r>
      <w:r w:rsidR="00DB19EE" w:rsidRPr="00DB19EE">
        <w:rPr>
          <w:rFonts w:ascii="Times New Roman" w:hAnsi="Times New Roman" w:cs="Times New Roman"/>
          <w:sz w:val="24"/>
          <w:szCs w:val="24"/>
        </w:rPr>
        <w:sym w:font="Wingdings" w:char="F0E0"/>
      </w:r>
      <w:r w:rsidR="00DB19EE">
        <w:rPr>
          <w:rFonts w:ascii="Times New Roman" w:hAnsi="Times New Roman" w:cs="Times New Roman"/>
          <w:sz w:val="24"/>
          <w:szCs w:val="24"/>
        </w:rPr>
        <w:t xml:space="preserve"> endometrium stays </w:t>
      </w:r>
      <w:r w:rsidR="00DB19EE" w:rsidRPr="00DB19EE">
        <w:rPr>
          <w:rFonts w:ascii="Times New Roman" w:hAnsi="Times New Roman" w:cs="Times New Roman"/>
          <w:sz w:val="24"/>
          <w:szCs w:val="24"/>
        </w:rPr>
        <w:sym w:font="Wingdings" w:char="F0E0"/>
      </w:r>
      <w:r w:rsidR="00DB19EE">
        <w:rPr>
          <w:rFonts w:ascii="Times New Roman" w:hAnsi="Times New Roman" w:cs="Times New Roman"/>
          <w:sz w:val="24"/>
          <w:szCs w:val="24"/>
        </w:rPr>
        <w:t xml:space="preserve"> HCG is later replaced by progesterone from placenta.</w:t>
      </w:r>
    </w:p>
    <w:p w14:paraId="05312ECF" w14:textId="77777777" w:rsidR="00BB7F6B" w:rsidRPr="00BB7F6B" w:rsidRDefault="00BB7F6B" w:rsidP="00325CB7">
      <w:pPr>
        <w:pStyle w:val="NoSpacing"/>
        <w:spacing w:line="252" w:lineRule="auto"/>
        <w:ind w:firstLine="720"/>
        <w:rPr>
          <w:rFonts w:ascii="Times New Roman" w:hAnsi="Times New Roman" w:cs="Times New Roman"/>
          <w:sz w:val="12"/>
          <w:szCs w:val="12"/>
        </w:rPr>
      </w:pPr>
    </w:p>
    <w:p w14:paraId="4ADD73B2" w14:textId="77777777" w:rsidR="00BB7F6B" w:rsidRDefault="00BB7F6B" w:rsidP="00325CB7">
      <w:pPr>
        <w:pStyle w:val="NoSpacing"/>
        <w:spacing w:line="252" w:lineRule="auto"/>
        <w:ind w:firstLine="72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u w:val="single"/>
        </w:rPr>
        <w:t>Ovarian Cycle</w:t>
      </w:r>
    </w:p>
    <w:p w14:paraId="2CAC4BDB" w14:textId="77777777" w:rsidR="00BB7F6B" w:rsidRPr="00797E80" w:rsidRDefault="00797E80" w:rsidP="00325CB7">
      <w:pPr>
        <w:pStyle w:val="NoSpacing"/>
        <w:spacing w:line="252" w:lineRule="auto"/>
        <w:ind w:firstLine="720"/>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Follicular phase</w:t>
      </w:r>
      <w:r>
        <w:rPr>
          <w:rFonts w:ascii="Times New Roman" w:hAnsi="Times New Roman" w:cs="Times New Roman"/>
          <w:sz w:val="24"/>
          <w:szCs w:val="24"/>
        </w:rPr>
        <w:t>: development of egg and secretion of estrogen from follicle.</w:t>
      </w:r>
      <w:r>
        <w:rPr>
          <w:rFonts w:ascii="Times New Roman" w:hAnsi="Times New Roman" w:cs="Times New Roman"/>
          <w:sz w:val="24"/>
          <w:szCs w:val="24"/>
        </w:rPr>
        <w:br/>
      </w:r>
      <w:r>
        <w:rPr>
          <w:rFonts w:ascii="Times New Roman" w:hAnsi="Times New Roman" w:cs="Times New Roman"/>
          <w:sz w:val="24"/>
          <w:szCs w:val="24"/>
        </w:rPr>
        <w:tab/>
        <w:t xml:space="preserve">   2. </w:t>
      </w:r>
      <w:r>
        <w:rPr>
          <w:rFonts w:ascii="Times New Roman" w:hAnsi="Times New Roman" w:cs="Times New Roman"/>
          <w:sz w:val="24"/>
          <w:szCs w:val="24"/>
          <w:u w:val="single"/>
        </w:rPr>
        <w:t>Ovulation</w:t>
      </w:r>
      <w:r>
        <w:rPr>
          <w:rFonts w:ascii="Times New Roman" w:hAnsi="Times New Roman" w:cs="Times New Roman"/>
          <w:sz w:val="24"/>
          <w:szCs w:val="24"/>
        </w:rPr>
        <w:t>: midcycle release of egg.</w:t>
      </w:r>
    </w:p>
    <w:p w14:paraId="68E6E261" w14:textId="77777777" w:rsidR="00797E80" w:rsidRDefault="00797E80" w:rsidP="00325CB7">
      <w:pPr>
        <w:pStyle w:val="NoSpacing"/>
        <w:spacing w:line="252" w:lineRule="auto"/>
        <w:ind w:firstLine="720"/>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Luteal phase</w:t>
      </w:r>
      <w:r>
        <w:rPr>
          <w:rFonts w:ascii="Times New Roman" w:hAnsi="Times New Roman" w:cs="Times New Roman"/>
          <w:sz w:val="24"/>
          <w:szCs w:val="24"/>
        </w:rPr>
        <w:t xml:space="preserve">: secretion of </w:t>
      </w:r>
      <w:r>
        <w:rPr>
          <w:rFonts w:ascii="Times New Roman" w:hAnsi="Times New Roman" w:cs="Times New Roman"/>
          <w:b/>
          <w:sz w:val="24"/>
          <w:szCs w:val="24"/>
        </w:rPr>
        <w:t>estrogen</w:t>
      </w:r>
      <w:r>
        <w:rPr>
          <w:rFonts w:ascii="Times New Roman" w:hAnsi="Times New Roman" w:cs="Times New Roman"/>
          <w:sz w:val="24"/>
          <w:szCs w:val="24"/>
        </w:rPr>
        <w:t xml:space="preserve"> and </w:t>
      </w:r>
      <w:r>
        <w:rPr>
          <w:rFonts w:ascii="Times New Roman" w:hAnsi="Times New Roman" w:cs="Times New Roman"/>
          <w:b/>
          <w:sz w:val="24"/>
          <w:szCs w:val="24"/>
        </w:rPr>
        <w:t>progesterone</w:t>
      </w:r>
      <w:r>
        <w:rPr>
          <w:rFonts w:ascii="Times New Roman" w:hAnsi="Times New Roman" w:cs="Times New Roman"/>
          <w:sz w:val="24"/>
          <w:szCs w:val="24"/>
        </w:rPr>
        <w:t xml:space="preserve"> from </w:t>
      </w:r>
      <w:r>
        <w:rPr>
          <w:rFonts w:ascii="Times New Roman" w:hAnsi="Times New Roman" w:cs="Times New Roman"/>
          <w:b/>
          <w:sz w:val="24"/>
          <w:szCs w:val="24"/>
        </w:rPr>
        <w:t>corpus luteum</w:t>
      </w:r>
      <w:r>
        <w:rPr>
          <w:rFonts w:ascii="Times New Roman" w:hAnsi="Times New Roman" w:cs="Times New Roman"/>
          <w:sz w:val="24"/>
          <w:szCs w:val="24"/>
        </w:rPr>
        <w:t xml:space="preserve"> after ovulation.</w:t>
      </w:r>
    </w:p>
    <w:p w14:paraId="7C878A90" w14:textId="77777777" w:rsidR="003C5923" w:rsidRDefault="003C5923" w:rsidP="003C5923">
      <w:pPr>
        <w:spacing w:after="0" w:line="240" w:lineRule="auto"/>
        <w:rPr>
          <w:b/>
          <w:sz w:val="18"/>
          <w:szCs w:val="18"/>
        </w:rPr>
      </w:pPr>
      <w:r>
        <w:rPr>
          <w:b/>
          <w:sz w:val="18"/>
          <w:szCs w:val="18"/>
        </w:rPr>
        <w:t xml:space="preserve">Estrogen – </w:t>
      </w:r>
      <w:r>
        <w:rPr>
          <w:sz w:val="18"/>
          <w:szCs w:val="18"/>
        </w:rPr>
        <w:t>thicken endometrium</w:t>
      </w:r>
    </w:p>
    <w:p w14:paraId="76DBA2A8" w14:textId="77777777" w:rsidR="003C5923" w:rsidRDefault="003C5923" w:rsidP="003C5923">
      <w:pPr>
        <w:spacing w:after="0" w:line="240" w:lineRule="auto"/>
        <w:rPr>
          <w:sz w:val="18"/>
          <w:szCs w:val="18"/>
        </w:rPr>
      </w:pPr>
      <w:r>
        <w:rPr>
          <w:b/>
          <w:sz w:val="18"/>
          <w:szCs w:val="18"/>
        </w:rPr>
        <w:t xml:space="preserve">Progesterone – </w:t>
      </w:r>
      <w:r>
        <w:rPr>
          <w:sz w:val="18"/>
          <w:szCs w:val="18"/>
        </w:rPr>
        <w:t>development and maintenance of endometrial wall</w:t>
      </w:r>
    </w:p>
    <w:p w14:paraId="62FBFA0B" w14:textId="77777777" w:rsidR="00004F12" w:rsidRDefault="00004F12" w:rsidP="00004F12">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Male Reproductive Cycle</w:t>
      </w:r>
      <w:r>
        <w:rPr>
          <w:rFonts w:ascii="Times New Roman" w:hAnsi="Times New Roman" w:cs="Times New Roman"/>
          <w:sz w:val="24"/>
          <w:szCs w:val="24"/>
        </w:rPr>
        <w:t>:</w:t>
      </w:r>
    </w:p>
    <w:p w14:paraId="77B4714D" w14:textId="77777777" w:rsidR="00004F12" w:rsidRPr="005C5B5C" w:rsidRDefault="00004F12" w:rsidP="00004F12">
      <w:pPr>
        <w:pStyle w:val="NoSpacing"/>
        <w:spacing w:line="252" w:lineRule="auto"/>
        <w:rPr>
          <w:rFonts w:ascii="Times New Roman" w:hAnsi="Times New Roman" w:cs="Times New Roman"/>
          <w:sz w:val="23"/>
          <w:szCs w:val="23"/>
        </w:rPr>
      </w:pPr>
      <w:r>
        <w:rPr>
          <w:rFonts w:ascii="Times New Roman" w:hAnsi="Times New Roman" w:cs="Times New Roman"/>
          <w:sz w:val="24"/>
          <w:szCs w:val="24"/>
        </w:rPr>
        <w:tab/>
      </w:r>
      <w:r w:rsidRPr="005C5B5C">
        <w:rPr>
          <w:rFonts w:ascii="Times New Roman" w:hAnsi="Times New Roman" w:cs="Times New Roman"/>
          <w:sz w:val="23"/>
          <w:szCs w:val="23"/>
        </w:rPr>
        <w:t xml:space="preserve">- GnRH </w:t>
      </w:r>
      <w:r w:rsidRPr="005C5B5C">
        <w:rPr>
          <w:rFonts w:ascii="Times New Roman" w:hAnsi="Times New Roman" w:cs="Times New Roman"/>
          <w:sz w:val="23"/>
          <w:szCs w:val="23"/>
        </w:rPr>
        <w:sym w:font="Wingdings" w:char="F0E0"/>
      </w:r>
      <w:r w:rsidRPr="005C5B5C">
        <w:rPr>
          <w:rFonts w:ascii="Times New Roman" w:hAnsi="Times New Roman" w:cs="Times New Roman"/>
          <w:sz w:val="23"/>
          <w:szCs w:val="23"/>
        </w:rPr>
        <w:t xml:space="preserve"> FSH + LH (also called </w:t>
      </w:r>
      <w:r w:rsidRPr="005C5B5C">
        <w:rPr>
          <w:rFonts w:ascii="Times New Roman" w:hAnsi="Times New Roman" w:cs="Times New Roman"/>
          <w:b/>
          <w:sz w:val="23"/>
          <w:szCs w:val="23"/>
        </w:rPr>
        <w:t>ICSH</w:t>
      </w:r>
      <w:r w:rsidRPr="005C5B5C">
        <w:rPr>
          <w:rFonts w:ascii="Times New Roman" w:hAnsi="Times New Roman" w:cs="Times New Roman"/>
          <w:sz w:val="23"/>
          <w:szCs w:val="23"/>
        </w:rPr>
        <w:t xml:space="preserve">, interstitial cell stimulating hormone </w:t>
      </w:r>
      <w:r w:rsidRPr="005C5B5C">
        <w:rPr>
          <w:rFonts w:ascii="Times New Roman" w:hAnsi="Times New Roman" w:cs="Times New Roman"/>
          <w:sz w:val="23"/>
          <w:szCs w:val="23"/>
        </w:rPr>
        <w:sym w:font="Wingdings" w:char="F0E0"/>
      </w:r>
      <w:r w:rsidRPr="005C5B5C">
        <w:rPr>
          <w:rFonts w:ascii="Times New Roman" w:hAnsi="Times New Roman" w:cs="Times New Roman"/>
          <w:sz w:val="23"/>
          <w:szCs w:val="23"/>
        </w:rPr>
        <w:t xml:space="preserve"> testosterone and androgens</w:t>
      </w:r>
      <w:r w:rsidR="005C5B5C" w:rsidRPr="005C5B5C">
        <w:rPr>
          <w:rFonts w:ascii="Times New Roman" w:hAnsi="Times New Roman" w:cs="Times New Roman"/>
          <w:sz w:val="23"/>
          <w:szCs w:val="23"/>
        </w:rPr>
        <w:t xml:space="preserve"> from testis</w:t>
      </w:r>
      <w:r w:rsidRPr="005C5B5C">
        <w:rPr>
          <w:rFonts w:ascii="Times New Roman" w:hAnsi="Times New Roman" w:cs="Times New Roman"/>
          <w:sz w:val="23"/>
          <w:szCs w:val="23"/>
        </w:rPr>
        <w:t>).</w:t>
      </w:r>
    </w:p>
    <w:p w14:paraId="606B9A18" w14:textId="77777777" w:rsidR="003771A7" w:rsidRPr="003771A7" w:rsidRDefault="003771A7" w:rsidP="00004F12">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FSH and testosterone </w:t>
      </w:r>
      <w:r w:rsidRPr="003771A7">
        <w:rPr>
          <w:rFonts w:ascii="Times New Roman" w:hAnsi="Times New Roman" w:cs="Times New Roman"/>
          <w:sz w:val="24"/>
          <w:szCs w:val="24"/>
        </w:rPr>
        <w:sym w:font="Wingdings" w:char="F0E0"/>
      </w:r>
      <w:r>
        <w:rPr>
          <w:rFonts w:ascii="Times New Roman" w:hAnsi="Times New Roman" w:cs="Times New Roman"/>
          <w:sz w:val="24"/>
          <w:szCs w:val="24"/>
        </w:rPr>
        <w:t xml:space="preserve"> influence </w:t>
      </w:r>
      <w:r>
        <w:rPr>
          <w:rFonts w:ascii="Times New Roman" w:hAnsi="Times New Roman" w:cs="Times New Roman"/>
          <w:b/>
          <w:sz w:val="24"/>
          <w:szCs w:val="24"/>
        </w:rPr>
        <w:t>Sertoli</w:t>
      </w:r>
      <w:r>
        <w:rPr>
          <w:rFonts w:ascii="Times New Roman" w:hAnsi="Times New Roman" w:cs="Times New Roman"/>
          <w:sz w:val="24"/>
          <w:szCs w:val="24"/>
        </w:rPr>
        <w:t xml:space="preserve"> cells to promote development of sperm</w:t>
      </w:r>
      <w:r w:rsidR="003E2E3E">
        <w:rPr>
          <w:rFonts w:ascii="Times New Roman" w:hAnsi="Times New Roman" w:cs="Times New Roman"/>
          <w:sz w:val="24"/>
          <w:szCs w:val="24"/>
        </w:rPr>
        <w:t>s (nourish sperm during development-spermatogenesis).</w:t>
      </w:r>
      <w:r w:rsidR="006E0C01">
        <w:rPr>
          <w:rFonts w:ascii="Times New Roman" w:hAnsi="Times New Roman" w:cs="Times New Roman"/>
          <w:sz w:val="24"/>
          <w:szCs w:val="24"/>
        </w:rPr>
        <w:t xml:space="preserve"> Hormone and gamete production are constant unlike female.</w:t>
      </w:r>
    </w:p>
    <w:p w14:paraId="1B038621" w14:textId="77777777" w:rsidR="005051D9" w:rsidRPr="005051D9" w:rsidRDefault="005051D9" w:rsidP="00655CBD">
      <w:pPr>
        <w:pStyle w:val="NoSpacing"/>
        <w:spacing w:line="252" w:lineRule="auto"/>
        <w:rPr>
          <w:rFonts w:ascii="Times New Roman" w:hAnsi="Times New Roman" w:cs="Times New Roman"/>
          <w:sz w:val="8"/>
          <w:szCs w:val="8"/>
        </w:rPr>
      </w:pPr>
    </w:p>
    <w:p w14:paraId="713D59AE" w14:textId="77777777" w:rsidR="00092FE7" w:rsidRPr="009973FA" w:rsidRDefault="00092FE7" w:rsidP="00655CBD">
      <w:pPr>
        <w:pStyle w:val="NoSpacing"/>
        <w:spacing w:line="252" w:lineRule="auto"/>
        <w:rPr>
          <w:rFonts w:ascii="Times New Roman" w:hAnsi="Times New Roman" w:cs="Times New Roman"/>
          <w:b/>
          <w:sz w:val="24"/>
          <w:szCs w:val="24"/>
        </w:rPr>
      </w:pPr>
      <w:r w:rsidRPr="009973FA">
        <w:rPr>
          <w:rFonts w:ascii="Times New Roman" w:hAnsi="Times New Roman" w:cs="Times New Roman"/>
          <w:b/>
          <w:sz w:val="24"/>
          <w:szCs w:val="24"/>
        </w:rPr>
        <w:t xml:space="preserve">D. </w:t>
      </w:r>
      <w:r w:rsidRPr="009973FA">
        <w:rPr>
          <w:rFonts w:ascii="Times New Roman" w:hAnsi="Times New Roman" w:cs="Times New Roman"/>
          <w:b/>
          <w:sz w:val="24"/>
          <w:szCs w:val="24"/>
          <w:u w:val="single"/>
        </w:rPr>
        <w:t>Embryonic Development</w:t>
      </w:r>
    </w:p>
    <w:p w14:paraId="59A6632B" w14:textId="77777777" w:rsidR="005051D9" w:rsidRDefault="009973F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Four stages in growth and development of animal</w:t>
      </w:r>
      <w:r>
        <w:rPr>
          <w:rFonts w:ascii="Times New Roman" w:hAnsi="Times New Roman" w:cs="Times New Roman"/>
          <w:sz w:val="24"/>
          <w:szCs w:val="24"/>
        </w:rPr>
        <w:t>: gametogenesis (sperm/egg</w:t>
      </w:r>
      <w:r w:rsidR="005A4711">
        <w:rPr>
          <w:rFonts w:ascii="Times New Roman" w:hAnsi="Times New Roman" w:cs="Times New Roman"/>
          <w:sz w:val="24"/>
          <w:szCs w:val="24"/>
        </w:rPr>
        <w:t xml:space="preserve"> formation</w:t>
      </w:r>
      <w:r>
        <w:rPr>
          <w:rFonts w:ascii="Times New Roman" w:hAnsi="Times New Roman" w:cs="Times New Roman"/>
          <w:sz w:val="24"/>
          <w:szCs w:val="24"/>
        </w:rPr>
        <w:t>), embryonic development (fertilization of egg until birth), reproductive maturity (puberty), aging process to death.</w:t>
      </w:r>
    </w:p>
    <w:p w14:paraId="5F37454E" w14:textId="77777777" w:rsidR="00F11CFB" w:rsidRDefault="00F11CFB"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In mammals, development is two stages—embryonic followed by fetal development. </w:t>
      </w:r>
      <w:r>
        <w:rPr>
          <w:rFonts w:ascii="Times New Roman" w:hAnsi="Times New Roman" w:cs="Times New Roman"/>
          <w:b/>
          <w:sz w:val="24"/>
          <w:szCs w:val="24"/>
        </w:rPr>
        <w:t>Fetus</w:t>
      </w:r>
      <w:r>
        <w:rPr>
          <w:rFonts w:ascii="Times New Roman" w:hAnsi="Times New Roman" w:cs="Times New Roman"/>
          <w:sz w:val="24"/>
          <w:szCs w:val="24"/>
        </w:rPr>
        <w:t xml:space="preserve"> is an embryo that resembles the infant form.</w:t>
      </w:r>
    </w:p>
    <w:p w14:paraId="666AB59F"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lastRenderedPageBreak/>
        <w:t xml:space="preserve">   1. </w:t>
      </w:r>
      <w:r>
        <w:rPr>
          <w:rFonts w:ascii="Times New Roman" w:hAnsi="Times New Roman" w:cs="Times New Roman"/>
          <w:sz w:val="24"/>
          <w:szCs w:val="24"/>
          <w:u w:val="single"/>
        </w:rPr>
        <w:t>Stages of Embryonic Development (sea urchin-echinoderm)</w:t>
      </w:r>
      <w:r>
        <w:rPr>
          <w:rFonts w:ascii="Times New Roman" w:hAnsi="Times New Roman" w:cs="Times New Roman"/>
          <w:sz w:val="24"/>
          <w:szCs w:val="24"/>
        </w:rPr>
        <w:t>:</w:t>
      </w:r>
    </w:p>
    <w:p w14:paraId="26C6915F"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sidRPr="002439F2">
        <w:rPr>
          <w:rFonts w:ascii="Times New Roman" w:hAnsi="Times New Roman" w:cs="Times New Roman"/>
          <w:b/>
          <w:sz w:val="24"/>
          <w:szCs w:val="24"/>
          <w:u w:val="single"/>
        </w:rPr>
        <w:t>Fertilization</w:t>
      </w:r>
      <w:r>
        <w:rPr>
          <w:rFonts w:ascii="Times New Roman" w:hAnsi="Times New Roman" w:cs="Times New Roman"/>
          <w:sz w:val="24"/>
          <w:szCs w:val="24"/>
        </w:rPr>
        <w:t>:</w:t>
      </w:r>
      <w:r w:rsidR="00F81B8C">
        <w:rPr>
          <w:rFonts w:ascii="Times New Roman" w:hAnsi="Times New Roman" w:cs="Times New Roman"/>
          <w:sz w:val="24"/>
          <w:szCs w:val="24"/>
        </w:rPr>
        <w:t xml:space="preserve"> sperm penetrate plasma membrane of 2</w:t>
      </w:r>
      <w:r w:rsidR="00F81B8C" w:rsidRPr="00F81B8C">
        <w:rPr>
          <w:rFonts w:ascii="Times New Roman" w:hAnsi="Times New Roman" w:cs="Times New Roman"/>
          <w:sz w:val="24"/>
          <w:szCs w:val="24"/>
          <w:vertAlign w:val="superscript"/>
        </w:rPr>
        <w:t>nd</w:t>
      </w:r>
      <w:r w:rsidR="00F81B8C">
        <w:rPr>
          <w:rFonts w:ascii="Times New Roman" w:hAnsi="Times New Roman" w:cs="Times New Roman"/>
          <w:sz w:val="24"/>
          <w:szCs w:val="24"/>
        </w:rPr>
        <w:t xml:space="preserve"> oocyte.</w:t>
      </w:r>
    </w:p>
    <w:p w14:paraId="2AC39F9D"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Recognition</w:t>
      </w:r>
      <w:r>
        <w:rPr>
          <w:rFonts w:ascii="Times New Roman" w:hAnsi="Times New Roman" w:cs="Times New Roman"/>
          <w:sz w:val="24"/>
          <w:szCs w:val="24"/>
        </w:rPr>
        <w:t>:</w:t>
      </w:r>
      <w:r w:rsidR="00F81B8C">
        <w:rPr>
          <w:rFonts w:ascii="Times New Roman" w:hAnsi="Times New Roman" w:cs="Times New Roman"/>
          <w:sz w:val="24"/>
          <w:szCs w:val="24"/>
        </w:rPr>
        <w:t xml:space="preserve"> </w:t>
      </w:r>
      <w:r w:rsidR="00245807">
        <w:rPr>
          <w:rFonts w:ascii="Times New Roman" w:hAnsi="Times New Roman" w:cs="Times New Roman"/>
          <w:sz w:val="24"/>
          <w:szCs w:val="24"/>
        </w:rPr>
        <w:t xml:space="preserve">before penetration, </w:t>
      </w:r>
      <w:r w:rsidR="00F81B8C">
        <w:rPr>
          <w:rFonts w:ascii="Times New Roman" w:hAnsi="Times New Roman" w:cs="Times New Roman"/>
          <w:sz w:val="24"/>
          <w:szCs w:val="24"/>
        </w:rPr>
        <w:t>sperm secretes proteins that bind with receptor that reside on glycoprotein layer (</w:t>
      </w:r>
      <w:r w:rsidR="00F81B8C">
        <w:rPr>
          <w:rFonts w:ascii="Times New Roman" w:hAnsi="Times New Roman" w:cs="Times New Roman"/>
          <w:b/>
          <w:sz w:val="24"/>
          <w:szCs w:val="24"/>
        </w:rPr>
        <w:t xml:space="preserve">vitelline layer-zone </w:t>
      </w:r>
      <w:r w:rsidR="00F81B8C" w:rsidRPr="00F81B8C">
        <w:rPr>
          <w:rFonts w:ascii="Times New Roman" w:hAnsi="Times New Roman" w:cs="Times New Roman"/>
          <w:b/>
          <w:sz w:val="24"/>
          <w:szCs w:val="24"/>
        </w:rPr>
        <w:t>pellucida</w:t>
      </w:r>
      <w:r w:rsidR="00F81B8C">
        <w:rPr>
          <w:rFonts w:ascii="Times New Roman" w:hAnsi="Times New Roman" w:cs="Times New Roman"/>
          <w:sz w:val="24"/>
          <w:szCs w:val="24"/>
        </w:rPr>
        <w:t xml:space="preserve"> in human) </w:t>
      </w:r>
      <w:r w:rsidR="00F81B8C" w:rsidRPr="00F81B8C">
        <w:rPr>
          <w:rFonts w:ascii="Times New Roman" w:hAnsi="Times New Roman" w:cs="Times New Roman"/>
          <w:sz w:val="24"/>
          <w:szCs w:val="24"/>
        </w:rPr>
        <w:t>surrounding</w:t>
      </w:r>
      <w:r w:rsidR="00F81B8C">
        <w:rPr>
          <w:rFonts w:ascii="Times New Roman" w:hAnsi="Times New Roman" w:cs="Times New Roman"/>
          <w:sz w:val="24"/>
          <w:szCs w:val="24"/>
        </w:rPr>
        <w:t xml:space="preserve"> plasma membrane of oocyte ensure</w:t>
      </w:r>
      <w:r w:rsidR="00960258">
        <w:rPr>
          <w:rFonts w:ascii="Times New Roman" w:hAnsi="Times New Roman" w:cs="Times New Roman"/>
          <w:sz w:val="24"/>
          <w:szCs w:val="24"/>
        </w:rPr>
        <w:t>s</w:t>
      </w:r>
      <w:r w:rsidR="00245807">
        <w:rPr>
          <w:rFonts w:ascii="Times New Roman" w:hAnsi="Times New Roman" w:cs="Times New Roman"/>
          <w:sz w:val="24"/>
          <w:szCs w:val="24"/>
        </w:rPr>
        <w:t xml:space="preserve"> same species fertilization</w:t>
      </w:r>
    </w:p>
    <w:p w14:paraId="2DCF030F" w14:textId="77777777" w:rsidR="00B946F7" w:rsidRDefault="00B946F7" w:rsidP="00655CBD">
      <w:pPr>
        <w:pStyle w:val="NoSpacing"/>
        <w:spacing w:line="252" w:lineRule="auto"/>
        <w:rPr>
          <w:rFonts w:cs="Times New Roman"/>
        </w:rPr>
      </w:pPr>
      <w:r w:rsidRPr="00B946F7">
        <w:rPr>
          <w:rFonts w:cs="Times New Roman"/>
          <w:b/>
          <w:u w:val="single"/>
        </w:rPr>
        <w:t xml:space="preserve">Zona Pellucida </w:t>
      </w:r>
      <w:proofErr w:type="gramStart"/>
      <w:r w:rsidRPr="00B946F7">
        <w:rPr>
          <w:rFonts w:cs="Times New Roman"/>
        </w:rPr>
        <w:t>– !!</w:t>
      </w:r>
      <w:proofErr w:type="gramEnd"/>
      <w:r w:rsidRPr="00B946F7">
        <w:rPr>
          <w:rFonts w:cs="Times New Roman"/>
        </w:rPr>
        <w:t xml:space="preserve"> Glycoprotein membrane surrounding plasma membrane of an oocyte. External but essential to the oocyte. First appears in unilaminar oocytes; secreted by both the oocyte and follicular cells</w:t>
      </w:r>
      <w:r w:rsidR="00A73DF0">
        <w:rPr>
          <w:rFonts w:cs="Times New Roman"/>
        </w:rPr>
        <w:t xml:space="preserve"> </w:t>
      </w:r>
      <w:r w:rsidR="00A73DF0" w:rsidRPr="00A73DF0">
        <w:rPr>
          <w:rFonts w:cs="Times New Roman"/>
          <w:sz w:val="20"/>
          <w:szCs w:val="20"/>
        </w:rPr>
        <w:t>(at puberty FSH stimulates growth of granulosa cells around primary oocyte that secrete the viscous zona pellucoda)</w:t>
      </w:r>
      <w:r w:rsidRPr="00B946F7">
        <w:rPr>
          <w:rFonts w:cs="Times New Roman"/>
        </w:rPr>
        <w:t>. It binds sperm, and is required to in</w:t>
      </w:r>
      <w:r w:rsidR="000145AD">
        <w:rPr>
          <w:rFonts w:cs="Times New Roman"/>
        </w:rPr>
        <w:t>i</w:t>
      </w:r>
      <w:r w:rsidRPr="00B946F7">
        <w:rPr>
          <w:rFonts w:cs="Times New Roman"/>
        </w:rPr>
        <w:t xml:space="preserve">tiate the </w:t>
      </w:r>
      <w:r w:rsidRPr="00B946F7">
        <w:rPr>
          <w:rFonts w:cs="Times New Roman"/>
          <w:b/>
        </w:rPr>
        <w:t>acrosome reaction</w:t>
      </w:r>
      <w:r w:rsidRPr="00B946F7">
        <w:rPr>
          <w:rFonts w:cs="Times New Roman"/>
        </w:rPr>
        <w:t xml:space="preserve"> (sperm releases contents of acrosome as it approaches egg; contributes to</w:t>
      </w:r>
      <w:r w:rsidR="00CD7340">
        <w:rPr>
          <w:rFonts w:cs="Times New Roman"/>
        </w:rPr>
        <w:t xml:space="preserve"> charge based</w:t>
      </w:r>
      <w:r w:rsidRPr="00B946F7">
        <w:rPr>
          <w:rFonts w:cs="Times New Roman"/>
        </w:rPr>
        <w:t xml:space="preserve"> </w:t>
      </w:r>
      <w:r w:rsidRPr="00B946F7">
        <w:rPr>
          <w:rFonts w:cs="Times New Roman"/>
          <w:i/>
        </w:rPr>
        <w:t>fast block</w:t>
      </w:r>
      <w:r w:rsidRPr="00B946F7">
        <w:rPr>
          <w:rFonts w:cs="Times New Roman"/>
        </w:rPr>
        <w:t xml:space="preserve"> of polyspermy)</w:t>
      </w:r>
      <w:r w:rsidR="00A81451">
        <w:rPr>
          <w:rFonts w:cs="Times New Roman"/>
        </w:rPr>
        <w:t xml:space="preserve">. 5 days after fertilization, blastocyst performs </w:t>
      </w:r>
      <w:r w:rsidR="00A81451">
        <w:rPr>
          <w:rFonts w:cs="Times New Roman"/>
          <w:b/>
        </w:rPr>
        <w:t>zone hatching</w:t>
      </w:r>
      <w:r w:rsidR="00A81451">
        <w:rPr>
          <w:rFonts w:cs="Times New Roman"/>
        </w:rPr>
        <w:t xml:space="preserve"> (zona pellucida degenerates + replaced by underlying layer of trophoblastic cells so it can implant in the uterus).</w:t>
      </w:r>
      <w:r w:rsidRPr="00B946F7">
        <w:rPr>
          <w:rFonts w:cs="Times New Roman"/>
        </w:rPr>
        <w:t xml:space="preserve"> </w:t>
      </w:r>
    </w:p>
    <w:p w14:paraId="79B512B0" w14:textId="77777777" w:rsidR="001E179A" w:rsidRDefault="001E179A" w:rsidP="00655CBD">
      <w:pPr>
        <w:pStyle w:val="NoSpacing"/>
        <w:spacing w:line="252" w:lineRule="auto"/>
        <w:rPr>
          <w:rFonts w:cs="Times New Roman"/>
          <w:sz w:val="20"/>
          <w:szCs w:val="20"/>
        </w:rPr>
      </w:pPr>
      <w:r>
        <w:rPr>
          <w:rFonts w:cs="Times New Roman"/>
          <w:sz w:val="20"/>
          <w:szCs w:val="20"/>
        </w:rPr>
        <w:t>Note: the above restated for emphasis in humans: Fertilization cannot occur until capacitation and the acrosomal rxn have taken place. In capacitation, secretions from uterus wall and uterine tube destabilize the plasma membrane surrounding the head of the sperm (acrosome), making the head more fluid which helps prepare it for fertilization, and makes the sperm hyperactive (faster and wiggle more). The capacitated sperm moves through the corona radiata (dense layer of granulosa cell surrounding the oocyte) and comes into contact with the zona pellucida. The zona pellucida expresses specific receptor proteins called ZP3 which bind to proteins expressed in the head of the sperm. The binding of ZP3 triggers the acrosome reaction during which the enzymatic contents of the acrosome are released. These enzymes help digest a path through the zona pellucida, allowing the sperm to enter the perivitelline space (space between the plasma membrane of the secondary oocyte and the zona pellucida)</w:t>
      </w:r>
      <w:r w:rsidR="00992FBE">
        <w:rPr>
          <w:rFonts w:cs="Times New Roman"/>
          <w:sz w:val="20"/>
          <w:szCs w:val="20"/>
        </w:rPr>
        <w:t>, which</w:t>
      </w:r>
      <w:r>
        <w:rPr>
          <w:rFonts w:cs="Times New Roman"/>
          <w:sz w:val="20"/>
          <w:szCs w:val="20"/>
        </w:rPr>
        <w:t xml:space="preserve"> then fuse</w:t>
      </w:r>
      <w:r w:rsidR="00992FBE">
        <w:rPr>
          <w:rFonts w:cs="Times New Roman"/>
          <w:sz w:val="20"/>
          <w:szCs w:val="20"/>
        </w:rPr>
        <w:t>s</w:t>
      </w:r>
      <w:r>
        <w:rPr>
          <w:rFonts w:cs="Times New Roman"/>
          <w:sz w:val="20"/>
          <w:szCs w:val="20"/>
        </w:rPr>
        <w:t xml:space="preserve"> with with oocyte’s plasma membrane. To ensure only one sperm penetrates the zona pellucida and fuses with the oocyte membrane, this fusion activates a fast block and a slow block to polyspermy. </w:t>
      </w:r>
      <w:r w:rsidR="00992FBE">
        <w:rPr>
          <w:rFonts w:cs="Times New Roman"/>
          <w:sz w:val="20"/>
          <w:szCs w:val="20"/>
        </w:rPr>
        <w:t>First, d</w:t>
      </w:r>
      <w:r>
        <w:rPr>
          <w:rFonts w:cs="Times New Roman"/>
          <w:sz w:val="20"/>
          <w:szCs w:val="20"/>
        </w:rPr>
        <w:t xml:space="preserve">uring </w:t>
      </w:r>
      <w:r w:rsidR="007C2C1B">
        <w:rPr>
          <w:rFonts w:cs="Times New Roman"/>
          <w:sz w:val="20"/>
          <w:szCs w:val="20"/>
        </w:rPr>
        <w:t xml:space="preserve">the fast block (takes place </w:t>
      </w:r>
      <w:r>
        <w:rPr>
          <w:rFonts w:cs="Times New Roman"/>
          <w:sz w:val="20"/>
          <w:szCs w:val="20"/>
        </w:rPr>
        <w:t>after fusion</w:t>
      </w:r>
      <w:r w:rsidR="007C2C1B">
        <w:rPr>
          <w:rFonts w:cs="Times New Roman"/>
          <w:sz w:val="20"/>
          <w:szCs w:val="20"/>
        </w:rPr>
        <w:t>)</w:t>
      </w:r>
      <w:r>
        <w:rPr>
          <w:rFonts w:cs="Times New Roman"/>
          <w:sz w:val="20"/>
          <w:szCs w:val="20"/>
        </w:rPr>
        <w:t xml:space="preserve">, the oocyte membrane depolarizes preventing other sperm from fusing with it. Slow block to polyspermy is </w:t>
      </w:r>
      <w:r w:rsidR="00992FBE">
        <w:rPr>
          <w:rFonts w:cs="Times New Roman"/>
          <w:sz w:val="20"/>
          <w:szCs w:val="20"/>
        </w:rPr>
        <w:t>then</w:t>
      </w:r>
      <w:r>
        <w:rPr>
          <w:rFonts w:cs="Times New Roman"/>
          <w:sz w:val="20"/>
          <w:szCs w:val="20"/>
        </w:rPr>
        <w:t xml:space="preserve"> stimulated by this depolarization – during slow block to polyspermy, a wave of intracellular calcium is released, causing small cortical granules beneath the oocyte membrane to release their contents outward, rendering ZP3 in the zona pellucida inactive and making it impermeable. </w:t>
      </w:r>
    </w:p>
    <w:p w14:paraId="329AEBA4" w14:textId="77777777" w:rsidR="007128CB" w:rsidRDefault="00DA14DE" w:rsidP="00655CBD">
      <w:pPr>
        <w:pStyle w:val="NoSpacing"/>
        <w:spacing w:line="252" w:lineRule="auto"/>
        <w:rPr>
          <w:rFonts w:cs="Times New Roman"/>
          <w:sz w:val="20"/>
          <w:szCs w:val="20"/>
        </w:rPr>
      </w:pPr>
      <w:r>
        <w:rPr>
          <w:rFonts w:cs="Times New Roman"/>
          <w:sz w:val="20"/>
          <w:szCs w:val="20"/>
        </w:rPr>
        <w:t xml:space="preserve">Note: </w:t>
      </w:r>
      <w:r w:rsidR="007128CB" w:rsidRPr="007128CB">
        <w:rPr>
          <w:rFonts w:cs="Times New Roman"/>
          <w:sz w:val="20"/>
          <w:szCs w:val="20"/>
        </w:rPr>
        <w:t>Fertilization can be external in water (lots of eggs laid since change of fertilization is lower; e.g. frogs, amphibians) or internal (terrestrial vertebrates; # of eggs affected by</w:t>
      </w:r>
      <w:r w:rsidR="00992FBE">
        <w:rPr>
          <w:rFonts w:cs="Times New Roman"/>
          <w:sz w:val="20"/>
          <w:szCs w:val="20"/>
        </w:rPr>
        <w:t>:</w:t>
      </w:r>
      <w:r w:rsidR="007128CB" w:rsidRPr="007128CB">
        <w:rPr>
          <w:rFonts w:cs="Times New Roman"/>
          <w:sz w:val="20"/>
          <w:szCs w:val="20"/>
        </w:rPr>
        <w:t xml:space="preserve"> internal vs</w:t>
      </w:r>
      <w:r w:rsidR="00F23553">
        <w:rPr>
          <w:rFonts w:cs="Times New Roman"/>
          <w:sz w:val="20"/>
          <w:szCs w:val="20"/>
        </w:rPr>
        <w:t>.</w:t>
      </w:r>
      <w:r w:rsidR="007128CB" w:rsidRPr="007128CB">
        <w:rPr>
          <w:rFonts w:cs="Times New Roman"/>
          <w:sz w:val="20"/>
          <w:szCs w:val="20"/>
        </w:rPr>
        <w:t xml:space="preserve"> external (more eggs)</w:t>
      </w:r>
      <w:r w:rsidR="00992FBE">
        <w:rPr>
          <w:rFonts w:cs="Times New Roman"/>
          <w:sz w:val="20"/>
          <w:szCs w:val="20"/>
        </w:rPr>
        <w:t>,</w:t>
      </w:r>
      <w:r w:rsidR="007128CB" w:rsidRPr="007128CB">
        <w:rPr>
          <w:rFonts w:cs="Times New Roman"/>
          <w:sz w:val="20"/>
          <w:szCs w:val="20"/>
        </w:rPr>
        <w:t xml:space="preserve"> early development, amount of parental care (less care = more eggs).  </w:t>
      </w:r>
    </w:p>
    <w:p w14:paraId="7C4EB63C" w14:textId="77777777" w:rsidR="0070544C" w:rsidRDefault="0070544C" w:rsidP="00655CBD">
      <w:pPr>
        <w:pStyle w:val="NoSpacing"/>
        <w:spacing w:line="252" w:lineRule="auto"/>
        <w:rPr>
          <w:rFonts w:cs="Times New Roman"/>
          <w:sz w:val="20"/>
          <w:szCs w:val="20"/>
        </w:rPr>
      </w:pPr>
      <w:r>
        <w:rPr>
          <w:rFonts w:cs="Times New Roman"/>
          <w:sz w:val="20"/>
          <w:szCs w:val="20"/>
        </w:rPr>
        <w:t xml:space="preserve">Note: In non-mammals the zona pellucida pelucida plays an important role in preventing cross-breeding of different species (especially in species that fertilize outside the body) </w:t>
      </w:r>
    </w:p>
    <w:p w14:paraId="72B21CD2" w14:textId="77777777" w:rsidR="0017012A" w:rsidRPr="007128CB" w:rsidRDefault="0017012A" w:rsidP="00655CBD">
      <w:pPr>
        <w:pStyle w:val="NoSpacing"/>
        <w:spacing w:line="252" w:lineRule="auto"/>
        <w:rPr>
          <w:rFonts w:cs="Times New Roman"/>
          <w:sz w:val="20"/>
          <w:szCs w:val="20"/>
        </w:rPr>
      </w:pPr>
      <w:r>
        <w:rPr>
          <w:rFonts w:cs="Times New Roman"/>
          <w:sz w:val="20"/>
          <w:szCs w:val="20"/>
        </w:rPr>
        <w:t xml:space="preserve">Note: </w:t>
      </w:r>
      <w:r w:rsidRPr="0017012A">
        <w:rPr>
          <w:rFonts w:cs="Times New Roman"/>
          <w:sz w:val="20"/>
          <w:szCs w:val="20"/>
        </w:rPr>
        <w:t>The zona pellucida is commonly used to control wildlife population problems by immunocontraception. When the zona pellucida of one animal species is injected into the bloodstream of another, it results in sterility of the second species due to immune response</w:t>
      </w:r>
      <w:r w:rsidR="00821234">
        <w:rPr>
          <w:rFonts w:cs="Times New Roman"/>
          <w:sz w:val="20"/>
          <w:szCs w:val="20"/>
        </w:rPr>
        <w:t xml:space="preserve"> – fertilization can’t occur because antibodies have</w:t>
      </w:r>
      <w:r w:rsidR="00466BD6">
        <w:rPr>
          <w:rFonts w:cs="Times New Roman"/>
          <w:sz w:val="20"/>
          <w:szCs w:val="20"/>
        </w:rPr>
        <w:t xml:space="preserve"> already</w:t>
      </w:r>
      <w:r w:rsidR="00821234">
        <w:rPr>
          <w:rFonts w:cs="Times New Roman"/>
          <w:sz w:val="20"/>
          <w:szCs w:val="20"/>
        </w:rPr>
        <w:t xml:space="preserve"> bound the zona pellucida, preventing sperm from binding</w:t>
      </w:r>
    </w:p>
    <w:p w14:paraId="36089C66" w14:textId="77777777" w:rsidR="00BE08AC" w:rsidRP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Penetration</w:t>
      </w:r>
      <w:r>
        <w:rPr>
          <w:rFonts w:ascii="Times New Roman" w:hAnsi="Times New Roman" w:cs="Times New Roman"/>
          <w:sz w:val="24"/>
          <w:szCs w:val="24"/>
        </w:rPr>
        <w:t>:</w:t>
      </w:r>
      <w:r w:rsidR="00F81B8C">
        <w:rPr>
          <w:rFonts w:ascii="Times New Roman" w:hAnsi="Times New Roman" w:cs="Times New Roman"/>
          <w:sz w:val="24"/>
          <w:szCs w:val="24"/>
        </w:rPr>
        <w:t xml:space="preserve"> </w:t>
      </w:r>
      <w:r w:rsidR="00960258">
        <w:rPr>
          <w:rFonts w:ascii="Times New Roman" w:hAnsi="Times New Roman" w:cs="Times New Roman"/>
          <w:sz w:val="24"/>
          <w:szCs w:val="24"/>
        </w:rPr>
        <w:t>plasma membranes of sperm and oocyte fuse, sperm nucleus enter oocyte.</w:t>
      </w:r>
    </w:p>
    <w:p w14:paraId="0364D57E" w14:textId="77777777" w:rsidR="00BE08AC" w:rsidRPr="00DF15E2"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sz w:val="24"/>
          <w:szCs w:val="24"/>
          <w:u w:val="single"/>
        </w:rPr>
        <w:t>Formation of fertilization membrane</w:t>
      </w:r>
      <w:r>
        <w:rPr>
          <w:rFonts w:ascii="Times New Roman" w:hAnsi="Times New Roman" w:cs="Times New Roman"/>
          <w:sz w:val="24"/>
          <w:szCs w:val="24"/>
        </w:rPr>
        <w:t>:</w:t>
      </w:r>
      <w:r w:rsidR="00960258">
        <w:rPr>
          <w:rFonts w:ascii="Times New Roman" w:hAnsi="Times New Roman" w:cs="Times New Roman"/>
          <w:sz w:val="24"/>
          <w:szCs w:val="24"/>
        </w:rPr>
        <w:t xml:space="preserve"> </w:t>
      </w:r>
      <w:r w:rsidR="00660E35">
        <w:rPr>
          <w:rFonts w:ascii="Times New Roman" w:hAnsi="Times New Roman" w:cs="Times New Roman"/>
          <w:sz w:val="24"/>
          <w:szCs w:val="24"/>
        </w:rPr>
        <w:t>vitelline layer forms fertilization m</w:t>
      </w:r>
      <w:r w:rsidR="00DF15E2">
        <w:rPr>
          <w:rFonts w:ascii="Times New Roman" w:hAnsi="Times New Roman" w:cs="Times New Roman"/>
          <w:sz w:val="24"/>
          <w:szCs w:val="24"/>
        </w:rPr>
        <w:t xml:space="preserve">embrane blocks additional sperm </w:t>
      </w:r>
      <w:r w:rsidR="00DF15E2" w:rsidRPr="002F159D">
        <w:rPr>
          <w:rFonts w:ascii="Times New Roman" w:hAnsi="Times New Roman" w:cs="Times New Roman"/>
          <w:sz w:val="24"/>
          <w:szCs w:val="24"/>
        </w:rPr>
        <w:t xml:space="preserve">(due to </w:t>
      </w:r>
      <w:r w:rsidR="00DF15E2" w:rsidRPr="002F159D">
        <w:rPr>
          <w:rFonts w:ascii="Times New Roman" w:hAnsi="Times New Roman" w:cs="Times New Roman"/>
          <w:b/>
          <w:sz w:val="24"/>
          <w:szCs w:val="24"/>
        </w:rPr>
        <w:t>cortical reaction</w:t>
      </w:r>
      <w:r w:rsidR="00DF15E2" w:rsidRPr="002F159D">
        <w:rPr>
          <w:rFonts w:ascii="Times New Roman" w:hAnsi="Times New Roman" w:cs="Times New Roman"/>
          <w:sz w:val="24"/>
          <w:szCs w:val="24"/>
        </w:rPr>
        <w:t xml:space="preserve">: exocytosis of enzymes </w:t>
      </w:r>
      <w:r w:rsidR="00DF15E2">
        <w:rPr>
          <w:rFonts w:ascii="Times New Roman" w:hAnsi="Times New Roman" w:cs="Times New Roman"/>
          <w:sz w:val="24"/>
          <w:szCs w:val="24"/>
        </w:rPr>
        <w:t xml:space="preserve">produced by cortical granules in egg cytoplasm during fertilization – </w:t>
      </w:r>
      <w:r w:rsidR="00DF15E2" w:rsidRPr="00DF15E2">
        <w:rPr>
          <w:rFonts w:ascii="Times New Roman" w:hAnsi="Times New Roman" w:cs="Times New Roman"/>
          <w:i/>
          <w:sz w:val="24"/>
          <w:szCs w:val="24"/>
        </w:rPr>
        <w:t>slow block</w:t>
      </w:r>
      <w:r w:rsidR="000145AD">
        <w:rPr>
          <w:rFonts w:ascii="Times New Roman" w:hAnsi="Times New Roman" w:cs="Times New Roman"/>
          <w:sz w:val="24"/>
          <w:szCs w:val="24"/>
        </w:rPr>
        <w:t xml:space="preserve"> when </w:t>
      </w:r>
      <w:r w:rsidR="00DF15E2">
        <w:rPr>
          <w:rFonts w:ascii="Times New Roman" w:hAnsi="Times New Roman" w:cs="Times New Roman"/>
          <w:sz w:val="24"/>
          <w:szCs w:val="24"/>
        </w:rPr>
        <w:t>seen in mammals)</w:t>
      </w:r>
    </w:p>
    <w:p w14:paraId="4E5EED7B" w14:textId="77777777" w:rsidR="00BE08AC" w:rsidRP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4. </w:t>
      </w:r>
      <w:r>
        <w:rPr>
          <w:rFonts w:ascii="Times New Roman" w:hAnsi="Times New Roman" w:cs="Times New Roman"/>
          <w:sz w:val="24"/>
          <w:szCs w:val="24"/>
          <w:u w:val="single"/>
        </w:rPr>
        <w:t>Completion of meiosis II in 2</w:t>
      </w:r>
      <w:r w:rsidRPr="00BE08AC">
        <w:rPr>
          <w:rFonts w:ascii="Times New Roman" w:hAnsi="Times New Roman" w:cs="Times New Roman"/>
          <w:sz w:val="24"/>
          <w:szCs w:val="24"/>
          <w:u w:val="single"/>
          <w:vertAlign w:val="superscript"/>
        </w:rPr>
        <w:t>nd</w:t>
      </w:r>
      <w:r>
        <w:rPr>
          <w:rFonts w:ascii="Times New Roman" w:hAnsi="Times New Roman" w:cs="Times New Roman"/>
          <w:sz w:val="24"/>
          <w:szCs w:val="24"/>
          <w:u w:val="single"/>
        </w:rPr>
        <w:t xml:space="preserve"> oocyte</w:t>
      </w:r>
      <w:r>
        <w:rPr>
          <w:rFonts w:ascii="Times New Roman" w:hAnsi="Times New Roman" w:cs="Times New Roman"/>
          <w:sz w:val="24"/>
          <w:szCs w:val="24"/>
        </w:rPr>
        <w:t>:</w:t>
      </w:r>
      <w:r w:rsidR="00F85B6E">
        <w:rPr>
          <w:rFonts w:ascii="Times New Roman" w:hAnsi="Times New Roman" w:cs="Times New Roman"/>
          <w:sz w:val="24"/>
          <w:szCs w:val="24"/>
        </w:rPr>
        <w:t xml:space="preserve"> </w:t>
      </w:r>
      <w:r w:rsidR="00173C55">
        <w:rPr>
          <w:rFonts w:ascii="Times New Roman" w:hAnsi="Times New Roman" w:cs="Times New Roman"/>
          <w:sz w:val="24"/>
          <w:szCs w:val="24"/>
        </w:rPr>
        <w:t xml:space="preserve">sperm penetration triggers meiosis 2; </w:t>
      </w:r>
      <w:r w:rsidR="00F85B6E">
        <w:rPr>
          <w:rFonts w:ascii="Times New Roman" w:hAnsi="Times New Roman" w:cs="Times New Roman"/>
          <w:sz w:val="24"/>
          <w:szCs w:val="24"/>
        </w:rPr>
        <w:t>ovum + polar body (discharged through plasma membrane)</w:t>
      </w:r>
      <w:r w:rsidR="00173C55">
        <w:rPr>
          <w:rFonts w:ascii="Times New Roman" w:hAnsi="Times New Roman" w:cs="Times New Roman"/>
          <w:sz w:val="24"/>
          <w:szCs w:val="24"/>
        </w:rPr>
        <w:t xml:space="preserve"> produced</w:t>
      </w:r>
      <w:r w:rsidR="00F85B6E">
        <w:rPr>
          <w:rFonts w:ascii="Times New Roman" w:hAnsi="Times New Roman" w:cs="Times New Roman"/>
          <w:sz w:val="24"/>
          <w:szCs w:val="24"/>
        </w:rPr>
        <w:t>.</w:t>
      </w:r>
    </w:p>
    <w:p w14:paraId="2AC9760E"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5. </w:t>
      </w:r>
      <w:r>
        <w:rPr>
          <w:rFonts w:ascii="Times New Roman" w:hAnsi="Times New Roman" w:cs="Times New Roman"/>
          <w:sz w:val="24"/>
          <w:szCs w:val="24"/>
          <w:u w:val="single"/>
        </w:rPr>
        <w:t>Fusion of nuclei and replication of DNA</w:t>
      </w:r>
      <w:r>
        <w:rPr>
          <w:rFonts w:ascii="Times New Roman" w:hAnsi="Times New Roman" w:cs="Times New Roman"/>
          <w:sz w:val="24"/>
          <w:szCs w:val="24"/>
        </w:rPr>
        <w:t>:</w:t>
      </w:r>
      <w:r w:rsidR="00F85B6E">
        <w:rPr>
          <w:rFonts w:ascii="Times New Roman" w:hAnsi="Times New Roman" w:cs="Times New Roman"/>
          <w:sz w:val="24"/>
          <w:szCs w:val="24"/>
        </w:rPr>
        <w:t xml:space="preserve"> sperm and ovum nuclei fuse </w:t>
      </w:r>
      <w:r w:rsidR="00F85B6E" w:rsidRPr="00F85B6E">
        <w:rPr>
          <w:rFonts w:ascii="Times New Roman" w:hAnsi="Times New Roman" w:cs="Times New Roman"/>
          <w:sz w:val="24"/>
          <w:szCs w:val="24"/>
        </w:rPr>
        <w:sym w:font="Wingdings" w:char="F0E0"/>
      </w:r>
      <w:r w:rsidR="00F85B6E">
        <w:rPr>
          <w:rFonts w:ascii="Times New Roman" w:hAnsi="Times New Roman" w:cs="Times New Roman"/>
          <w:sz w:val="24"/>
          <w:szCs w:val="24"/>
        </w:rPr>
        <w:t xml:space="preserve"> zygote (diploid</w:t>
      </w:r>
      <w:r w:rsidR="00EC141D">
        <w:rPr>
          <w:rFonts w:ascii="Times New Roman" w:hAnsi="Times New Roman" w:cs="Times New Roman"/>
          <w:sz w:val="24"/>
          <w:szCs w:val="24"/>
        </w:rPr>
        <w:t>-23 pairs in human</w:t>
      </w:r>
      <w:r w:rsidR="00F85B6E">
        <w:rPr>
          <w:rFonts w:ascii="Times New Roman" w:hAnsi="Times New Roman" w:cs="Times New Roman"/>
          <w:sz w:val="24"/>
          <w:szCs w:val="24"/>
        </w:rPr>
        <w:t>).</w:t>
      </w:r>
    </w:p>
    <w:p w14:paraId="0DC2BFEB" w14:textId="77777777" w:rsidR="00BE08AC" w:rsidRPr="00027B24" w:rsidRDefault="00BE08AC" w:rsidP="00655CBD">
      <w:pPr>
        <w:pStyle w:val="NoSpacing"/>
        <w:spacing w:line="252" w:lineRule="auto"/>
      </w:pPr>
      <w:r>
        <w:rPr>
          <w:rFonts w:ascii="Times New Roman" w:hAnsi="Times New Roman" w:cs="Times New Roman"/>
          <w:sz w:val="24"/>
          <w:szCs w:val="24"/>
        </w:rPr>
        <w:lastRenderedPageBreak/>
        <w:tab/>
        <w:t xml:space="preserve">b. </w:t>
      </w:r>
      <w:r w:rsidRPr="002439F2">
        <w:rPr>
          <w:rFonts w:ascii="Times New Roman" w:hAnsi="Times New Roman" w:cs="Times New Roman"/>
          <w:b/>
          <w:sz w:val="24"/>
          <w:szCs w:val="24"/>
          <w:u w:val="single"/>
        </w:rPr>
        <w:t>Cleavage</w:t>
      </w:r>
      <w:r>
        <w:rPr>
          <w:rFonts w:ascii="Times New Roman" w:hAnsi="Times New Roman" w:cs="Times New Roman"/>
          <w:sz w:val="24"/>
          <w:szCs w:val="24"/>
        </w:rPr>
        <w:t>:</w:t>
      </w:r>
      <w:r w:rsidR="00027B24">
        <w:rPr>
          <w:rFonts w:ascii="Times New Roman" w:hAnsi="Times New Roman" w:cs="Times New Roman"/>
          <w:sz w:val="24"/>
          <w:szCs w:val="24"/>
        </w:rPr>
        <w:t xml:space="preserve"> rapid cell divisions without cell growth</w:t>
      </w:r>
      <w:r w:rsidR="00B349C4">
        <w:rPr>
          <w:rFonts w:ascii="Times New Roman" w:hAnsi="Times New Roman" w:cs="Times New Roman"/>
          <w:sz w:val="24"/>
          <w:szCs w:val="24"/>
        </w:rPr>
        <w:t xml:space="preserve">; each cell = </w:t>
      </w:r>
      <w:r w:rsidR="00B349C4">
        <w:rPr>
          <w:rFonts w:ascii="Times New Roman" w:hAnsi="Times New Roman" w:cs="Times New Roman"/>
          <w:b/>
          <w:sz w:val="24"/>
          <w:szCs w:val="24"/>
        </w:rPr>
        <w:t>blastomere</w:t>
      </w:r>
      <w:r w:rsidR="00B349C4">
        <w:rPr>
          <w:rFonts w:ascii="Times New Roman" w:hAnsi="Times New Roman" w:cs="Times New Roman"/>
          <w:sz w:val="24"/>
          <w:szCs w:val="24"/>
        </w:rPr>
        <w:t xml:space="preserve"> </w:t>
      </w:r>
      <w:r w:rsidR="00B22127">
        <w:rPr>
          <w:rFonts w:ascii="Times New Roman" w:hAnsi="Times New Roman" w:cs="Times New Roman"/>
          <w:sz w:val="24"/>
          <w:szCs w:val="24"/>
        </w:rPr>
        <w:t>(less cytoplasm than original zygote)</w:t>
      </w:r>
    </w:p>
    <w:p w14:paraId="03496321" w14:textId="77777777" w:rsidR="00BE08AC" w:rsidRPr="00FB63A1" w:rsidRDefault="00BE08AC" w:rsidP="00655CBD">
      <w:pPr>
        <w:pStyle w:val="NoSpacing"/>
        <w:spacing w:line="252" w:lineRule="auto"/>
        <w:rPr>
          <w:rFonts w:ascii="Times New Roman" w:hAnsi="Times New Roman" w:cs="Times New Roman"/>
          <w:b/>
          <w:color w:val="C00000"/>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Embryo polarity</w:t>
      </w:r>
      <w:r>
        <w:rPr>
          <w:rFonts w:ascii="Times New Roman" w:hAnsi="Times New Roman" w:cs="Times New Roman"/>
          <w:sz w:val="24"/>
          <w:szCs w:val="24"/>
        </w:rPr>
        <w:t>:</w:t>
      </w:r>
      <w:r w:rsidR="00027B24">
        <w:rPr>
          <w:rFonts w:ascii="Times New Roman" w:hAnsi="Times New Roman" w:cs="Times New Roman"/>
          <w:sz w:val="24"/>
          <w:szCs w:val="24"/>
        </w:rPr>
        <w:t xml:space="preserve"> </w:t>
      </w:r>
      <w:r w:rsidR="00D627B7">
        <w:rPr>
          <w:rFonts w:ascii="Times New Roman" w:hAnsi="Times New Roman" w:cs="Times New Roman"/>
          <w:sz w:val="24"/>
          <w:szCs w:val="24"/>
        </w:rPr>
        <w:t xml:space="preserve">egg has upper, </w:t>
      </w:r>
      <w:r w:rsidR="00D627B7">
        <w:rPr>
          <w:rFonts w:ascii="Times New Roman" w:hAnsi="Times New Roman" w:cs="Times New Roman"/>
          <w:b/>
          <w:sz w:val="24"/>
          <w:szCs w:val="24"/>
        </w:rPr>
        <w:t>animal pole</w:t>
      </w:r>
      <w:r w:rsidR="00D627B7">
        <w:rPr>
          <w:rFonts w:ascii="Times New Roman" w:hAnsi="Times New Roman" w:cs="Times New Roman"/>
          <w:sz w:val="24"/>
          <w:szCs w:val="24"/>
        </w:rPr>
        <w:t xml:space="preserve"> and lower, </w:t>
      </w:r>
      <w:r w:rsidR="00D627B7">
        <w:rPr>
          <w:rFonts w:ascii="Times New Roman" w:hAnsi="Times New Roman" w:cs="Times New Roman"/>
          <w:b/>
          <w:sz w:val="24"/>
          <w:szCs w:val="24"/>
        </w:rPr>
        <w:t>vegetal pole</w:t>
      </w:r>
      <w:r w:rsidR="00B17FC7">
        <w:rPr>
          <w:rFonts w:ascii="Times New Roman" w:hAnsi="Times New Roman" w:cs="Times New Roman"/>
          <w:sz w:val="24"/>
          <w:szCs w:val="24"/>
        </w:rPr>
        <w:t xml:space="preserve"> (contain more yolk material which is </w:t>
      </w:r>
      <w:r w:rsidR="00D627B7">
        <w:rPr>
          <w:rFonts w:ascii="Times New Roman" w:hAnsi="Times New Roman" w:cs="Times New Roman"/>
          <w:sz w:val="24"/>
          <w:szCs w:val="24"/>
        </w:rPr>
        <w:t>denser than cytoplasm</w:t>
      </w:r>
      <w:r w:rsidR="00E3392F">
        <w:rPr>
          <w:rFonts w:ascii="Times New Roman" w:hAnsi="Times New Roman" w:cs="Times New Roman"/>
          <w:sz w:val="24"/>
          <w:szCs w:val="24"/>
        </w:rPr>
        <w:t>,</w:t>
      </w:r>
      <w:r w:rsidR="00D627B7">
        <w:rPr>
          <w:rFonts w:ascii="Times New Roman" w:hAnsi="Times New Roman" w:cs="Times New Roman"/>
          <w:sz w:val="24"/>
          <w:szCs w:val="24"/>
        </w:rPr>
        <w:t xml:space="preserve"> settles at bottom</w:t>
      </w:r>
      <w:r w:rsidR="006E71F0">
        <w:rPr>
          <w:rFonts w:ascii="Times New Roman" w:hAnsi="Times New Roman" w:cs="Times New Roman"/>
          <w:sz w:val="24"/>
          <w:szCs w:val="24"/>
        </w:rPr>
        <w:t>; differentiates into extraembryonic membranes that protect+nourish embryo</w:t>
      </w:r>
      <w:r w:rsidR="00D627B7">
        <w:rPr>
          <w:rFonts w:ascii="Times New Roman" w:hAnsi="Times New Roman" w:cs="Times New Roman"/>
          <w:sz w:val="24"/>
          <w:szCs w:val="24"/>
        </w:rPr>
        <w:t>).</w:t>
      </w:r>
      <w:r w:rsidR="00FB63A1">
        <w:rPr>
          <w:rFonts w:ascii="Times New Roman" w:hAnsi="Times New Roman" w:cs="Times New Roman"/>
          <w:sz w:val="24"/>
          <w:szCs w:val="24"/>
        </w:rPr>
        <w:t xml:space="preserve"> </w:t>
      </w:r>
      <w:r w:rsidR="00FB63A1">
        <w:rPr>
          <w:rFonts w:ascii="Times New Roman" w:hAnsi="Times New Roman" w:cs="Times New Roman"/>
          <w:b/>
          <w:color w:val="C00000"/>
          <w:sz w:val="24"/>
          <w:szCs w:val="24"/>
        </w:rPr>
        <w:t>Animal cell can divid</w:t>
      </w:r>
      <w:r w:rsidR="00D17AA6">
        <w:rPr>
          <w:rFonts w:ascii="Times New Roman" w:hAnsi="Times New Roman" w:cs="Times New Roman"/>
          <w:b/>
          <w:color w:val="C00000"/>
          <w:sz w:val="24"/>
          <w:szCs w:val="24"/>
        </w:rPr>
        <w:t>e through mitosis at a faster r</w:t>
      </w:r>
      <w:r w:rsidR="00FB63A1">
        <w:rPr>
          <w:rFonts w:ascii="Times New Roman" w:hAnsi="Times New Roman" w:cs="Times New Roman"/>
          <w:b/>
          <w:color w:val="C00000"/>
          <w:sz w:val="24"/>
          <w:szCs w:val="24"/>
        </w:rPr>
        <w:t xml:space="preserve">ate. </w:t>
      </w:r>
      <w:r w:rsidR="00D17AA6">
        <w:rPr>
          <w:rFonts w:ascii="Times New Roman" w:hAnsi="Times New Roman" w:cs="Times New Roman"/>
          <w:b/>
          <w:color w:val="C00000"/>
          <w:sz w:val="24"/>
          <w:szCs w:val="24"/>
        </w:rPr>
        <w:t>(?)</w:t>
      </w:r>
    </w:p>
    <w:p w14:paraId="316CAAC7" w14:textId="77777777" w:rsidR="00BE08AC" w:rsidRP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Polar and equatorial cleavages</w:t>
      </w:r>
      <w:r>
        <w:rPr>
          <w:rFonts w:ascii="Times New Roman" w:hAnsi="Times New Roman" w:cs="Times New Roman"/>
          <w:sz w:val="24"/>
          <w:szCs w:val="24"/>
        </w:rPr>
        <w:t>:</w:t>
      </w:r>
      <w:r w:rsidR="008B4B1A">
        <w:rPr>
          <w:rFonts w:ascii="Times New Roman" w:hAnsi="Times New Roman" w:cs="Times New Roman"/>
          <w:sz w:val="24"/>
          <w:szCs w:val="24"/>
        </w:rPr>
        <w:t xml:space="preserve"> early cleavages are polar, dividing egg into segments that stretch from pole to pole (segment</w:t>
      </w:r>
      <w:r w:rsidR="00E3392F">
        <w:rPr>
          <w:rFonts w:ascii="Times New Roman" w:hAnsi="Times New Roman" w:cs="Times New Roman"/>
          <w:sz w:val="24"/>
          <w:szCs w:val="24"/>
        </w:rPr>
        <w:t>s</w:t>
      </w:r>
      <w:r w:rsidR="008B4B1A">
        <w:rPr>
          <w:rFonts w:ascii="Times New Roman" w:hAnsi="Times New Roman" w:cs="Times New Roman"/>
          <w:sz w:val="24"/>
          <w:szCs w:val="24"/>
        </w:rPr>
        <w:t xml:space="preserve"> of orange); others are parallel with equa</w:t>
      </w:r>
      <w:r w:rsidR="002C297D">
        <w:rPr>
          <w:rFonts w:ascii="Times New Roman" w:hAnsi="Times New Roman" w:cs="Times New Roman"/>
          <w:sz w:val="24"/>
          <w:szCs w:val="24"/>
        </w:rPr>
        <w:t>tor.</w:t>
      </w:r>
    </w:p>
    <w:p w14:paraId="30E05A34" w14:textId="77777777" w:rsidR="00BE08AC" w:rsidRP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sz w:val="24"/>
          <w:szCs w:val="24"/>
          <w:u w:val="single"/>
        </w:rPr>
        <w:t>Radial and spiral cleavages</w:t>
      </w:r>
      <w:r>
        <w:rPr>
          <w:rFonts w:ascii="Times New Roman" w:hAnsi="Times New Roman" w:cs="Times New Roman"/>
          <w:sz w:val="24"/>
          <w:szCs w:val="24"/>
        </w:rPr>
        <w:t>:</w:t>
      </w:r>
      <w:r w:rsidR="00824423">
        <w:rPr>
          <w:rFonts w:ascii="Times New Roman" w:hAnsi="Times New Roman" w:cs="Times New Roman"/>
          <w:sz w:val="24"/>
          <w:szCs w:val="24"/>
        </w:rPr>
        <w:t xml:space="preserve"> radial in deuterostomes forming </w:t>
      </w:r>
      <w:r w:rsidR="007818C3">
        <w:rPr>
          <w:rFonts w:ascii="Times New Roman" w:hAnsi="Times New Roman" w:cs="Times New Roman"/>
          <w:sz w:val="24"/>
          <w:szCs w:val="24"/>
        </w:rPr>
        <w:t xml:space="preserve">(indeterminate) </w:t>
      </w:r>
      <w:r w:rsidR="00824423">
        <w:rPr>
          <w:rFonts w:ascii="Times New Roman" w:hAnsi="Times New Roman" w:cs="Times New Roman"/>
          <w:sz w:val="24"/>
          <w:szCs w:val="24"/>
        </w:rPr>
        <w:t>cells at animal and vegetal poles that are aligned together, top cells directly above bottom cells. In protostomes (spiral</w:t>
      </w:r>
      <w:r w:rsidR="007818C3">
        <w:rPr>
          <w:rFonts w:ascii="Times New Roman" w:hAnsi="Times New Roman" w:cs="Times New Roman"/>
          <w:sz w:val="24"/>
          <w:szCs w:val="24"/>
        </w:rPr>
        <w:t>-determinate</w:t>
      </w:r>
      <w:r w:rsidR="00824423">
        <w:rPr>
          <w:rFonts w:ascii="Times New Roman" w:hAnsi="Times New Roman" w:cs="Times New Roman"/>
          <w:sz w:val="24"/>
          <w:szCs w:val="24"/>
        </w:rPr>
        <w:t xml:space="preserve">), </w:t>
      </w:r>
      <w:r w:rsidR="009B1813">
        <w:rPr>
          <w:rFonts w:ascii="Times New Roman" w:hAnsi="Times New Roman" w:cs="Times New Roman"/>
          <w:sz w:val="24"/>
          <w:szCs w:val="24"/>
        </w:rPr>
        <w:t xml:space="preserve">cells formed on top are shifted relative to those below. </w:t>
      </w:r>
    </w:p>
    <w:p w14:paraId="29F1596E"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    4. </w:t>
      </w:r>
      <w:r>
        <w:rPr>
          <w:rFonts w:ascii="Times New Roman" w:hAnsi="Times New Roman" w:cs="Times New Roman"/>
          <w:sz w:val="24"/>
          <w:szCs w:val="24"/>
          <w:u w:val="single"/>
        </w:rPr>
        <w:t>Indeterminate and determinate cleavages</w:t>
      </w:r>
      <w:r>
        <w:rPr>
          <w:rFonts w:ascii="Times New Roman" w:hAnsi="Times New Roman" w:cs="Times New Roman"/>
          <w:sz w:val="24"/>
          <w:szCs w:val="24"/>
        </w:rPr>
        <w:t>:</w:t>
      </w:r>
      <w:r w:rsidR="007F065D">
        <w:rPr>
          <w:rFonts w:ascii="Times New Roman" w:hAnsi="Times New Roman" w:cs="Times New Roman"/>
          <w:sz w:val="24"/>
          <w:szCs w:val="24"/>
        </w:rPr>
        <w:t xml:space="preserve"> indeterminate (blastomeres can individual</w:t>
      </w:r>
      <w:r w:rsidR="00A116F1">
        <w:rPr>
          <w:rFonts w:ascii="Times New Roman" w:hAnsi="Times New Roman" w:cs="Times New Roman"/>
          <w:sz w:val="24"/>
          <w:szCs w:val="24"/>
        </w:rPr>
        <w:t>ly</w:t>
      </w:r>
      <w:r w:rsidR="007F065D">
        <w:rPr>
          <w:rFonts w:ascii="Times New Roman" w:hAnsi="Times New Roman" w:cs="Times New Roman"/>
          <w:sz w:val="24"/>
          <w:szCs w:val="24"/>
        </w:rPr>
        <w:t xml:space="preserve"> complete normal development if separated). Determinate cannot develop into </w:t>
      </w:r>
      <w:r w:rsidR="00E55DA8">
        <w:rPr>
          <w:rFonts w:ascii="Times New Roman" w:hAnsi="Times New Roman" w:cs="Times New Roman"/>
          <w:sz w:val="24"/>
          <w:szCs w:val="24"/>
        </w:rPr>
        <w:t>complete embryo if separated;</w:t>
      </w:r>
      <w:r w:rsidR="007F065D">
        <w:rPr>
          <w:rFonts w:ascii="Times New Roman" w:hAnsi="Times New Roman" w:cs="Times New Roman"/>
          <w:sz w:val="24"/>
          <w:szCs w:val="24"/>
        </w:rPr>
        <w:t xml:space="preserve"> each is differentiated into part of the embryo.</w:t>
      </w:r>
    </w:p>
    <w:p w14:paraId="2B0090F4" w14:textId="77777777" w:rsidR="00BA18F9" w:rsidRPr="00102B2A" w:rsidRDefault="00BA18F9" w:rsidP="00655CBD">
      <w:pPr>
        <w:pStyle w:val="NoSpacing"/>
        <w:spacing w:line="252" w:lineRule="auto"/>
        <w:rPr>
          <w:rFonts w:ascii="Times New Roman" w:hAnsi="Times New Roman" w:cs="Times New Roman"/>
          <w:sz w:val="20"/>
          <w:szCs w:val="20"/>
        </w:rPr>
      </w:pPr>
      <w:r w:rsidRPr="00102B2A">
        <w:rPr>
          <w:rFonts w:ascii="Times New Roman" w:hAnsi="Times New Roman" w:cs="Times New Roman"/>
          <w:sz w:val="20"/>
          <w:szCs w:val="20"/>
        </w:rPr>
        <w:t xml:space="preserve">Note: fertilization takes place in the oviduct; </w:t>
      </w:r>
      <w:r w:rsidR="00BC2EAF">
        <w:rPr>
          <w:rFonts w:ascii="Times New Roman" w:hAnsi="Times New Roman" w:cs="Times New Roman"/>
          <w:sz w:val="20"/>
          <w:szCs w:val="20"/>
        </w:rPr>
        <w:t xml:space="preserve">cleavage while swept; </w:t>
      </w:r>
      <w:r w:rsidR="00102B2A" w:rsidRPr="00102B2A">
        <w:rPr>
          <w:rFonts w:ascii="Times New Roman" w:hAnsi="Times New Roman" w:cs="Times New Roman"/>
          <w:sz w:val="20"/>
          <w:szCs w:val="20"/>
        </w:rPr>
        <w:t>embryo</w:t>
      </w:r>
      <w:r w:rsidRPr="00102B2A">
        <w:rPr>
          <w:rFonts w:ascii="Times New Roman" w:hAnsi="Times New Roman" w:cs="Times New Roman"/>
          <w:sz w:val="20"/>
          <w:szCs w:val="20"/>
        </w:rPr>
        <w:t xml:space="preserve"> at blastula stage by the time it reaches the uterus for implantation</w:t>
      </w:r>
      <w:r w:rsidR="008811C9" w:rsidRPr="00102B2A">
        <w:rPr>
          <w:rFonts w:ascii="Times New Roman" w:hAnsi="Times New Roman" w:cs="Times New Roman"/>
          <w:sz w:val="20"/>
          <w:szCs w:val="20"/>
        </w:rPr>
        <w:t xml:space="preserve"> (</w:t>
      </w:r>
      <w:hyperlink r:id="rId88" w:history="1">
        <w:r w:rsidR="008811C9" w:rsidRPr="00102B2A">
          <w:rPr>
            <w:rStyle w:val="Hyperlink"/>
            <w:rFonts w:ascii="Times New Roman" w:hAnsi="Times New Roman" w:cs="Times New Roman"/>
            <w:sz w:val="20"/>
            <w:szCs w:val="20"/>
          </w:rPr>
          <w:t>img</w:t>
        </w:r>
      </w:hyperlink>
      <w:r w:rsidR="008811C9" w:rsidRPr="00102B2A">
        <w:rPr>
          <w:rFonts w:ascii="Times New Roman" w:hAnsi="Times New Roman" w:cs="Times New Roman"/>
          <w:sz w:val="20"/>
          <w:szCs w:val="20"/>
        </w:rPr>
        <w:t>)</w:t>
      </w:r>
    </w:p>
    <w:p w14:paraId="4FC598C3" w14:textId="77777777" w:rsidR="00BE08AC" w:rsidRDefault="00BE08AC"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sidRPr="002439F2">
        <w:rPr>
          <w:rFonts w:ascii="Times New Roman" w:hAnsi="Times New Roman" w:cs="Times New Roman"/>
          <w:b/>
          <w:sz w:val="24"/>
          <w:szCs w:val="24"/>
          <w:u w:val="single"/>
        </w:rPr>
        <w:t>Morula</w:t>
      </w:r>
      <w:r>
        <w:rPr>
          <w:rFonts w:ascii="Times New Roman" w:hAnsi="Times New Roman" w:cs="Times New Roman"/>
          <w:sz w:val="24"/>
          <w:szCs w:val="24"/>
        </w:rPr>
        <w:t>:</w:t>
      </w:r>
      <w:r w:rsidR="00E55DA8">
        <w:rPr>
          <w:rFonts w:ascii="Times New Roman" w:hAnsi="Times New Roman" w:cs="Times New Roman"/>
          <w:sz w:val="24"/>
          <w:szCs w:val="24"/>
        </w:rPr>
        <w:t xml:space="preserve"> </w:t>
      </w:r>
      <w:r w:rsidR="002439F2">
        <w:rPr>
          <w:rFonts w:ascii="Times New Roman" w:hAnsi="Times New Roman" w:cs="Times New Roman"/>
          <w:sz w:val="24"/>
          <w:szCs w:val="24"/>
        </w:rPr>
        <w:t xml:space="preserve">successive cleavage results in </w:t>
      </w:r>
      <w:r w:rsidR="00E55DA8">
        <w:rPr>
          <w:rFonts w:ascii="Times New Roman" w:hAnsi="Times New Roman" w:cs="Times New Roman"/>
          <w:sz w:val="24"/>
          <w:szCs w:val="24"/>
        </w:rPr>
        <w:t>solid ball of cells (</w:t>
      </w:r>
      <w:r w:rsidR="00C00349">
        <w:rPr>
          <w:rFonts w:ascii="Times New Roman" w:hAnsi="Times New Roman" w:cs="Times New Roman"/>
          <w:sz w:val="24"/>
          <w:szCs w:val="24"/>
        </w:rPr>
        <w:t>~</w:t>
      </w:r>
      <w:r w:rsidR="001619C9">
        <w:rPr>
          <w:rFonts w:ascii="Times New Roman" w:hAnsi="Times New Roman" w:cs="Times New Roman"/>
          <w:sz w:val="24"/>
          <w:szCs w:val="24"/>
        </w:rPr>
        <w:t>8+</w:t>
      </w:r>
      <w:r w:rsidR="00A515D8">
        <w:rPr>
          <w:rFonts w:ascii="Times New Roman" w:hAnsi="Times New Roman" w:cs="Times New Roman"/>
          <w:sz w:val="24"/>
          <w:szCs w:val="24"/>
        </w:rPr>
        <w:t xml:space="preserve"> cells stage) (first 8 cells are totipotent)</w:t>
      </w:r>
    </w:p>
    <w:p w14:paraId="6A824C8D" w14:textId="77777777" w:rsidR="00BE08AC"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d. </w:t>
      </w:r>
      <w:r w:rsidRPr="002439F2">
        <w:rPr>
          <w:rFonts w:ascii="Times New Roman" w:hAnsi="Times New Roman" w:cs="Times New Roman"/>
          <w:b/>
          <w:sz w:val="24"/>
          <w:szCs w:val="24"/>
          <w:u w:val="single"/>
        </w:rPr>
        <w:t>Blastula</w:t>
      </w:r>
      <w:r>
        <w:rPr>
          <w:rFonts w:ascii="Times New Roman" w:hAnsi="Times New Roman" w:cs="Times New Roman"/>
          <w:sz w:val="24"/>
          <w:szCs w:val="24"/>
        </w:rPr>
        <w:t>:</w:t>
      </w:r>
      <w:r w:rsidR="00E55DA8">
        <w:rPr>
          <w:rFonts w:ascii="Times New Roman" w:hAnsi="Times New Roman" w:cs="Times New Roman"/>
          <w:sz w:val="24"/>
          <w:szCs w:val="24"/>
        </w:rPr>
        <w:t xml:space="preserve"> </w:t>
      </w:r>
      <w:r w:rsidR="002439F2">
        <w:rPr>
          <w:rFonts w:ascii="Times New Roman" w:hAnsi="Times New Roman" w:cs="Times New Roman"/>
          <w:sz w:val="24"/>
          <w:szCs w:val="24"/>
        </w:rPr>
        <w:t xml:space="preserve">cell division continues; </w:t>
      </w:r>
      <w:r w:rsidR="00E55DA8">
        <w:rPr>
          <w:rFonts w:ascii="Times New Roman" w:hAnsi="Times New Roman" w:cs="Times New Roman"/>
          <w:sz w:val="24"/>
          <w:szCs w:val="24"/>
        </w:rPr>
        <w:t xml:space="preserve">liquid fills morula and pushes cells out to form circular cavity surrounded by single layer of cells. </w:t>
      </w:r>
      <w:r w:rsidR="00E55DA8">
        <w:rPr>
          <w:rFonts w:ascii="Times New Roman" w:hAnsi="Times New Roman" w:cs="Times New Roman"/>
          <w:b/>
          <w:sz w:val="24"/>
          <w:szCs w:val="24"/>
        </w:rPr>
        <w:t xml:space="preserve">Blastocoel </w:t>
      </w:r>
      <w:r w:rsidR="00E55DA8">
        <w:rPr>
          <w:rFonts w:ascii="Times New Roman" w:hAnsi="Times New Roman" w:cs="Times New Roman"/>
          <w:sz w:val="24"/>
          <w:szCs w:val="24"/>
        </w:rPr>
        <w:t>is the cavity</w:t>
      </w:r>
      <w:r w:rsidR="00AE59DB">
        <w:rPr>
          <w:rFonts w:ascii="Times New Roman" w:hAnsi="Times New Roman" w:cs="Times New Roman"/>
          <w:sz w:val="24"/>
          <w:szCs w:val="24"/>
        </w:rPr>
        <w:t>.</w:t>
      </w:r>
      <w:r w:rsidR="00E55DA8">
        <w:rPr>
          <w:rFonts w:ascii="Times New Roman" w:hAnsi="Times New Roman" w:cs="Times New Roman"/>
          <w:sz w:val="24"/>
          <w:szCs w:val="24"/>
        </w:rPr>
        <w:t xml:space="preserve"> (</w:t>
      </w:r>
      <w:r w:rsidR="00AE59DB">
        <w:rPr>
          <w:rFonts w:ascii="Times New Roman" w:hAnsi="Times New Roman" w:cs="Times New Roman"/>
          <w:sz w:val="24"/>
          <w:szCs w:val="24"/>
        </w:rPr>
        <w:t xml:space="preserve">~128 </w:t>
      </w:r>
      <w:r w:rsidR="00E55DA8">
        <w:rPr>
          <w:rFonts w:ascii="Times New Roman" w:hAnsi="Times New Roman" w:cs="Times New Roman"/>
          <w:sz w:val="24"/>
          <w:szCs w:val="24"/>
        </w:rPr>
        <w:t>cells stage).</w:t>
      </w:r>
      <w:r w:rsidR="00410077">
        <w:rPr>
          <w:rFonts w:ascii="Times New Roman" w:hAnsi="Times New Roman" w:cs="Times New Roman"/>
          <w:sz w:val="24"/>
          <w:szCs w:val="24"/>
        </w:rPr>
        <w:t xml:space="preserve"> </w:t>
      </w:r>
      <w:r w:rsidR="00410077" w:rsidRPr="00410077">
        <w:rPr>
          <w:rFonts w:ascii="Times New Roman" w:hAnsi="Times New Roman" w:cs="Times New Roman"/>
          <w:color w:val="C00000"/>
          <w:sz w:val="24"/>
          <w:szCs w:val="24"/>
        </w:rPr>
        <w:t>(get a good picture for this and make sure it distinguishes how the mammalian blastocyst has an inner cell mass)</w:t>
      </w:r>
    </w:p>
    <w:p w14:paraId="23BFA3A7" w14:textId="77777777" w:rsidR="002439F2" w:rsidRPr="00E55DA8" w:rsidRDefault="002439F2" w:rsidP="00245BE6">
      <w:pPr>
        <w:pStyle w:val="NoSpacing"/>
        <w:spacing w:line="252" w:lineRule="auto"/>
        <w:jc w:val="both"/>
      </w:pPr>
      <w:r>
        <w:rPr>
          <w:rFonts w:ascii="Times New Roman" w:hAnsi="Times New Roman" w:cs="Times New Roman"/>
          <w:sz w:val="24"/>
          <w:szCs w:val="24"/>
        </w:rPr>
        <w:tab/>
      </w:r>
      <w:r>
        <w:rPr>
          <w:rFonts w:ascii="Times New Roman" w:hAnsi="Times New Roman" w:cs="Times New Roman"/>
          <w:sz w:val="24"/>
          <w:szCs w:val="24"/>
        </w:rPr>
        <w:tab/>
        <w:t xml:space="preserve">-In humans the blastula is called the </w:t>
      </w:r>
      <w:r w:rsidRPr="00577E6D">
        <w:rPr>
          <w:rFonts w:ascii="Times New Roman" w:hAnsi="Times New Roman" w:cs="Times New Roman"/>
          <w:b/>
          <w:sz w:val="24"/>
          <w:szCs w:val="24"/>
        </w:rPr>
        <w:t>blastocyst</w:t>
      </w:r>
      <w:r>
        <w:rPr>
          <w:rFonts w:ascii="Times New Roman" w:hAnsi="Times New Roman" w:cs="Times New Roman"/>
          <w:sz w:val="24"/>
          <w:szCs w:val="24"/>
        </w:rPr>
        <w:t xml:space="preserve"> and implants into the endometrium</w:t>
      </w:r>
      <w:r w:rsidR="00577E6D">
        <w:rPr>
          <w:rFonts w:ascii="Times New Roman" w:hAnsi="Times New Roman" w:cs="Times New Roman"/>
          <w:sz w:val="24"/>
          <w:szCs w:val="24"/>
        </w:rPr>
        <w:t xml:space="preserve"> (development </w:t>
      </w:r>
      <w:hyperlink r:id="rId89" w:history="1">
        <w:r w:rsidR="00577E6D" w:rsidRPr="00577E6D">
          <w:rPr>
            <w:rStyle w:val="Hyperlink"/>
            <w:rFonts w:ascii="Times New Roman" w:hAnsi="Times New Roman" w:cs="Times New Roman"/>
            <w:sz w:val="24"/>
            <w:szCs w:val="24"/>
          </w:rPr>
          <w:t>here</w:t>
        </w:r>
      </w:hyperlink>
      <w:r w:rsidR="00577E6D">
        <w:rPr>
          <w:rFonts w:ascii="Times New Roman" w:hAnsi="Times New Roman" w:cs="Times New Roman"/>
          <w:sz w:val="24"/>
          <w:szCs w:val="24"/>
        </w:rPr>
        <w:t>)</w:t>
      </w:r>
    </w:p>
    <w:p w14:paraId="09F5FCC3" w14:textId="77777777" w:rsidR="00BE08AC"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e. </w:t>
      </w:r>
      <w:r w:rsidRPr="002439F2">
        <w:rPr>
          <w:rFonts w:ascii="Times New Roman" w:hAnsi="Times New Roman" w:cs="Times New Roman"/>
          <w:b/>
          <w:sz w:val="24"/>
          <w:szCs w:val="24"/>
          <w:u w:val="single"/>
        </w:rPr>
        <w:t>Gastrula</w:t>
      </w:r>
      <w:r w:rsidR="00C36653">
        <w:rPr>
          <w:rFonts w:ascii="Times New Roman" w:hAnsi="Times New Roman" w:cs="Times New Roman"/>
          <w:b/>
          <w:sz w:val="24"/>
          <w:szCs w:val="24"/>
          <w:u w:val="single"/>
        </w:rPr>
        <w:t>(tion)</w:t>
      </w:r>
      <w:r>
        <w:rPr>
          <w:rFonts w:ascii="Times New Roman" w:hAnsi="Times New Roman" w:cs="Times New Roman"/>
          <w:sz w:val="24"/>
          <w:szCs w:val="24"/>
        </w:rPr>
        <w:t>:</w:t>
      </w:r>
      <w:r w:rsidR="00E55DA8">
        <w:rPr>
          <w:rFonts w:ascii="Times New Roman" w:hAnsi="Times New Roman" w:cs="Times New Roman"/>
          <w:sz w:val="24"/>
          <w:szCs w:val="24"/>
        </w:rPr>
        <w:t xml:space="preserve"> invagination into blastula, forming two-layered embryo with an opening from outside into center cavity.</w:t>
      </w:r>
    </w:p>
    <w:p w14:paraId="3CEE7611" w14:textId="77777777" w:rsidR="00BE08AC"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Three germ layers</w:t>
      </w:r>
      <w:r>
        <w:rPr>
          <w:rFonts w:ascii="Times New Roman" w:hAnsi="Times New Roman" w:cs="Times New Roman"/>
          <w:sz w:val="24"/>
          <w:szCs w:val="24"/>
        </w:rPr>
        <w:t>:</w:t>
      </w:r>
      <w:r w:rsidR="006671E5">
        <w:rPr>
          <w:rFonts w:ascii="Times New Roman" w:hAnsi="Times New Roman" w:cs="Times New Roman"/>
          <w:sz w:val="24"/>
          <w:szCs w:val="24"/>
        </w:rPr>
        <w:t xml:space="preserve"> ectoderm, mesoderm, and endoderm (3</w:t>
      </w:r>
      <w:r w:rsidR="006671E5" w:rsidRPr="006671E5">
        <w:rPr>
          <w:rFonts w:ascii="Times New Roman" w:hAnsi="Times New Roman" w:cs="Times New Roman"/>
          <w:sz w:val="24"/>
          <w:szCs w:val="24"/>
          <w:vertAlign w:val="superscript"/>
        </w:rPr>
        <w:t>rd</w:t>
      </w:r>
      <w:r w:rsidR="006671E5">
        <w:rPr>
          <w:rFonts w:ascii="Times New Roman" w:hAnsi="Times New Roman" w:cs="Times New Roman"/>
          <w:sz w:val="24"/>
          <w:szCs w:val="24"/>
        </w:rPr>
        <w:t xml:space="preserve"> layer is formed </w:t>
      </w:r>
      <w:r w:rsidR="00CE074B">
        <w:rPr>
          <w:rFonts w:ascii="Times New Roman" w:hAnsi="Times New Roman" w:cs="Times New Roman"/>
          <w:sz w:val="24"/>
          <w:szCs w:val="24"/>
        </w:rPr>
        <w:t>between</w:t>
      </w:r>
      <w:r w:rsidR="006671E5">
        <w:rPr>
          <w:rFonts w:ascii="Times New Roman" w:hAnsi="Times New Roman" w:cs="Times New Roman"/>
          <w:sz w:val="24"/>
          <w:szCs w:val="24"/>
        </w:rPr>
        <w:t xml:space="preserve"> outer and inner layer</w:t>
      </w:r>
      <w:r w:rsidR="00CE074B">
        <w:rPr>
          <w:rFonts w:ascii="Times New Roman" w:hAnsi="Times New Roman" w:cs="Times New Roman"/>
          <w:sz w:val="24"/>
          <w:szCs w:val="24"/>
        </w:rPr>
        <w:t xml:space="preserve"> of invaginated embryo</w:t>
      </w:r>
      <w:r w:rsidR="006671E5">
        <w:rPr>
          <w:rFonts w:ascii="Times New Roman" w:hAnsi="Times New Roman" w:cs="Times New Roman"/>
          <w:sz w:val="24"/>
          <w:szCs w:val="24"/>
        </w:rPr>
        <w:t>).</w:t>
      </w:r>
      <w:r w:rsidR="005A1B94">
        <w:rPr>
          <w:rFonts w:ascii="Times New Roman" w:hAnsi="Times New Roman" w:cs="Times New Roman"/>
          <w:sz w:val="24"/>
          <w:szCs w:val="24"/>
        </w:rPr>
        <w:t xml:space="preserve"> Give rise to all subsequent tissues. </w:t>
      </w:r>
    </w:p>
    <w:p w14:paraId="233450FB" w14:textId="77777777" w:rsidR="002808F9" w:rsidRDefault="002808F9" w:rsidP="002808F9">
      <w:pPr>
        <w:numPr>
          <w:ilvl w:val="1"/>
          <w:numId w:val="57"/>
        </w:numPr>
        <w:suppressAutoHyphens/>
        <w:spacing w:after="0" w:line="240" w:lineRule="auto"/>
        <w:rPr>
          <w:b/>
          <w:sz w:val="18"/>
          <w:szCs w:val="18"/>
        </w:rPr>
      </w:pPr>
      <w:r>
        <w:rPr>
          <w:b/>
          <w:sz w:val="18"/>
          <w:szCs w:val="18"/>
        </w:rPr>
        <w:t>Endo</w:t>
      </w:r>
      <w:r>
        <w:rPr>
          <w:sz w:val="18"/>
          <w:szCs w:val="18"/>
        </w:rPr>
        <w:t xml:space="preserve">derm – epithelial lining of digestive &amp; respiratory, parts of liver, pancreas, thyroid, and </w:t>
      </w:r>
      <w:r w:rsidR="00162FE4">
        <w:rPr>
          <w:sz w:val="18"/>
          <w:szCs w:val="18"/>
        </w:rPr>
        <w:t xml:space="preserve">urinary </w:t>
      </w:r>
      <w:r>
        <w:rPr>
          <w:sz w:val="18"/>
          <w:szCs w:val="18"/>
        </w:rPr>
        <w:t>bladder lining</w:t>
      </w:r>
    </w:p>
    <w:p w14:paraId="291368C1" w14:textId="77777777" w:rsidR="002808F9" w:rsidRDefault="002808F9" w:rsidP="002808F9">
      <w:pPr>
        <w:numPr>
          <w:ilvl w:val="1"/>
          <w:numId w:val="57"/>
        </w:numPr>
        <w:suppressAutoHyphens/>
        <w:spacing w:after="0" w:line="240" w:lineRule="auto"/>
        <w:rPr>
          <w:b/>
          <w:sz w:val="18"/>
          <w:szCs w:val="18"/>
        </w:rPr>
      </w:pPr>
      <w:r>
        <w:rPr>
          <w:b/>
          <w:sz w:val="18"/>
          <w:szCs w:val="18"/>
        </w:rPr>
        <w:t>Meso</w:t>
      </w:r>
      <w:r>
        <w:rPr>
          <w:sz w:val="18"/>
          <w:szCs w:val="18"/>
        </w:rPr>
        <w:t>derm – musculoskeletal, circulatory system, excretory system, gonads, connective tissue, portions of digestive &amp; respiratory, notochord</w:t>
      </w:r>
    </w:p>
    <w:p w14:paraId="68A67719" w14:textId="77777777" w:rsidR="002808F9" w:rsidRDefault="002808F9" w:rsidP="002808F9">
      <w:pPr>
        <w:numPr>
          <w:ilvl w:val="1"/>
          <w:numId w:val="57"/>
        </w:numPr>
        <w:suppressAutoHyphens/>
        <w:spacing w:after="0" w:line="240" w:lineRule="auto"/>
        <w:rPr>
          <w:sz w:val="18"/>
          <w:szCs w:val="18"/>
        </w:rPr>
      </w:pPr>
      <w:r>
        <w:rPr>
          <w:b/>
          <w:sz w:val="18"/>
          <w:szCs w:val="18"/>
        </w:rPr>
        <w:t>Ecto</w:t>
      </w:r>
      <w:r>
        <w:rPr>
          <w:sz w:val="18"/>
          <w:szCs w:val="18"/>
        </w:rPr>
        <w:t>derm – Nervous system (brain and spinal cord), integument (epidermis &amp; hair / epithelium of nose, mouth, anal canal),</w:t>
      </w:r>
      <w:r w:rsidR="00162FE4">
        <w:rPr>
          <w:sz w:val="18"/>
          <w:szCs w:val="18"/>
        </w:rPr>
        <w:t xml:space="preserve"> sense structures (</w:t>
      </w:r>
      <w:r>
        <w:rPr>
          <w:sz w:val="18"/>
          <w:szCs w:val="18"/>
        </w:rPr>
        <w:t>lens of eye, retina</w:t>
      </w:r>
      <w:r w:rsidR="00162FE4">
        <w:rPr>
          <w:sz w:val="18"/>
          <w:szCs w:val="18"/>
        </w:rPr>
        <w:t>)</w:t>
      </w:r>
      <w:r>
        <w:rPr>
          <w:sz w:val="18"/>
          <w:szCs w:val="18"/>
        </w:rPr>
        <w:t>, teeth, neural tube</w:t>
      </w:r>
    </w:p>
    <w:p w14:paraId="5533E2C2" w14:textId="77777777" w:rsidR="001E294A" w:rsidRDefault="001E294A" w:rsidP="001E294A">
      <w:pPr>
        <w:suppressAutoHyphens/>
        <w:spacing w:after="0" w:line="240" w:lineRule="auto"/>
        <w:ind w:left="1080"/>
        <w:rPr>
          <w:sz w:val="18"/>
          <w:szCs w:val="18"/>
        </w:rPr>
      </w:pPr>
      <w:r>
        <w:rPr>
          <w:sz w:val="18"/>
          <w:szCs w:val="18"/>
        </w:rPr>
        <w:t xml:space="preserve">Note: some primitive animals (e.g. sponges, cnidarian) will develop </w:t>
      </w:r>
      <w:r w:rsidRPr="001E294A">
        <w:rPr>
          <w:b/>
          <w:sz w:val="18"/>
          <w:szCs w:val="18"/>
        </w:rPr>
        <w:t>mesoglea</w:t>
      </w:r>
      <w:r>
        <w:rPr>
          <w:sz w:val="18"/>
          <w:szCs w:val="18"/>
        </w:rPr>
        <w:t xml:space="preserve">, a </w:t>
      </w:r>
      <w:r w:rsidRPr="001E294A">
        <w:rPr>
          <w:sz w:val="18"/>
          <w:szCs w:val="18"/>
        </w:rPr>
        <w:t>noncellular</w:t>
      </w:r>
      <w:r>
        <w:rPr>
          <w:sz w:val="18"/>
          <w:szCs w:val="18"/>
        </w:rPr>
        <w:t xml:space="preserve"> layer, </w:t>
      </w:r>
      <w:r w:rsidR="007C356F">
        <w:rPr>
          <w:sz w:val="18"/>
          <w:szCs w:val="18"/>
        </w:rPr>
        <w:t>instead of mesoderm</w:t>
      </w:r>
    </w:p>
    <w:p w14:paraId="428EFCCD" w14:textId="77777777" w:rsidR="00BE08AC" w:rsidRPr="00BE08AC"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Archenteron</w:t>
      </w:r>
      <w:r>
        <w:rPr>
          <w:rFonts w:ascii="Times New Roman" w:hAnsi="Times New Roman" w:cs="Times New Roman"/>
          <w:sz w:val="24"/>
          <w:szCs w:val="24"/>
        </w:rPr>
        <w:t>:</w:t>
      </w:r>
      <w:r w:rsidR="00117F52">
        <w:rPr>
          <w:rFonts w:ascii="Times New Roman" w:hAnsi="Times New Roman" w:cs="Times New Roman"/>
          <w:sz w:val="24"/>
          <w:szCs w:val="24"/>
        </w:rPr>
        <w:t xml:space="preserve"> center cavity formed by gastrulation.</w:t>
      </w:r>
    </w:p>
    <w:p w14:paraId="02851387" w14:textId="77777777" w:rsidR="00BE08AC"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sz w:val="24"/>
          <w:szCs w:val="24"/>
          <w:u w:val="single"/>
        </w:rPr>
        <w:t>Blastopore</w:t>
      </w:r>
      <w:r>
        <w:rPr>
          <w:rFonts w:ascii="Times New Roman" w:hAnsi="Times New Roman" w:cs="Times New Roman"/>
          <w:sz w:val="24"/>
          <w:szCs w:val="24"/>
        </w:rPr>
        <w:t>:</w:t>
      </w:r>
      <w:r w:rsidR="00117F52">
        <w:rPr>
          <w:rFonts w:ascii="Times New Roman" w:hAnsi="Times New Roman" w:cs="Times New Roman"/>
          <w:sz w:val="24"/>
          <w:szCs w:val="24"/>
        </w:rPr>
        <w:t xml:space="preserve"> opening into archenteron, becomes mouth (protostomes) or the anus (deuterostomes).</w:t>
      </w:r>
    </w:p>
    <w:p w14:paraId="464AC75B" w14:textId="77777777" w:rsidR="00BE08AC" w:rsidRPr="00162FE4"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f. </w:t>
      </w:r>
      <w:r w:rsidRPr="002439F2">
        <w:rPr>
          <w:rFonts w:ascii="Times New Roman" w:hAnsi="Times New Roman" w:cs="Times New Roman"/>
          <w:b/>
          <w:sz w:val="24"/>
          <w:szCs w:val="24"/>
          <w:u w:val="single"/>
        </w:rPr>
        <w:t>Extraembryonic membrane development</w:t>
      </w:r>
      <w:r w:rsidR="00162FE4">
        <w:rPr>
          <w:rFonts w:ascii="Times New Roman" w:hAnsi="Times New Roman" w:cs="Times New Roman"/>
          <w:b/>
          <w:sz w:val="24"/>
          <w:szCs w:val="24"/>
          <w:u w:val="single"/>
        </w:rPr>
        <w:t xml:space="preserve"> </w:t>
      </w:r>
      <w:r w:rsidR="00162FE4">
        <w:rPr>
          <w:rFonts w:ascii="Times New Roman" w:hAnsi="Times New Roman" w:cs="Times New Roman"/>
          <w:sz w:val="24"/>
          <w:szCs w:val="24"/>
        </w:rPr>
        <w:t xml:space="preserve">– </w:t>
      </w:r>
      <w:r w:rsidR="00162FE4" w:rsidRPr="00162FE4">
        <w:rPr>
          <w:rFonts w:ascii="Times New Roman" w:hAnsi="Times New Roman" w:cs="Times New Roman"/>
          <w:sz w:val="20"/>
          <w:szCs w:val="20"/>
        </w:rPr>
        <w:t xml:space="preserve">In birds, reptiles, and humans (called </w:t>
      </w:r>
      <w:r w:rsidR="00162FE4" w:rsidRPr="00162FE4">
        <w:rPr>
          <w:rFonts w:ascii="Times New Roman" w:hAnsi="Times New Roman" w:cs="Times New Roman"/>
          <w:b/>
          <w:sz w:val="20"/>
          <w:szCs w:val="20"/>
        </w:rPr>
        <w:t>amniotes</w:t>
      </w:r>
      <w:r w:rsidR="00162FE4" w:rsidRPr="00162FE4">
        <w:rPr>
          <w:rFonts w:ascii="Times New Roman" w:hAnsi="Times New Roman" w:cs="Times New Roman"/>
          <w:sz w:val="20"/>
          <w:szCs w:val="20"/>
        </w:rPr>
        <w:t>), this develops as follows:</w:t>
      </w:r>
    </w:p>
    <w:p w14:paraId="3DCED96F" w14:textId="77777777" w:rsidR="00BE08AC" w:rsidRPr="003202E8"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Chorion</w:t>
      </w:r>
      <w:r>
        <w:rPr>
          <w:rFonts w:ascii="Times New Roman" w:hAnsi="Times New Roman" w:cs="Times New Roman"/>
          <w:sz w:val="24"/>
          <w:szCs w:val="24"/>
        </w:rPr>
        <w:t>:</w:t>
      </w:r>
      <w:r w:rsidR="003202E8">
        <w:rPr>
          <w:rFonts w:ascii="Times New Roman" w:hAnsi="Times New Roman" w:cs="Times New Roman"/>
          <w:sz w:val="24"/>
          <w:szCs w:val="24"/>
        </w:rPr>
        <w:t xml:space="preserve"> </w:t>
      </w:r>
      <w:r w:rsidR="00C35AD4" w:rsidRPr="00C35AD4">
        <w:rPr>
          <w:rFonts w:ascii="Times New Roman" w:hAnsi="Times New Roman" w:cs="Times New Roman"/>
          <w:sz w:val="24"/>
          <w:szCs w:val="24"/>
        </w:rPr>
        <w:t>oute</w:t>
      </w:r>
      <w:r w:rsidR="000E0886">
        <w:rPr>
          <w:rFonts w:ascii="Times New Roman" w:hAnsi="Times New Roman" w:cs="Times New Roman"/>
          <w:sz w:val="24"/>
          <w:szCs w:val="24"/>
        </w:rPr>
        <w:t xml:space="preserve">r membrane.  Birds and reptiles: </w:t>
      </w:r>
      <w:r w:rsidR="00C35AD4" w:rsidRPr="00C35AD4">
        <w:rPr>
          <w:rFonts w:ascii="Times New Roman" w:hAnsi="Times New Roman" w:cs="Times New Roman"/>
          <w:sz w:val="24"/>
          <w:szCs w:val="24"/>
        </w:rPr>
        <w:t>membr</w:t>
      </w:r>
      <w:r w:rsidR="000E0886">
        <w:rPr>
          <w:rFonts w:ascii="Times New Roman" w:hAnsi="Times New Roman" w:cs="Times New Roman"/>
          <w:sz w:val="24"/>
          <w:szCs w:val="24"/>
        </w:rPr>
        <w:t xml:space="preserve">ane for gas exchange.  Mammals: </w:t>
      </w:r>
      <w:r w:rsidR="00C35AD4" w:rsidRPr="00C35AD4">
        <w:rPr>
          <w:rFonts w:ascii="Times New Roman" w:hAnsi="Times New Roman" w:cs="Times New Roman"/>
          <w:sz w:val="24"/>
          <w:szCs w:val="24"/>
        </w:rPr>
        <w:t xml:space="preserve">chorion implants into endometrium, and later, the chorion and maternal tissue form the </w:t>
      </w:r>
      <w:r w:rsidR="00C35AD4" w:rsidRPr="00C24DF9">
        <w:rPr>
          <w:rFonts w:ascii="Times New Roman" w:hAnsi="Times New Roman" w:cs="Times New Roman"/>
          <w:b/>
          <w:sz w:val="24"/>
          <w:szCs w:val="24"/>
        </w:rPr>
        <w:t>placenta</w:t>
      </w:r>
      <w:r w:rsidR="00C35AD4" w:rsidRPr="00C35AD4">
        <w:rPr>
          <w:rFonts w:ascii="Times New Roman" w:hAnsi="Times New Roman" w:cs="Times New Roman"/>
          <w:sz w:val="24"/>
          <w:szCs w:val="24"/>
        </w:rPr>
        <w:t xml:space="preserve"> (a blend of maternal and embryonic tissues across which gases, nutrients, and wastes are exchanged)</w:t>
      </w:r>
    </w:p>
    <w:p w14:paraId="43784CF8" w14:textId="77777777" w:rsidR="00BE08AC" w:rsidRPr="007362FE" w:rsidRDefault="00BE08AC" w:rsidP="00245BE6">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Allantois</w:t>
      </w:r>
      <w:r>
        <w:rPr>
          <w:rFonts w:ascii="Times New Roman" w:hAnsi="Times New Roman" w:cs="Times New Roman"/>
          <w:sz w:val="24"/>
          <w:szCs w:val="24"/>
        </w:rPr>
        <w:t>:</w:t>
      </w:r>
      <w:r w:rsidR="003202E8">
        <w:rPr>
          <w:rFonts w:ascii="Times New Roman" w:hAnsi="Times New Roman" w:cs="Times New Roman"/>
          <w:sz w:val="24"/>
          <w:szCs w:val="24"/>
        </w:rPr>
        <w:t xml:space="preserve"> </w:t>
      </w:r>
      <w:r w:rsidR="00C35AD4" w:rsidRPr="00C35AD4">
        <w:rPr>
          <w:rFonts w:ascii="Times New Roman" w:hAnsi="Times New Roman" w:cs="Times New Roman"/>
          <w:sz w:val="24"/>
          <w:szCs w:val="24"/>
        </w:rPr>
        <w:t xml:space="preserve">Sac that buds off from archenteron (cavity of gastrula forming primitive gut) that eventually encircles the embryo, forming layer below chorion. </w:t>
      </w:r>
      <w:r w:rsidR="00297630">
        <w:rPr>
          <w:rFonts w:ascii="Times New Roman" w:hAnsi="Times New Roman" w:cs="Times New Roman"/>
          <w:sz w:val="24"/>
          <w:szCs w:val="24"/>
        </w:rPr>
        <w:t xml:space="preserve">Birds + reptiles: initially </w:t>
      </w:r>
      <w:r w:rsidR="00297630">
        <w:rPr>
          <w:rFonts w:ascii="Times New Roman" w:hAnsi="Times New Roman" w:cs="Times New Roman"/>
          <w:sz w:val="24"/>
          <w:szCs w:val="24"/>
        </w:rPr>
        <w:lastRenderedPageBreak/>
        <w:t xml:space="preserve">stores waste products as uric acid. Later fuses w/ chorion </w:t>
      </w:r>
      <w:r w:rsidR="00297630" w:rsidRPr="00297630">
        <w:rPr>
          <w:rFonts w:ascii="Times New Roman" w:hAnsi="Times New Roman" w:cs="Times New Roman"/>
          <w:sz w:val="24"/>
          <w:szCs w:val="24"/>
        </w:rPr>
        <w:sym w:font="Wingdings" w:char="F0E0"/>
      </w:r>
      <w:r w:rsidR="00297630">
        <w:rPr>
          <w:rFonts w:ascii="Times New Roman" w:hAnsi="Times New Roman" w:cs="Times New Roman"/>
          <w:sz w:val="24"/>
          <w:szCs w:val="24"/>
        </w:rPr>
        <w:t xml:space="preserve"> membrane for gas exchange w/ blood vessels below. </w:t>
      </w:r>
      <w:r w:rsidR="00D12687">
        <w:rPr>
          <w:rFonts w:ascii="Times New Roman" w:hAnsi="Times New Roman" w:cs="Times New Roman"/>
          <w:sz w:val="24"/>
          <w:szCs w:val="24"/>
        </w:rPr>
        <w:t>Mammals: allantois transports waste products to placenta; e</w:t>
      </w:r>
      <w:r w:rsidR="00C35AD4" w:rsidRPr="00C35AD4">
        <w:rPr>
          <w:rFonts w:ascii="Times New Roman" w:hAnsi="Times New Roman" w:cs="Times New Roman"/>
          <w:sz w:val="24"/>
          <w:szCs w:val="24"/>
        </w:rPr>
        <w:t>ventually forms umbilical c</w:t>
      </w:r>
      <w:r w:rsidR="00D12687">
        <w:rPr>
          <w:rFonts w:ascii="Times New Roman" w:hAnsi="Times New Roman" w:cs="Times New Roman"/>
          <w:sz w:val="24"/>
          <w:szCs w:val="24"/>
        </w:rPr>
        <w:t>ord between embryo and placenta:</w:t>
      </w:r>
      <w:r w:rsidR="00C35AD4" w:rsidRPr="00C35AD4">
        <w:rPr>
          <w:rFonts w:ascii="Times New Roman" w:hAnsi="Times New Roman" w:cs="Times New Roman"/>
          <w:sz w:val="24"/>
          <w:szCs w:val="24"/>
        </w:rPr>
        <w:t xml:space="preserve"> transporti</w:t>
      </w:r>
      <w:r w:rsidR="00D12687">
        <w:rPr>
          <w:rFonts w:ascii="Times New Roman" w:hAnsi="Times New Roman" w:cs="Times New Roman"/>
          <w:sz w:val="24"/>
          <w:szCs w:val="24"/>
        </w:rPr>
        <w:t>ng gases, nutrients, and wastes.</w:t>
      </w:r>
      <w:r w:rsidR="00C35AD4" w:rsidRPr="00C35AD4">
        <w:rPr>
          <w:rFonts w:ascii="Times New Roman" w:hAnsi="Times New Roman" w:cs="Times New Roman"/>
          <w:sz w:val="24"/>
          <w:szCs w:val="24"/>
        </w:rPr>
        <w:t xml:space="preserve"> </w:t>
      </w:r>
      <w:r w:rsidR="00D12687">
        <w:rPr>
          <w:rFonts w:ascii="Times New Roman" w:hAnsi="Times New Roman" w:cs="Times New Roman"/>
          <w:sz w:val="24"/>
          <w:szCs w:val="24"/>
        </w:rPr>
        <w:t>Be</w:t>
      </w:r>
      <w:r w:rsidR="00C35AD4" w:rsidRPr="00C35AD4">
        <w:rPr>
          <w:rFonts w:ascii="Times New Roman" w:hAnsi="Times New Roman" w:cs="Times New Roman"/>
          <w:sz w:val="24"/>
          <w:szCs w:val="24"/>
        </w:rPr>
        <w:t>comes urinary bladder in adults</w:t>
      </w:r>
      <w:r w:rsidR="00224E6C">
        <w:rPr>
          <w:rFonts w:ascii="Times New Roman" w:hAnsi="Times New Roman" w:cs="Times New Roman"/>
          <w:sz w:val="24"/>
          <w:szCs w:val="24"/>
        </w:rPr>
        <w:t xml:space="preserve">. </w:t>
      </w:r>
    </w:p>
    <w:p w14:paraId="792D912B" w14:textId="77777777" w:rsidR="00BE08AC" w:rsidRPr="00734300" w:rsidRDefault="00BE08AC"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3. </w:t>
      </w:r>
      <w:r>
        <w:rPr>
          <w:rFonts w:ascii="Times New Roman" w:hAnsi="Times New Roman" w:cs="Times New Roman"/>
          <w:sz w:val="24"/>
          <w:szCs w:val="24"/>
          <w:u w:val="single"/>
        </w:rPr>
        <w:t>Amnion</w:t>
      </w:r>
      <w:r>
        <w:rPr>
          <w:rFonts w:ascii="Times New Roman" w:hAnsi="Times New Roman" w:cs="Times New Roman"/>
          <w:sz w:val="24"/>
          <w:szCs w:val="24"/>
        </w:rPr>
        <w:t>:</w:t>
      </w:r>
      <w:r w:rsidR="00F23AAD">
        <w:rPr>
          <w:rFonts w:ascii="Times New Roman" w:hAnsi="Times New Roman" w:cs="Times New Roman"/>
          <w:sz w:val="24"/>
          <w:szCs w:val="24"/>
        </w:rPr>
        <w:t xml:space="preserve"> </w:t>
      </w:r>
      <w:r w:rsidR="00734300">
        <w:rPr>
          <w:rFonts w:ascii="Times New Roman" w:hAnsi="Times New Roman" w:cs="Times New Roman"/>
          <w:sz w:val="24"/>
          <w:szCs w:val="24"/>
        </w:rPr>
        <w:t xml:space="preserve">encloses </w:t>
      </w:r>
      <w:r w:rsidR="00734300">
        <w:rPr>
          <w:rFonts w:ascii="Times New Roman" w:hAnsi="Times New Roman" w:cs="Times New Roman"/>
          <w:b/>
          <w:sz w:val="24"/>
          <w:szCs w:val="24"/>
        </w:rPr>
        <w:t>amniotic cavity</w:t>
      </w:r>
      <w:r w:rsidR="00734300">
        <w:rPr>
          <w:rFonts w:ascii="Times New Roman" w:hAnsi="Times New Roman" w:cs="Times New Roman"/>
          <w:sz w:val="24"/>
          <w:szCs w:val="24"/>
        </w:rPr>
        <w:t>, a flu</w:t>
      </w:r>
      <w:r w:rsidR="00C35AD4">
        <w:rPr>
          <w:rFonts w:ascii="Times New Roman" w:hAnsi="Times New Roman" w:cs="Times New Roman"/>
          <w:sz w:val="24"/>
          <w:szCs w:val="24"/>
        </w:rPr>
        <w:t xml:space="preserve">id-filled </w:t>
      </w:r>
      <w:r w:rsidR="007F70AA">
        <w:rPr>
          <w:rFonts w:ascii="Times New Roman" w:hAnsi="Times New Roman" w:cs="Times New Roman"/>
          <w:sz w:val="24"/>
          <w:szCs w:val="24"/>
        </w:rPr>
        <w:t xml:space="preserve">cavity </w:t>
      </w:r>
      <w:r w:rsidR="00C35AD4">
        <w:rPr>
          <w:rFonts w:ascii="Times New Roman" w:hAnsi="Times New Roman" w:cs="Times New Roman"/>
          <w:sz w:val="24"/>
          <w:szCs w:val="24"/>
        </w:rPr>
        <w:t>that cushions the developing embryo, much like the coelom cushions internal organs in coelomates</w:t>
      </w:r>
    </w:p>
    <w:p w14:paraId="64271EF9" w14:textId="77777777" w:rsidR="006E71F0" w:rsidRDefault="00C35AD4" w:rsidP="00C0050E">
      <w:pPr>
        <w:pStyle w:val="NoSpacing"/>
        <w:spacing w:line="252"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82816" behindDoc="1" locked="0" layoutInCell="1" allowOverlap="1" wp14:anchorId="5F9FB9BD" wp14:editId="0DA55E6E">
            <wp:simplePos x="0" y="0"/>
            <wp:positionH relativeFrom="column">
              <wp:posOffset>5587365</wp:posOffset>
            </wp:positionH>
            <wp:positionV relativeFrom="paragraph">
              <wp:posOffset>32385</wp:posOffset>
            </wp:positionV>
            <wp:extent cx="2082800" cy="1861185"/>
            <wp:effectExtent l="0" t="0" r="0" b="5715"/>
            <wp:wrapTight wrapText="bothSides">
              <wp:wrapPolygon edited="0">
                <wp:start x="0" y="0"/>
                <wp:lineTo x="0" y="21445"/>
                <wp:lineTo x="21337" y="21445"/>
                <wp:lineTo x="21337" y="0"/>
                <wp:lineTo x="0" y="0"/>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2082800" cy="1861185"/>
                    </a:xfrm>
                    <a:prstGeom prst="rect">
                      <a:avLst/>
                    </a:prstGeom>
                    <a:noFill/>
                    <a:ln w="9525">
                      <a:noFill/>
                      <a:miter lim="800000"/>
                      <a:headEnd/>
                      <a:tailEnd/>
                    </a:ln>
                  </pic:spPr>
                </pic:pic>
              </a:graphicData>
            </a:graphic>
          </wp:anchor>
        </w:drawing>
      </w:r>
      <w:r w:rsidR="006E71F0">
        <w:rPr>
          <w:rFonts w:ascii="Times New Roman" w:hAnsi="Times New Roman" w:cs="Times New Roman"/>
          <w:noProof/>
          <w:sz w:val="24"/>
          <w:szCs w:val="24"/>
          <w:lang w:eastAsia="zh-CN"/>
        </w:rPr>
        <w:drawing>
          <wp:inline distT="0" distB="0" distL="0" distR="0" wp14:anchorId="1C24627A" wp14:editId="3AE2A4DB">
            <wp:extent cx="2466754" cy="922991"/>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2352" cy="925086"/>
                    </a:xfrm>
                    <a:prstGeom prst="rect">
                      <a:avLst/>
                    </a:prstGeom>
                    <a:noFill/>
                    <a:ln w="9525">
                      <a:noFill/>
                      <a:miter lim="800000"/>
                      <a:headEnd/>
                      <a:tailEnd/>
                    </a:ln>
                  </pic:spPr>
                </pic:pic>
              </a:graphicData>
            </a:graphic>
          </wp:inline>
        </w:drawing>
      </w:r>
      <w:r w:rsidR="00BE08AC">
        <w:rPr>
          <w:rFonts w:ascii="Times New Roman" w:hAnsi="Times New Roman" w:cs="Times New Roman"/>
          <w:sz w:val="24"/>
          <w:szCs w:val="24"/>
        </w:rPr>
        <w:tab/>
      </w:r>
      <w:r w:rsidR="006E71F0">
        <w:rPr>
          <w:rFonts w:ascii="Times New Roman" w:hAnsi="Times New Roman" w:cs="Times New Roman"/>
          <w:noProof/>
          <w:sz w:val="24"/>
          <w:szCs w:val="24"/>
          <w:lang w:eastAsia="zh-CN"/>
        </w:rPr>
        <w:drawing>
          <wp:inline distT="0" distB="0" distL="0" distR="0" wp14:anchorId="23DB4ACA" wp14:editId="2ED0EA12">
            <wp:extent cx="2638425" cy="1752600"/>
            <wp:effectExtent l="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w="9525">
                      <a:noFill/>
                      <a:miter lim="800000"/>
                      <a:headEnd/>
                      <a:tailEnd/>
                    </a:ln>
                  </pic:spPr>
                </pic:pic>
              </a:graphicData>
            </a:graphic>
          </wp:inline>
        </w:drawing>
      </w:r>
      <w:r w:rsidR="00BE08AC">
        <w:rPr>
          <w:rFonts w:ascii="Times New Roman" w:hAnsi="Times New Roman" w:cs="Times New Roman"/>
          <w:sz w:val="24"/>
          <w:szCs w:val="24"/>
        </w:rPr>
        <w:t xml:space="preserve">    </w:t>
      </w:r>
    </w:p>
    <w:p w14:paraId="4BDC1624" w14:textId="77777777" w:rsidR="00D45BB7" w:rsidRDefault="00D45BB7" w:rsidP="00C0050E">
      <w:pPr>
        <w:pStyle w:val="NoSpacing"/>
        <w:spacing w:line="252" w:lineRule="auto"/>
        <w:jc w:val="both"/>
        <w:rPr>
          <w:rFonts w:ascii="Times New Roman" w:hAnsi="Times New Roman" w:cs="Times New Roman"/>
          <w:sz w:val="24"/>
          <w:szCs w:val="24"/>
        </w:rPr>
      </w:pPr>
    </w:p>
    <w:p w14:paraId="554A3B31" w14:textId="77777777" w:rsidR="00BE08AC" w:rsidRDefault="00D45BB7" w:rsidP="00D45BB7">
      <w:pPr>
        <w:pStyle w:val="NoSpacing"/>
        <w:spacing w:line="25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E08AC">
        <w:rPr>
          <w:rFonts w:ascii="Times New Roman" w:hAnsi="Times New Roman" w:cs="Times New Roman"/>
          <w:sz w:val="24"/>
          <w:szCs w:val="24"/>
        </w:rPr>
        <w:t xml:space="preserve">4. </w:t>
      </w:r>
      <w:r w:rsidR="00BE08AC">
        <w:rPr>
          <w:rFonts w:ascii="Times New Roman" w:hAnsi="Times New Roman" w:cs="Times New Roman"/>
          <w:sz w:val="24"/>
          <w:szCs w:val="24"/>
          <w:u w:val="single"/>
        </w:rPr>
        <w:t>Yolk sac</w:t>
      </w:r>
      <w:r w:rsidR="00BE08AC">
        <w:rPr>
          <w:rFonts w:ascii="Times New Roman" w:hAnsi="Times New Roman" w:cs="Times New Roman"/>
          <w:sz w:val="24"/>
          <w:szCs w:val="24"/>
        </w:rPr>
        <w:t>:</w:t>
      </w:r>
      <w:r w:rsidR="00734300">
        <w:rPr>
          <w:rFonts w:ascii="Times New Roman" w:hAnsi="Times New Roman" w:cs="Times New Roman"/>
          <w:sz w:val="24"/>
          <w:szCs w:val="24"/>
        </w:rPr>
        <w:t xml:space="preserve"> </w:t>
      </w:r>
      <w:r w:rsidRPr="00D45BB7">
        <w:rPr>
          <w:rFonts w:ascii="Times New Roman" w:hAnsi="Times New Roman" w:cs="Times New Roman"/>
          <w:sz w:val="24"/>
          <w:szCs w:val="24"/>
        </w:rPr>
        <w:t>In birds and reptiles, yolk sac memb</w:t>
      </w:r>
      <w:r w:rsidR="005F661C">
        <w:rPr>
          <w:rFonts w:ascii="Times New Roman" w:hAnsi="Times New Roman" w:cs="Times New Roman"/>
          <w:sz w:val="24"/>
          <w:szCs w:val="24"/>
        </w:rPr>
        <w:t>rane digests enclosed yolk. B</w:t>
      </w:r>
      <w:r w:rsidRPr="00D45BB7">
        <w:rPr>
          <w:rFonts w:ascii="Times New Roman" w:hAnsi="Times New Roman" w:cs="Times New Roman"/>
          <w:sz w:val="24"/>
          <w:szCs w:val="24"/>
        </w:rPr>
        <w:t>lood vessels transfer nutrients to embryo.  In placental mammals, yolk sac is empty, as umbilical cord</w:t>
      </w:r>
      <w:r w:rsidR="00555F92">
        <w:rPr>
          <w:rFonts w:ascii="Times New Roman" w:hAnsi="Times New Roman" w:cs="Times New Roman"/>
          <w:sz w:val="24"/>
          <w:szCs w:val="24"/>
        </w:rPr>
        <w:t>/placenta</w:t>
      </w:r>
      <w:r w:rsidRPr="00D45BB7">
        <w:rPr>
          <w:rFonts w:ascii="Times New Roman" w:hAnsi="Times New Roman" w:cs="Times New Roman"/>
          <w:sz w:val="24"/>
          <w:szCs w:val="24"/>
        </w:rPr>
        <w:t xml:space="preserve"> delivers nutrients</w:t>
      </w:r>
      <w:r w:rsidR="001D70CD">
        <w:rPr>
          <w:rFonts w:ascii="Times New Roman" w:hAnsi="Times New Roman" w:cs="Times New Roman"/>
          <w:sz w:val="24"/>
          <w:szCs w:val="24"/>
        </w:rPr>
        <w:t>.</w:t>
      </w:r>
    </w:p>
    <w:p w14:paraId="1BCDB805" w14:textId="77777777" w:rsidR="00DB2E7A" w:rsidRDefault="001F1EF7" w:rsidP="004E24F7">
      <w:pPr>
        <w:pStyle w:val="NoSpacing"/>
        <w:spacing w:line="252" w:lineRule="auto"/>
        <w:jc w:val="both"/>
        <w:rPr>
          <w:rFonts w:cs="Times New Roman"/>
          <w:sz w:val="18"/>
          <w:szCs w:val="18"/>
        </w:rPr>
      </w:pPr>
      <w:r w:rsidRPr="001F1EF7">
        <w:rPr>
          <w:rFonts w:cs="Times New Roman"/>
          <w:b/>
          <w:sz w:val="18"/>
          <w:szCs w:val="18"/>
          <w:u w:val="single"/>
        </w:rPr>
        <w:t>Differences</w:t>
      </w:r>
      <w:r w:rsidR="004C3D5A" w:rsidRPr="001F1EF7">
        <w:rPr>
          <w:rFonts w:cs="Times New Roman"/>
          <w:b/>
          <w:sz w:val="18"/>
          <w:szCs w:val="18"/>
          <w:u w:val="single"/>
        </w:rPr>
        <w:t xml:space="preserve"> in development</w:t>
      </w:r>
      <w:r w:rsidR="004C3D5A">
        <w:rPr>
          <w:rFonts w:cs="Times New Roman"/>
          <w:sz w:val="18"/>
          <w:szCs w:val="18"/>
        </w:rPr>
        <w:t xml:space="preserve"> </w:t>
      </w:r>
    </w:p>
    <w:p w14:paraId="3E195CE7" w14:textId="77777777" w:rsidR="001A261A" w:rsidRDefault="0002520E" w:rsidP="0002520E">
      <w:pPr>
        <w:pStyle w:val="NoSpacing"/>
        <w:spacing w:line="252" w:lineRule="auto"/>
        <w:jc w:val="both"/>
        <w:rPr>
          <w:rFonts w:cs="Times New Roman"/>
          <w:sz w:val="18"/>
          <w:szCs w:val="18"/>
        </w:rPr>
      </w:pPr>
      <w:r>
        <w:rPr>
          <w:rFonts w:cs="Times New Roman"/>
          <w:b/>
          <w:sz w:val="18"/>
          <w:szCs w:val="18"/>
        </w:rPr>
        <w:t xml:space="preserve">- </w:t>
      </w:r>
      <w:r w:rsidR="004C3D5A" w:rsidRPr="0072742B">
        <w:rPr>
          <w:rFonts w:cs="Times New Roman"/>
          <w:b/>
          <w:sz w:val="18"/>
          <w:szCs w:val="18"/>
        </w:rPr>
        <w:t>E</w:t>
      </w:r>
      <w:r w:rsidR="00A253AE" w:rsidRPr="0072742B">
        <w:rPr>
          <w:rFonts w:cs="Times New Roman"/>
          <w:b/>
          <w:sz w:val="18"/>
          <w:szCs w:val="18"/>
        </w:rPr>
        <w:t>xternal development</w:t>
      </w:r>
      <w:r w:rsidR="004E24F7">
        <w:rPr>
          <w:rFonts w:cs="Times New Roman"/>
          <w:sz w:val="18"/>
          <w:szCs w:val="18"/>
        </w:rPr>
        <w:t>: fish &amp; amphibians have external fertilization</w:t>
      </w:r>
      <w:r w:rsidR="00152D63">
        <w:rPr>
          <w:rFonts w:cs="Times New Roman"/>
          <w:sz w:val="18"/>
          <w:szCs w:val="18"/>
        </w:rPr>
        <w:t xml:space="preserve"> in water</w:t>
      </w:r>
      <w:r w:rsidR="004E24F7">
        <w:rPr>
          <w:rFonts w:cs="Times New Roman"/>
          <w:sz w:val="18"/>
          <w:szCs w:val="18"/>
        </w:rPr>
        <w:t>; reptiles, birds, and some mammals (e.g. monotremes) have intern</w:t>
      </w:r>
      <w:r w:rsidR="00A253AE">
        <w:rPr>
          <w:rFonts w:cs="Times New Roman"/>
          <w:sz w:val="18"/>
          <w:szCs w:val="18"/>
        </w:rPr>
        <w:t>al fertilization then lay eggs</w:t>
      </w:r>
      <w:r w:rsidR="001A261A">
        <w:rPr>
          <w:rFonts w:cs="Times New Roman"/>
          <w:sz w:val="18"/>
          <w:szCs w:val="18"/>
        </w:rPr>
        <w:t xml:space="preserve">. No placenta. </w:t>
      </w:r>
    </w:p>
    <w:p w14:paraId="6E0DCF86" w14:textId="77777777" w:rsidR="00DB2E7A" w:rsidRDefault="0002520E" w:rsidP="0002520E">
      <w:pPr>
        <w:pStyle w:val="NoSpacing"/>
        <w:spacing w:line="252" w:lineRule="auto"/>
        <w:jc w:val="both"/>
        <w:rPr>
          <w:rFonts w:cs="Times New Roman"/>
          <w:sz w:val="18"/>
          <w:szCs w:val="18"/>
        </w:rPr>
      </w:pPr>
      <w:r>
        <w:rPr>
          <w:rFonts w:cs="Times New Roman"/>
          <w:b/>
          <w:sz w:val="18"/>
          <w:szCs w:val="18"/>
        </w:rPr>
        <w:t xml:space="preserve">- </w:t>
      </w:r>
      <w:r w:rsidR="0072742B" w:rsidRPr="0072742B">
        <w:rPr>
          <w:rFonts w:cs="Times New Roman"/>
          <w:b/>
          <w:sz w:val="18"/>
          <w:szCs w:val="18"/>
        </w:rPr>
        <w:t>Non-placental internal development</w:t>
      </w:r>
      <w:r w:rsidR="0072742B">
        <w:rPr>
          <w:rFonts w:cs="Times New Roman"/>
          <w:sz w:val="18"/>
          <w:szCs w:val="18"/>
        </w:rPr>
        <w:t>: c</w:t>
      </w:r>
      <w:r w:rsidR="004E24F7">
        <w:rPr>
          <w:rFonts w:cs="Times New Roman"/>
          <w:sz w:val="18"/>
          <w:szCs w:val="18"/>
        </w:rPr>
        <w:t>ertain animals (e.g. marsupials</w:t>
      </w:r>
      <w:r w:rsidR="000B2C9B">
        <w:rPr>
          <w:rFonts w:cs="Times New Roman"/>
          <w:sz w:val="18"/>
          <w:szCs w:val="18"/>
        </w:rPr>
        <w:t>, tropical fish</w:t>
      </w:r>
      <w:r w:rsidR="0072742B">
        <w:rPr>
          <w:rFonts w:cs="Times New Roman"/>
          <w:sz w:val="18"/>
          <w:szCs w:val="18"/>
        </w:rPr>
        <w:t>)</w:t>
      </w:r>
      <w:r w:rsidR="00152D63">
        <w:rPr>
          <w:rFonts w:cs="Times New Roman"/>
          <w:sz w:val="18"/>
          <w:szCs w:val="18"/>
        </w:rPr>
        <w:t xml:space="preserve"> w/ no placenta either</w:t>
      </w:r>
      <w:r w:rsidR="0072742B">
        <w:rPr>
          <w:rFonts w:cs="Times New Roman"/>
          <w:sz w:val="18"/>
          <w:szCs w:val="18"/>
        </w:rPr>
        <w:t xml:space="preserve">, </w:t>
      </w:r>
      <w:r w:rsidR="000B2C9B">
        <w:rPr>
          <w:rFonts w:cs="Times New Roman"/>
          <w:sz w:val="18"/>
          <w:szCs w:val="18"/>
        </w:rPr>
        <w:t>limited exchange of food+O</w:t>
      </w:r>
      <w:r w:rsidR="000B2C9B">
        <w:rPr>
          <w:rFonts w:cs="Times New Roman"/>
          <w:sz w:val="18"/>
          <w:szCs w:val="18"/>
          <w:vertAlign w:val="subscript"/>
        </w:rPr>
        <w:t>2</w:t>
      </w:r>
      <w:r w:rsidR="000B2C9B">
        <w:rPr>
          <w:rFonts w:cs="Times New Roman"/>
          <w:sz w:val="18"/>
          <w:szCs w:val="18"/>
        </w:rPr>
        <w:t xml:space="preserve"> between mother/young. </w:t>
      </w:r>
    </w:p>
    <w:p w14:paraId="22DF3E12" w14:textId="77777777" w:rsidR="004E24F7" w:rsidRPr="00DF7BF0" w:rsidRDefault="0002520E" w:rsidP="004E24F7">
      <w:pPr>
        <w:pStyle w:val="NoSpacing"/>
        <w:spacing w:line="252" w:lineRule="auto"/>
        <w:jc w:val="both"/>
        <w:rPr>
          <w:rFonts w:cs="Times New Roman"/>
          <w:sz w:val="18"/>
          <w:szCs w:val="18"/>
        </w:rPr>
      </w:pPr>
      <w:r>
        <w:rPr>
          <w:rFonts w:cs="Times New Roman"/>
          <w:b/>
          <w:sz w:val="18"/>
          <w:szCs w:val="18"/>
        </w:rPr>
        <w:t>- Pl</w:t>
      </w:r>
      <w:r w:rsidR="0072742B" w:rsidRPr="0072742B">
        <w:rPr>
          <w:rFonts w:cs="Times New Roman"/>
          <w:b/>
          <w:sz w:val="18"/>
          <w:szCs w:val="18"/>
        </w:rPr>
        <w:t>acental internal development</w:t>
      </w:r>
      <w:r w:rsidR="0072742B">
        <w:rPr>
          <w:rFonts w:cs="Times New Roman"/>
          <w:sz w:val="18"/>
          <w:szCs w:val="18"/>
        </w:rPr>
        <w:t xml:space="preserve">: </w:t>
      </w:r>
      <w:r w:rsidR="009D22B1">
        <w:rPr>
          <w:rFonts w:cs="Times New Roman"/>
          <w:sz w:val="18"/>
          <w:szCs w:val="18"/>
        </w:rPr>
        <w:t>(e.g. humans</w:t>
      </w:r>
      <w:r w:rsidR="0072742B">
        <w:rPr>
          <w:rFonts w:cs="Times New Roman"/>
          <w:sz w:val="18"/>
          <w:szCs w:val="18"/>
        </w:rPr>
        <w:t>)</w:t>
      </w:r>
      <w:r w:rsidR="00E419D6">
        <w:rPr>
          <w:rFonts w:cs="Times New Roman"/>
          <w:sz w:val="18"/>
          <w:szCs w:val="18"/>
        </w:rPr>
        <w:t>. Major components are umbilical cord &amp; placenta</w:t>
      </w:r>
      <w:r w:rsidR="000D310C">
        <w:rPr>
          <w:rFonts w:cs="Times New Roman"/>
          <w:sz w:val="18"/>
          <w:szCs w:val="18"/>
        </w:rPr>
        <w:t xml:space="preserve"> system:</w:t>
      </w:r>
      <w:r w:rsidR="00E419D6">
        <w:rPr>
          <w:rFonts w:cs="Times New Roman"/>
          <w:sz w:val="18"/>
          <w:szCs w:val="18"/>
        </w:rPr>
        <w:t xml:space="preserve"> </w:t>
      </w:r>
      <w:r w:rsidR="00785752">
        <w:rPr>
          <w:rFonts w:cs="Times New Roman"/>
          <w:sz w:val="18"/>
          <w:szCs w:val="18"/>
        </w:rPr>
        <w:t>O</w:t>
      </w:r>
      <w:r w:rsidR="00785752">
        <w:rPr>
          <w:rFonts w:cs="Times New Roman"/>
          <w:sz w:val="18"/>
          <w:szCs w:val="18"/>
          <w:vertAlign w:val="subscript"/>
        </w:rPr>
        <w:t>2</w:t>
      </w:r>
      <w:r w:rsidR="00785752">
        <w:rPr>
          <w:rFonts w:cs="Times New Roman"/>
          <w:sz w:val="18"/>
          <w:szCs w:val="18"/>
        </w:rPr>
        <w:t xml:space="preserve"> received direct from mother (fetal lungs not fxnal</w:t>
      </w:r>
      <w:r w:rsidR="009D22B1">
        <w:rPr>
          <w:rFonts w:cs="Times New Roman"/>
          <w:sz w:val="18"/>
          <w:szCs w:val="18"/>
        </w:rPr>
        <w:t xml:space="preserve"> until birth)</w:t>
      </w:r>
      <w:r w:rsidR="009E3B01">
        <w:rPr>
          <w:rFonts w:cs="Times New Roman"/>
          <w:sz w:val="18"/>
          <w:szCs w:val="18"/>
        </w:rPr>
        <w:t xml:space="preserve"> + nutrients; CO</w:t>
      </w:r>
      <w:r w:rsidR="009E3B01">
        <w:rPr>
          <w:rFonts w:cs="Times New Roman"/>
          <w:sz w:val="18"/>
          <w:szCs w:val="18"/>
          <w:vertAlign w:val="subscript"/>
        </w:rPr>
        <w:t>2</w:t>
      </w:r>
      <w:r w:rsidR="009E3B01">
        <w:rPr>
          <w:rFonts w:cs="Times New Roman"/>
          <w:sz w:val="18"/>
          <w:szCs w:val="18"/>
        </w:rPr>
        <w:t xml:space="preserve"> and metabolic wastes</w:t>
      </w:r>
      <w:r w:rsidR="000D310C">
        <w:rPr>
          <w:rFonts w:cs="Times New Roman"/>
          <w:sz w:val="18"/>
          <w:szCs w:val="18"/>
        </w:rPr>
        <w:t xml:space="preserve"> removed</w:t>
      </w:r>
      <w:r w:rsidR="009D22B1">
        <w:rPr>
          <w:rFonts w:cs="Times New Roman"/>
          <w:sz w:val="18"/>
          <w:szCs w:val="18"/>
        </w:rPr>
        <w:t xml:space="preserve">. P &amp; UC form from outgrowths of amnion, chorion, allantois, and yolk sac. Amnion contains amniotic fluid as shock absorber; placenta formation begins with chorion; blood vessels of allantois wall enlarge and become umbilical vessels (connect fetus </w:t>
      </w:r>
      <w:r w:rsidR="009D22B1" w:rsidRPr="009D22B1">
        <w:rPr>
          <w:rFonts w:cs="Times New Roman"/>
          <w:sz w:val="18"/>
          <w:szCs w:val="18"/>
        </w:rPr>
        <w:sym w:font="Wingdings" w:char="F0E0"/>
      </w:r>
      <w:r w:rsidR="009D22B1">
        <w:rPr>
          <w:rFonts w:cs="Times New Roman"/>
          <w:sz w:val="18"/>
          <w:szCs w:val="18"/>
        </w:rPr>
        <w:t xml:space="preserve"> developing placenta); yolk sac (site of early development of blood vessels) becomes associated w/ umbilical vessels</w:t>
      </w:r>
      <w:r w:rsidR="00805E8F">
        <w:rPr>
          <w:rFonts w:cs="Times New Roman"/>
          <w:sz w:val="18"/>
          <w:szCs w:val="18"/>
        </w:rPr>
        <w:t xml:space="preserve">. Aka </w:t>
      </w:r>
      <w:r w:rsidR="00805E8F">
        <w:rPr>
          <w:rFonts w:cs="Times New Roman"/>
          <w:b/>
          <w:sz w:val="18"/>
          <w:szCs w:val="18"/>
        </w:rPr>
        <w:t>viviparous</w:t>
      </w:r>
      <w:r w:rsidR="000C6BAE">
        <w:rPr>
          <w:rFonts w:cs="Times New Roman"/>
          <w:b/>
          <w:sz w:val="18"/>
          <w:szCs w:val="18"/>
        </w:rPr>
        <w:t xml:space="preserve"> </w:t>
      </w:r>
      <w:r w:rsidR="000C6BAE" w:rsidRPr="000C6BAE">
        <w:rPr>
          <w:rFonts w:cs="Times New Roman"/>
          <w:sz w:val="18"/>
          <w:szCs w:val="18"/>
        </w:rPr>
        <w:t>in mammals</w:t>
      </w:r>
      <w:r w:rsidR="00805E8F" w:rsidRPr="00DF7BF0">
        <w:rPr>
          <w:rFonts w:cs="Times New Roman"/>
          <w:sz w:val="18"/>
          <w:szCs w:val="18"/>
        </w:rPr>
        <w:t>, results in live birth</w:t>
      </w:r>
      <w:r w:rsidR="003A0F25">
        <w:rPr>
          <w:rFonts w:cs="Times New Roman"/>
          <w:sz w:val="18"/>
          <w:szCs w:val="18"/>
        </w:rPr>
        <w:t>.</w:t>
      </w:r>
    </w:p>
    <w:p w14:paraId="695CEBB7" w14:textId="77777777" w:rsidR="00BE08AC" w:rsidRDefault="00BE08AC"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g.</w:t>
      </w:r>
      <w:r w:rsidR="0096574E">
        <w:rPr>
          <w:rFonts w:ascii="Times New Roman" w:hAnsi="Times New Roman" w:cs="Times New Roman"/>
          <w:sz w:val="24"/>
          <w:szCs w:val="24"/>
        </w:rPr>
        <w:t xml:space="preserve"> </w:t>
      </w:r>
      <w:r w:rsidR="0096574E" w:rsidRPr="00D45BB7">
        <w:rPr>
          <w:rFonts w:ascii="Times New Roman" w:hAnsi="Times New Roman" w:cs="Times New Roman"/>
          <w:b/>
          <w:sz w:val="24"/>
          <w:szCs w:val="24"/>
          <w:u w:val="single"/>
        </w:rPr>
        <w:t>Organogenesis</w:t>
      </w:r>
      <w:r w:rsidR="0096574E">
        <w:rPr>
          <w:rFonts w:ascii="Times New Roman" w:hAnsi="Times New Roman" w:cs="Times New Roman"/>
          <w:sz w:val="24"/>
          <w:szCs w:val="24"/>
        </w:rPr>
        <w:t>:</w:t>
      </w:r>
      <w:r w:rsidR="00245BE6">
        <w:rPr>
          <w:rFonts w:ascii="Times New Roman" w:hAnsi="Times New Roman" w:cs="Times New Roman"/>
          <w:sz w:val="24"/>
          <w:szCs w:val="24"/>
        </w:rPr>
        <w:t xml:space="preserve"> </w:t>
      </w:r>
      <w:r w:rsidR="00D45BB7" w:rsidRPr="008E6FF4">
        <w:rPr>
          <w:rFonts w:ascii="Times New Roman" w:hAnsi="Times New Roman" w:cs="Times New Roman"/>
          <w:sz w:val="24"/>
          <w:szCs w:val="24"/>
        </w:rPr>
        <w:t xml:space="preserve">cells continue to divide after gastrulation </w:t>
      </w:r>
      <w:r w:rsidR="00D45BB7" w:rsidRPr="008E6FF4">
        <w:rPr>
          <w:rFonts w:ascii="Times New Roman" w:hAnsi="Times New Roman" w:cs="Times New Roman"/>
          <w:sz w:val="24"/>
          <w:szCs w:val="24"/>
        </w:rPr>
        <w:sym w:font="Wingdings" w:char="F0E0"/>
      </w:r>
      <w:r w:rsidR="00D45BB7" w:rsidRPr="008E6FF4">
        <w:rPr>
          <w:rFonts w:ascii="Times New Roman" w:hAnsi="Times New Roman" w:cs="Times New Roman"/>
          <w:sz w:val="24"/>
          <w:szCs w:val="24"/>
        </w:rPr>
        <w:t xml:space="preserve"> differentiate </w:t>
      </w:r>
      <w:r w:rsidR="00D45BB7" w:rsidRPr="008E6FF4">
        <w:rPr>
          <w:rFonts w:ascii="Times New Roman" w:hAnsi="Times New Roman" w:cs="Times New Roman"/>
          <w:sz w:val="24"/>
          <w:szCs w:val="24"/>
        </w:rPr>
        <w:sym w:font="Wingdings" w:char="F0E0"/>
      </w:r>
      <w:r w:rsidR="00D45BB7" w:rsidRPr="008E6FF4">
        <w:rPr>
          <w:rFonts w:ascii="Times New Roman" w:hAnsi="Times New Roman" w:cs="Times New Roman"/>
          <w:sz w:val="24"/>
          <w:szCs w:val="24"/>
        </w:rPr>
        <w:t xml:space="preserve"> develop into specific tissues and organs.</w:t>
      </w:r>
      <w:r w:rsidR="008E6FF4" w:rsidRPr="008E6FF4">
        <w:rPr>
          <w:rFonts w:ascii="Times New Roman" w:hAnsi="Times New Roman" w:cs="Times New Roman"/>
          <w:sz w:val="24"/>
          <w:szCs w:val="24"/>
        </w:rPr>
        <w:t xml:space="preserve"> In chordates:</w:t>
      </w:r>
    </w:p>
    <w:p w14:paraId="2CCBA7A5" w14:textId="77777777" w:rsidR="0096574E" w:rsidRPr="0096574E"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1. </w:t>
      </w:r>
      <w:r>
        <w:rPr>
          <w:rFonts w:ascii="Times New Roman" w:hAnsi="Times New Roman" w:cs="Times New Roman"/>
          <w:sz w:val="24"/>
          <w:szCs w:val="24"/>
          <w:u w:val="single"/>
        </w:rPr>
        <w:t>Notochord</w:t>
      </w:r>
      <w:r>
        <w:rPr>
          <w:rFonts w:ascii="Times New Roman" w:hAnsi="Times New Roman" w:cs="Times New Roman"/>
          <w:sz w:val="24"/>
          <w:szCs w:val="24"/>
        </w:rPr>
        <w:t>:</w:t>
      </w:r>
      <w:r w:rsidR="00245BE6">
        <w:rPr>
          <w:rFonts w:ascii="Times New Roman" w:hAnsi="Times New Roman" w:cs="Times New Roman"/>
          <w:sz w:val="24"/>
          <w:szCs w:val="24"/>
        </w:rPr>
        <w:t xml:space="preserve"> </w:t>
      </w:r>
      <w:r w:rsidR="000539CC">
        <w:rPr>
          <w:rFonts w:ascii="Times New Roman" w:hAnsi="Times New Roman" w:cs="Times New Roman"/>
          <w:sz w:val="24"/>
          <w:szCs w:val="24"/>
        </w:rPr>
        <w:t xml:space="preserve">cells along dorsal surface of mesoderm layer form notochord, </w:t>
      </w:r>
      <w:r w:rsidR="00544A0B">
        <w:rPr>
          <w:rFonts w:ascii="Times New Roman" w:hAnsi="Times New Roman" w:cs="Times New Roman"/>
          <w:sz w:val="24"/>
          <w:szCs w:val="24"/>
        </w:rPr>
        <w:t xml:space="preserve">a </w:t>
      </w:r>
      <w:r w:rsidR="000539CC">
        <w:rPr>
          <w:rFonts w:ascii="Times New Roman" w:hAnsi="Times New Roman" w:cs="Times New Roman"/>
          <w:sz w:val="24"/>
          <w:szCs w:val="24"/>
        </w:rPr>
        <w:t>stiff rod that provides support in lower chordates. Vertebrae of higher chordates are formed from nearby cells in mesoderm.</w:t>
      </w:r>
    </w:p>
    <w:p w14:paraId="1BEB2874" w14:textId="77777777" w:rsidR="0096574E" w:rsidRPr="000539CC"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    2. </w:t>
      </w:r>
      <w:r>
        <w:rPr>
          <w:rFonts w:ascii="Times New Roman" w:hAnsi="Times New Roman" w:cs="Times New Roman"/>
          <w:sz w:val="24"/>
          <w:szCs w:val="24"/>
          <w:u w:val="single"/>
        </w:rPr>
        <w:t>Neural tube</w:t>
      </w:r>
      <w:r>
        <w:rPr>
          <w:rFonts w:ascii="Times New Roman" w:hAnsi="Times New Roman" w:cs="Times New Roman"/>
          <w:sz w:val="24"/>
          <w:szCs w:val="24"/>
        </w:rPr>
        <w:t>:</w:t>
      </w:r>
      <w:r w:rsidR="000539CC">
        <w:rPr>
          <w:rFonts w:ascii="Times New Roman" w:hAnsi="Times New Roman" w:cs="Times New Roman"/>
          <w:sz w:val="24"/>
          <w:szCs w:val="24"/>
        </w:rPr>
        <w:t xml:space="preserve"> </w:t>
      </w:r>
      <w:r w:rsidR="00544A0B" w:rsidRPr="00544A0B">
        <w:rPr>
          <w:rFonts w:ascii="Times New Roman" w:hAnsi="Times New Roman" w:cs="Times New Roman"/>
          <w:sz w:val="24"/>
          <w:szCs w:val="24"/>
        </w:rPr>
        <w:t xml:space="preserve">In ectoderm layer directly above notochord, layer of cells forms neural plate.  Plate indents, forming </w:t>
      </w:r>
      <w:r w:rsidR="00544A0B" w:rsidRPr="00544A0B">
        <w:rPr>
          <w:rFonts w:ascii="Times New Roman" w:hAnsi="Times New Roman" w:cs="Times New Roman"/>
          <w:b/>
          <w:sz w:val="24"/>
          <w:szCs w:val="24"/>
        </w:rPr>
        <w:t>neural groove</w:t>
      </w:r>
      <w:r w:rsidR="00544A0B" w:rsidRPr="00544A0B">
        <w:rPr>
          <w:rFonts w:ascii="Times New Roman" w:hAnsi="Times New Roman" w:cs="Times New Roman"/>
          <w:sz w:val="24"/>
          <w:szCs w:val="24"/>
        </w:rPr>
        <w:t xml:space="preserve">, then rolls up into a cylinder, the </w:t>
      </w:r>
      <w:r w:rsidR="00544A0B" w:rsidRPr="00544A0B">
        <w:rPr>
          <w:rFonts w:ascii="Times New Roman" w:hAnsi="Times New Roman" w:cs="Times New Roman"/>
          <w:b/>
          <w:sz w:val="24"/>
          <w:szCs w:val="24"/>
        </w:rPr>
        <w:t>neural tube</w:t>
      </w:r>
      <w:r w:rsidR="00544A0B" w:rsidRPr="00544A0B">
        <w:rPr>
          <w:rFonts w:ascii="Times New Roman" w:hAnsi="Times New Roman" w:cs="Times New Roman"/>
          <w:sz w:val="24"/>
          <w:szCs w:val="24"/>
        </w:rPr>
        <w:t xml:space="preserve">. This develops into the CNS.  Additional cells roll off top </w:t>
      </w:r>
      <w:r w:rsidR="00B70385">
        <w:rPr>
          <w:rFonts w:ascii="Times New Roman" w:hAnsi="Times New Roman" w:cs="Times New Roman"/>
          <w:sz w:val="24"/>
          <w:szCs w:val="24"/>
        </w:rPr>
        <w:t xml:space="preserve">of neural tube </w:t>
      </w:r>
      <w:r w:rsidR="00544A0B" w:rsidRPr="00544A0B">
        <w:rPr>
          <w:rFonts w:ascii="Times New Roman" w:hAnsi="Times New Roman" w:cs="Times New Roman"/>
          <w:sz w:val="24"/>
          <w:szCs w:val="24"/>
        </w:rPr>
        <w:t xml:space="preserve">and form </w:t>
      </w:r>
      <w:r w:rsidR="00544A0B" w:rsidRPr="00544A0B">
        <w:rPr>
          <w:rFonts w:ascii="Times New Roman" w:hAnsi="Times New Roman" w:cs="Times New Roman"/>
          <w:b/>
          <w:sz w:val="24"/>
          <w:szCs w:val="24"/>
        </w:rPr>
        <w:t>neural crest</w:t>
      </w:r>
      <w:r w:rsidR="00544A0B" w:rsidRPr="00544A0B">
        <w:rPr>
          <w:rFonts w:ascii="Times New Roman" w:hAnsi="Times New Roman" w:cs="Times New Roman"/>
          <w:sz w:val="24"/>
          <w:szCs w:val="24"/>
        </w:rPr>
        <w:t xml:space="preserve"> (which form teeth, bones, muscles of skull, pigment cells in skin, and nerve tissue)</w:t>
      </w:r>
    </w:p>
    <w:p w14:paraId="277BB6DE" w14:textId="77777777" w:rsidR="0098773A" w:rsidRPr="0098773A" w:rsidRDefault="0098773A" w:rsidP="00C0050E">
      <w:pPr>
        <w:pStyle w:val="NoSpacing"/>
        <w:spacing w:line="252" w:lineRule="auto"/>
        <w:jc w:val="both"/>
        <w:rPr>
          <w:rFonts w:ascii="Times New Roman" w:hAnsi="Times New Roman" w:cs="Times New Roman"/>
          <w:b/>
          <w:u w:val="single"/>
        </w:rPr>
      </w:pPr>
      <w:r>
        <w:rPr>
          <w:rFonts w:ascii="Times New Roman" w:hAnsi="Times New Roman" w:cs="Times New Roman"/>
          <w:sz w:val="24"/>
          <w:szCs w:val="24"/>
        </w:rPr>
        <w:t xml:space="preserve">  </w:t>
      </w:r>
      <w:r w:rsidRPr="0098773A">
        <w:rPr>
          <w:rFonts w:ascii="Times New Roman" w:hAnsi="Times New Roman" w:cs="Times New Roman"/>
          <w:b/>
          <w:u w:val="single"/>
        </w:rPr>
        <w:t>Notable exceptions to the general embryonic development patterns</w:t>
      </w:r>
    </w:p>
    <w:p w14:paraId="50233C7D" w14:textId="77777777" w:rsidR="00BE08AC" w:rsidRDefault="0098773A"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96574E">
        <w:rPr>
          <w:rFonts w:ascii="Times New Roman" w:hAnsi="Times New Roman" w:cs="Times New Roman"/>
          <w:sz w:val="24"/>
          <w:szCs w:val="24"/>
        </w:rPr>
        <w:t xml:space="preserve">. </w:t>
      </w:r>
      <w:r w:rsidR="0096574E">
        <w:rPr>
          <w:rFonts w:ascii="Times New Roman" w:hAnsi="Times New Roman" w:cs="Times New Roman"/>
          <w:sz w:val="24"/>
          <w:szCs w:val="24"/>
          <w:u w:val="single"/>
        </w:rPr>
        <w:t>Frog</w:t>
      </w:r>
      <w:r w:rsidR="0096574E">
        <w:rPr>
          <w:rFonts w:ascii="Times New Roman" w:hAnsi="Times New Roman" w:cs="Times New Roman"/>
          <w:sz w:val="24"/>
          <w:szCs w:val="24"/>
        </w:rPr>
        <w:t>:</w:t>
      </w:r>
      <w:r w:rsidR="00C32B38">
        <w:rPr>
          <w:rFonts w:ascii="Times New Roman" w:hAnsi="Times New Roman" w:cs="Times New Roman"/>
          <w:sz w:val="24"/>
          <w:szCs w:val="24"/>
        </w:rPr>
        <w:t xml:space="preserve"> amphibian</w:t>
      </w:r>
    </w:p>
    <w:p w14:paraId="72D45914" w14:textId="77777777" w:rsidR="0096574E"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w:t>
      </w:r>
      <w:r w:rsidRPr="009B71A0">
        <w:rPr>
          <w:rFonts w:ascii="Times New Roman" w:hAnsi="Times New Roman" w:cs="Times New Roman"/>
          <w:sz w:val="23"/>
          <w:szCs w:val="23"/>
          <w:u w:val="single"/>
        </w:rPr>
        <w:t>Gray crescent</w:t>
      </w:r>
      <w:r w:rsidRPr="009B71A0">
        <w:rPr>
          <w:rFonts w:ascii="Times New Roman" w:hAnsi="Times New Roman" w:cs="Times New Roman"/>
          <w:sz w:val="23"/>
          <w:szCs w:val="23"/>
        </w:rPr>
        <w:t>:</w:t>
      </w:r>
      <w:r w:rsidR="00C32B38" w:rsidRPr="009B71A0">
        <w:rPr>
          <w:rFonts w:ascii="Times New Roman" w:hAnsi="Times New Roman" w:cs="Times New Roman"/>
          <w:sz w:val="23"/>
          <w:szCs w:val="23"/>
        </w:rPr>
        <w:t xml:space="preserve"> sperm penetrates frog egg </w:t>
      </w:r>
      <w:r w:rsidR="00C32B38" w:rsidRPr="009B71A0">
        <w:rPr>
          <w:rFonts w:ascii="Times New Roman" w:hAnsi="Times New Roman" w:cs="Times New Roman"/>
          <w:sz w:val="23"/>
          <w:szCs w:val="23"/>
        </w:rPr>
        <w:sym w:font="Wingdings" w:char="F0E0"/>
      </w:r>
      <w:r w:rsidR="00C32B38" w:rsidRPr="009B71A0">
        <w:rPr>
          <w:rFonts w:ascii="Times New Roman" w:hAnsi="Times New Roman" w:cs="Times New Roman"/>
          <w:sz w:val="23"/>
          <w:szCs w:val="23"/>
        </w:rPr>
        <w:t xml:space="preserve"> reorganization of cytoplasm </w:t>
      </w:r>
      <w:r w:rsidR="00C32B38" w:rsidRPr="009B71A0">
        <w:rPr>
          <w:rFonts w:ascii="Times New Roman" w:hAnsi="Times New Roman" w:cs="Times New Roman"/>
          <w:sz w:val="23"/>
          <w:szCs w:val="23"/>
        </w:rPr>
        <w:sym w:font="Wingdings" w:char="F0E0"/>
      </w:r>
      <w:r w:rsidR="00C32B38" w:rsidRPr="009B71A0">
        <w:rPr>
          <w:rFonts w:ascii="Times New Roman" w:hAnsi="Times New Roman" w:cs="Times New Roman"/>
          <w:sz w:val="23"/>
          <w:szCs w:val="23"/>
        </w:rPr>
        <w:t xml:space="preserve"> </w:t>
      </w:r>
      <w:r w:rsidR="00BB6A94">
        <w:rPr>
          <w:rFonts w:ascii="Times New Roman" w:hAnsi="Times New Roman" w:cs="Times New Roman"/>
          <w:sz w:val="23"/>
          <w:szCs w:val="23"/>
        </w:rPr>
        <w:t xml:space="preserve">pigmented cap of animal pole rotates towards point of penetration while </w:t>
      </w:r>
      <w:r w:rsidR="00C32B38" w:rsidRPr="009B71A0">
        <w:rPr>
          <w:rFonts w:ascii="Times New Roman" w:hAnsi="Times New Roman" w:cs="Times New Roman"/>
          <w:sz w:val="23"/>
          <w:szCs w:val="23"/>
        </w:rPr>
        <w:t>gray, crescent-shaped region</w:t>
      </w:r>
      <w:r w:rsidR="00696EB3" w:rsidRPr="009B71A0">
        <w:rPr>
          <w:rFonts w:ascii="Times New Roman" w:hAnsi="Times New Roman" w:cs="Times New Roman"/>
          <w:sz w:val="23"/>
          <w:szCs w:val="23"/>
        </w:rPr>
        <w:t xml:space="preserve"> forms</w:t>
      </w:r>
      <w:r w:rsidR="008633EC">
        <w:rPr>
          <w:rFonts w:ascii="Times New Roman" w:hAnsi="Times New Roman" w:cs="Times New Roman"/>
          <w:sz w:val="23"/>
          <w:szCs w:val="23"/>
        </w:rPr>
        <w:t xml:space="preserve"> opposite the point of penetration</w:t>
      </w:r>
      <w:r w:rsidR="00C32B38" w:rsidRPr="009B71A0">
        <w:rPr>
          <w:rFonts w:ascii="Times New Roman" w:hAnsi="Times New Roman" w:cs="Times New Roman"/>
          <w:sz w:val="23"/>
          <w:szCs w:val="23"/>
        </w:rPr>
        <w:t xml:space="preserve">. </w:t>
      </w:r>
      <w:r w:rsidR="009B71A0" w:rsidRPr="009B71A0">
        <w:rPr>
          <w:rFonts w:ascii="Times New Roman" w:hAnsi="Times New Roman" w:cs="Times New Roman"/>
          <w:sz w:val="23"/>
          <w:szCs w:val="23"/>
        </w:rPr>
        <w:t>Spemann found in early cleavage, e</w:t>
      </w:r>
      <w:r w:rsidR="00C32B38" w:rsidRPr="009B71A0">
        <w:rPr>
          <w:rFonts w:ascii="Times New Roman" w:hAnsi="Times New Roman" w:cs="Times New Roman"/>
          <w:sz w:val="23"/>
          <w:szCs w:val="23"/>
        </w:rPr>
        <w:t xml:space="preserve">ach individual cell could develop into a frog </w:t>
      </w:r>
      <w:r w:rsidR="0098773A" w:rsidRPr="009B71A0">
        <w:rPr>
          <w:rFonts w:ascii="Times New Roman" w:hAnsi="Times New Roman" w:cs="Times New Roman"/>
          <w:sz w:val="23"/>
          <w:szCs w:val="23"/>
        </w:rPr>
        <w:t xml:space="preserve">only </w:t>
      </w:r>
      <w:r w:rsidR="00C32B38" w:rsidRPr="009B71A0">
        <w:rPr>
          <w:rFonts w:ascii="Times New Roman" w:hAnsi="Times New Roman" w:cs="Times New Roman"/>
          <w:sz w:val="23"/>
          <w:szCs w:val="23"/>
        </w:rPr>
        <w:t xml:space="preserve">if </w:t>
      </w:r>
      <w:r w:rsidR="009B71A0" w:rsidRPr="009B71A0">
        <w:rPr>
          <w:rFonts w:ascii="Times New Roman" w:hAnsi="Times New Roman" w:cs="Times New Roman"/>
          <w:sz w:val="23"/>
          <w:szCs w:val="23"/>
        </w:rPr>
        <w:t>it had</w:t>
      </w:r>
      <w:r w:rsidR="00C32B38" w:rsidRPr="009B71A0">
        <w:rPr>
          <w:rFonts w:ascii="Times New Roman" w:hAnsi="Times New Roman" w:cs="Times New Roman"/>
          <w:sz w:val="23"/>
          <w:szCs w:val="23"/>
        </w:rPr>
        <w:t xml:space="preserve"> a small portion of gray crescent.</w:t>
      </w:r>
    </w:p>
    <w:p w14:paraId="576A5404" w14:textId="77777777" w:rsidR="0096574E" w:rsidRPr="0051351A" w:rsidRDefault="00CE5207" w:rsidP="00C0050E">
      <w:pPr>
        <w:pStyle w:val="NoSpacing"/>
        <w:spacing w:line="252"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80768" behindDoc="1" locked="0" layoutInCell="1" allowOverlap="1" wp14:anchorId="1FB08158" wp14:editId="515EC769">
            <wp:simplePos x="0" y="0"/>
            <wp:positionH relativeFrom="column">
              <wp:posOffset>5385435</wp:posOffset>
            </wp:positionH>
            <wp:positionV relativeFrom="paragraph">
              <wp:posOffset>346710</wp:posOffset>
            </wp:positionV>
            <wp:extent cx="2238375" cy="1657350"/>
            <wp:effectExtent l="0" t="0" r="9525" b="0"/>
            <wp:wrapTight wrapText="bothSides">
              <wp:wrapPolygon edited="0">
                <wp:start x="0" y="0"/>
                <wp:lineTo x="0" y="21352"/>
                <wp:lineTo x="21508" y="21352"/>
                <wp:lineTo x="21508" y="0"/>
                <wp:lineTo x="0"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2238375" cy="1657350"/>
                    </a:xfrm>
                    <a:prstGeom prst="rect">
                      <a:avLst/>
                    </a:prstGeom>
                    <a:noFill/>
                    <a:ln w="9525">
                      <a:noFill/>
                      <a:miter lim="800000"/>
                      <a:headEnd/>
                      <a:tailEnd/>
                    </a:ln>
                  </pic:spPr>
                </pic:pic>
              </a:graphicData>
            </a:graphic>
          </wp:anchor>
        </w:drawing>
      </w:r>
      <w:r w:rsidR="0096574E">
        <w:rPr>
          <w:rFonts w:ascii="Times New Roman" w:hAnsi="Times New Roman" w:cs="Times New Roman"/>
          <w:sz w:val="24"/>
          <w:szCs w:val="24"/>
        </w:rPr>
        <w:tab/>
        <w:t xml:space="preserve">b. </w:t>
      </w:r>
      <w:r w:rsidR="0096574E">
        <w:rPr>
          <w:rFonts w:ascii="Times New Roman" w:hAnsi="Times New Roman" w:cs="Times New Roman"/>
          <w:sz w:val="24"/>
          <w:szCs w:val="24"/>
          <w:u w:val="single"/>
        </w:rPr>
        <w:t>Gastrulation</w:t>
      </w:r>
      <w:r w:rsidR="0096574E">
        <w:rPr>
          <w:rFonts w:ascii="Times New Roman" w:hAnsi="Times New Roman" w:cs="Times New Roman"/>
          <w:sz w:val="24"/>
          <w:szCs w:val="24"/>
        </w:rPr>
        <w:t>:</w:t>
      </w:r>
      <w:r w:rsidR="00C32B38">
        <w:rPr>
          <w:rFonts w:ascii="Times New Roman" w:hAnsi="Times New Roman" w:cs="Times New Roman"/>
          <w:sz w:val="24"/>
          <w:szCs w:val="24"/>
        </w:rPr>
        <w:t xml:space="preserve"> </w:t>
      </w:r>
      <w:r w:rsidR="00C802CD">
        <w:rPr>
          <w:rFonts w:ascii="Times New Roman" w:hAnsi="Times New Roman" w:cs="Times New Roman"/>
          <w:sz w:val="24"/>
          <w:szCs w:val="24"/>
        </w:rPr>
        <w:t>blastopore forms at border between gray crescent and vegetal pole. D</w:t>
      </w:r>
      <w:r w:rsidR="00041DD5">
        <w:rPr>
          <w:rFonts w:ascii="Times New Roman" w:hAnsi="Times New Roman" w:cs="Times New Roman"/>
          <w:sz w:val="24"/>
          <w:szCs w:val="24"/>
        </w:rPr>
        <w:t xml:space="preserve">uring gastrulation, </w:t>
      </w:r>
      <w:r w:rsidR="00C40D4B">
        <w:rPr>
          <w:rFonts w:ascii="Times New Roman" w:hAnsi="Times New Roman" w:cs="Times New Roman"/>
          <w:sz w:val="24"/>
          <w:szCs w:val="24"/>
        </w:rPr>
        <w:t>cells migrate over top edge (</w:t>
      </w:r>
      <w:r w:rsidR="00C40D4B">
        <w:rPr>
          <w:rFonts w:ascii="Times New Roman" w:hAnsi="Times New Roman" w:cs="Times New Roman"/>
          <w:b/>
          <w:sz w:val="24"/>
          <w:szCs w:val="24"/>
        </w:rPr>
        <w:t xml:space="preserve">dorsal </w:t>
      </w:r>
      <w:r w:rsidR="00C40D4B" w:rsidRPr="00C40D4B">
        <w:rPr>
          <w:rFonts w:ascii="Times New Roman" w:hAnsi="Times New Roman" w:cs="Times New Roman"/>
          <w:b/>
          <w:sz w:val="24"/>
          <w:szCs w:val="24"/>
        </w:rPr>
        <w:t>lip</w:t>
      </w:r>
      <w:r w:rsidR="00C40D4B">
        <w:rPr>
          <w:rFonts w:ascii="Times New Roman" w:hAnsi="Times New Roman" w:cs="Times New Roman"/>
          <w:b/>
          <w:sz w:val="24"/>
          <w:szCs w:val="24"/>
        </w:rPr>
        <w:t>-</w:t>
      </w:r>
      <w:r w:rsidR="00C40D4B">
        <w:rPr>
          <w:rFonts w:ascii="Times New Roman" w:hAnsi="Times New Roman" w:cs="Times New Roman"/>
          <w:sz w:val="24"/>
          <w:szCs w:val="24"/>
        </w:rPr>
        <w:t xml:space="preserve">formed from same region </w:t>
      </w:r>
      <w:r w:rsidR="006E7F12">
        <w:rPr>
          <w:rFonts w:ascii="Times New Roman" w:hAnsi="Times New Roman" w:cs="Times New Roman"/>
          <w:sz w:val="24"/>
          <w:szCs w:val="24"/>
        </w:rPr>
        <w:t xml:space="preserve">previously </w:t>
      </w:r>
      <w:r w:rsidR="00C40D4B">
        <w:rPr>
          <w:rFonts w:ascii="Times New Roman" w:hAnsi="Times New Roman" w:cs="Times New Roman"/>
          <w:sz w:val="24"/>
          <w:szCs w:val="24"/>
        </w:rPr>
        <w:t xml:space="preserve">occupied by gray crescent) </w:t>
      </w:r>
      <w:r w:rsidR="00C802CD">
        <w:rPr>
          <w:rFonts w:ascii="Times New Roman" w:hAnsi="Times New Roman" w:cs="Times New Roman"/>
          <w:sz w:val="24"/>
          <w:szCs w:val="24"/>
        </w:rPr>
        <w:t>of and into</w:t>
      </w:r>
      <w:r w:rsidR="00C40D4B">
        <w:rPr>
          <w:rFonts w:ascii="Times New Roman" w:hAnsi="Times New Roman" w:cs="Times New Roman"/>
          <w:sz w:val="24"/>
          <w:szCs w:val="24"/>
        </w:rPr>
        <w:t xml:space="preserve"> blastopore</w:t>
      </w:r>
      <w:r w:rsidR="00C802CD">
        <w:rPr>
          <w:rFonts w:ascii="Times New Roman" w:hAnsi="Times New Roman" w:cs="Times New Roman"/>
          <w:sz w:val="24"/>
          <w:szCs w:val="24"/>
        </w:rPr>
        <w:t xml:space="preserve"> in process called involution</w:t>
      </w:r>
      <w:r w:rsidR="006765B0">
        <w:rPr>
          <w:rFonts w:ascii="Times New Roman" w:hAnsi="Times New Roman" w:cs="Times New Roman"/>
          <w:sz w:val="24"/>
          <w:szCs w:val="24"/>
        </w:rPr>
        <w:t>;</w:t>
      </w:r>
      <w:r w:rsidR="0051351A">
        <w:rPr>
          <w:rFonts w:ascii="Times New Roman" w:hAnsi="Times New Roman" w:cs="Times New Roman"/>
          <w:sz w:val="24"/>
          <w:szCs w:val="24"/>
        </w:rPr>
        <w:t xml:space="preserve"> </w:t>
      </w:r>
      <w:r w:rsidR="00C802CD">
        <w:rPr>
          <w:rFonts w:ascii="Times New Roman" w:hAnsi="Times New Roman" w:cs="Times New Roman"/>
          <w:sz w:val="24"/>
          <w:szCs w:val="24"/>
        </w:rPr>
        <w:t>blastocoel disappears and replaced by a diff</w:t>
      </w:r>
      <w:r w:rsidR="005A7999">
        <w:rPr>
          <w:rFonts w:ascii="Times New Roman" w:hAnsi="Times New Roman" w:cs="Times New Roman"/>
          <w:sz w:val="24"/>
          <w:szCs w:val="24"/>
        </w:rPr>
        <w:t xml:space="preserve">erent cavity (the archenteron). (this is confusing, see </w:t>
      </w:r>
      <w:hyperlink r:id="rId94" w:history="1">
        <w:r w:rsidR="005A7999" w:rsidRPr="005A7999">
          <w:rPr>
            <w:rStyle w:val="Hyperlink"/>
            <w:rFonts w:ascii="Times New Roman" w:hAnsi="Times New Roman" w:cs="Times New Roman"/>
            <w:sz w:val="24"/>
            <w:szCs w:val="24"/>
          </w:rPr>
          <w:t>here</w:t>
        </w:r>
      </w:hyperlink>
      <w:r w:rsidR="005A7999">
        <w:rPr>
          <w:rFonts w:ascii="Times New Roman" w:hAnsi="Times New Roman" w:cs="Times New Roman"/>
          <w:sz w:val="24"/>
          <w:szCs w:val="24"/>
        </w:rPr>
        <w:t xml:space="preserve"> for in depth explanation). </w:t>
      </w:r>
      <w:r w:rsidR="0051351A">
        <w:rPr>
          <w:rFonts w:ascii="Times New Roman" w:hAnsi="Times New Roman" w:cs="Times New Roman"/>
          <w:sz w:val="24"/>
          <w:szCs w:val="24"/>
        </w:rPr>
        <w:t xml:space="preserve">Bottom edge of blastopore </w:t>
      </w:r>
      <w:r w:rsidR="0051351A" w:rsidRPr="0051351A">
        <w:rPr>
          <w:rFonts w:ascii="Times New Roman" w:hAnsi="Times New Roman" w:cs="Times New Roman"/>
          <w:sz w:val="24"/>
          <w:szCs w:val="24"/>
        </w:rPr>
        <w:sym w:font="Wingdings" w:char="F0E0"/>
      </w:r>
      <w:r w:rsidR="0051351A">
        <w:rPr>
          <w:rFonts w:ascii="Times New Roman" w:hAnsi="Times New Roman" w:cs="Times New Roman"/>
          <w:sz w:val="24"/>
          <w:szCs w:val="24"/>
        </w:rPr>
        <w:t xml:space="preserve"> </w:t>
      </w:r>
      <w:r w:rsidR="0051351A">
        <w:rPr>
          <w:rFonts w:ascii="Times New Roman" w:hAnsi="Times New Roman" w:cs="Times New Roman"/>
          <w:b/>
          <w:sz w:val="24"/>
          <w:szCs w:val="24"/>
        </w:rPr>
        <w:t>ventral lip</w:t>
      </w:r>
      <w:r w:rsidR="0051351A">
        <w:rPr>
          <w:rFonts w:ascii="Times New Roman" w:hAnsi="Times New Roman" w:cs="Times New Roman"/>
          <w:sz w:val="24"/>
          <w:szCs w:val="24"/>
        </w:rPr>
        <w:t xml:space="preserve">, side </w:t>
      </w:r>
      <w:r w:rsidR="0051351A" w:rsidRPr="0051351A">
        <w:rPr>
          <w:rFonts w:ascii="Times New Roman" w:hAnsi="Times New Roman" w:cs="Times New Roman"/>
          <w:sz w:val="24"/>
          <w:szCs w:val="24"/>
        </w:rPr>
        <w:sym w:font="Wingdings" w:char="F0E0"/>
      </w:r>
      <w:r w:rsidR="0051351A">
        <w:rPr>
          <w:rFonts w:ascii="Times New Roman" w:hAnsi="Times New Roman" w:cs="Times New Roman"/>
          <w:sz w:val="24"/>
          <w:szCs w:val="24"/>
        </w:rPr>
        <w:t xml:space="preserve"> </w:t>
      </w:r>
      <w:r w:rsidR="0051351A">
        <w:rPr>
          <w:rFonts w:ascii="Times New Roman" w:hAnsi="Times New Roman" w:cs="Times New Roman"/>
          <w:b/>
          <w:sz w:val="24"/>
          <w:szCs w:val="24"/>
        </w:rPr>
        <w:t>lateral lip</w:t>
      </w:r>
      <w:r w:rsidR="0051351A">
        <w:rPr>
          <w:rFonts w:ascii="Times New Roman" w:hAnsi="Times New Roman" w:cs="Times New Roman"/>
          <w:sz w:val="24"/>
          <w:szCs w:val="24"/>
        </w:rPr>
        <w:t>.</w:t>
      </w:r>
    </w:p>
    <w:p w14:paraId="2526121E" w14:textId="77777777" w:rsidR="0096574E" w:rsidRPr="006765B0"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Yolk</w:t>
      </w:r>
      <w:r>
        <w:rPr>
          <w:rFonts w:ascii="Times New Roman" w:hAnsi="Times New Roman" w:cs="Times New Roman"/>
          <w:sz w:val="24"/>
          <w:szCs w:val="24"/>
        </w:rPr>
        <w:t>:</w:t>
      </w:r>
      <w:r w:rsidR="0051351A">
        <w:rPr>
          <w:rFonts w:ascii="Times New Roman" w:hAnsi="Times New Roman" w:cs="Times New Roman"/>
          <w:sz w:val="24"/>
          <w:szCs w:val="24"/>
        </w:rPr>
        <w:t xml:space="preserve"> </w:t>
      </w:r>
      <w:r w:rsidR="006765B0">
        <w:rPr>
          <w:rFonts w:ascii="Times New Roman" w:hAnsi="Times New Roman" w:cs="Times New Roman"/>
          <w:sz w:val="24"/>
          <w:szCs w:val="24"/>
        </w:rPr>
        <w:t xml:space="preserve">more extensive than sea urchin; cells from vegetal pole rich in yolk material form </w:t>
      </w:r>
      <w:r w:rsidR="006765B0">
        <w:rPr>
          <w:rFonts w:ascii="Times New Roman" w:hAnsi="Times New Roman" w:cs="Times New Roman"/>
          <w:b/>
          <w:sz w:val="24"/>
          <w:szCs w:val="24"/>
        </w:rPr>
        <w:t>yolk plug</w:t>
      </w:r>
      <w:r w:rsidR="006765B0">
        <w:rPr>
          <w:rFonts w:ascii="Times New Roman" w:hAnsi="Times New Roman" w:cs="Times New Roman"/>
          <w:sz w:val="24"/>
          <w:szCs w:val="24"/>
        </w:rPr>
        <w:t xml:space="preserve"> near dorsal lip.</w:t>
      </w:r>
    </w:p>
    <w:p w14:paraId="4091DB9F" w14:textId="77777777" w:rsidR="0096574E" w:rsidRDefault="0098773A"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0096574E">
        <w:rPr>
          <w:rFonts w:ascii="Times New Roman" w:hAnsi="Times New Roman" w:cs="Times New Roman"/>
          <w:sz w:val="24"/>
          <w:szCs w:val="24"/>
        </w:rPr>
        <w:t xml:space="preserve">. </w:t>
      </w:r>
      <w:r w:rsidR="0096574E">
        <w:rPr>
          <w:rFonts w:ascii="Times New Roman" w:hAnsi="Times New Roman" w:cs="Times New Roman"/>
          <w:sz w:val="24"/>
          <w:szCs w:val="24"/>
          <w:u w:val="single"/>
        </w:rPr>
        <w:t>Bird</w:t>
      </w:r>
    </w:p>
    <w:p w14:paraId="36A32A9E" w14:textId="77777777" w:rsidR="0096574E" w:rsidRPr="00E5717F"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Blastodisc</w:t>
      </w:r>
      <w:r>
        <w:rPr>
          <w:rFonts w:ascii="Times New Roman" w:hAnsi="Times New Roman" w:cs="Times New Roman"/>
          <w:sz w:val="24"/>
          <w:szCs w:val="24"/>
        </w:rPr>
        <w:t>:</w:t>
      </w:r>
      <w:r w:rsidR="006765B0">
        <w:rPr>
          <w:rFonts w:ascii="Times New Roman" w:hAnsi="Times New Roman" w:cs="Times New Roman"/>
          <w:sz w:val="24"/>
          <w:szCs w:val="24"/>
        </w:rPr>
        <w:t xml:space="preserve"> </w:t>
      </w:r>
      <w:r w:rsidR="00E5717F">
        <w:rPr>
          <w:rFonts w:ascii="Times New Roman" w:hAnsi="Times New Roman" w:cs="Times New Roman"/>
          <w:sz w:val="24"/>
          <w:szCs w:val="24"/>
        </w:rPr>
        <w:t xml:space="preserve">yolk of bird egg is very large, not involved in cleavages; cleavages only occur in blastula that consists of </w:t>
      </w:r>
      <w:r w:rsidR="00E5717F">
        <w:rPr>
          <w:rFonts w:ascii="Times New Roman" w:hAnsi="Times New Roman" w:cs="Times New Roman"/>
          <w:i/>
          <w:sz w:val="24"/>
          <w:szCs w:val="24"/>
        </w:rPr>
        <w:t>flattened</w:t>
      </w:r>
      <w:r w:rsidR="00E5717F">
        <w:rPr>
          <w:rFonts w:ascii="Times New Roman" w:hAnsi="Times New Roman" w:cs="Times New Roman"/>
          <w:sz w:val="24"/>
          <w:szCs w:val="24"/>
        </w:rPr>
        <w:t>, disk-shaped region that sits on top of yolk (</w:t>
      </w:r>
      <w:r w:rsidR="00E5717F">
        <w:rPr>
          <w:rFonts w:ascii="Times New Roman" w:hAnsi="Times New Roman" w:cs="Times New Roman"/>
          <w:b/>
          <w:sz w:val="24"/>
          <w:szCs w:val="24"/>
        </w:rPr>
        <w:t>blastodisc</w:t>
      </w:r>
      <w:r w:rsidR="00E5717F">
        <w:rPr>
          <w:rFonts w:ascii="Times New Roman" w:hAnsi="Times New Roman" w:cs="Times New Roman"/>
          <w:sz w:val="24"/>
          <w:szCs w:val="24"/>
        </w:rPr>
        <w:t>).</w:t>
      </w:r>
    </w:p>
    <w:p w14:paraId="2CA6D0A8" w14:textId="77777777" w:rsidR="0096574E" w:rsidRPr="0096574E" w:rsidRDefault="0096574E" w:rsidP="00C0050E">
      <w:pPr>
        <w:pStyle w:val="NoSpacing"/>
        <w:spacing w:line="252"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Primitive streak</w:t>
      </w:r>
      <w:r>
        <w:rPr>
          <w:rFonts w:ascii="Times New Roman" w:hAnsi="Times New Roman" w:cs="Times New Roman"/>
          <w:sz w:val="24"/>
          <w:szCs w:val="24"/>
        </w:rPr>
        <w:t>:</w:t>
      </w:r>
      <w:r w:rsidR="00E5717F">
        <w:rPr>
          <w:rFonts w:ascii="Times New Roman" w:hAnsi="Times New Roman" w:cs="Times New Roman"/>
          <w:sz w:val="24"/>
          <w:szCs w:val="24"/>
        </w:rPr>
        <w:t xml:space="preserve"> </w:t>
      </w:r>
      <w:r w:rsidR="00991DFB">
        <w:rPr>
          <w:rFonts w:ascii="Times New Roman" w:hAnsi="Times New Roman" w:cs="Times New Roman"/>
          <w:sz w:val="24"/>
          <w:szCs w:val="24"/>
        </w:rPr>
        <w:t>when gastrulation begins, invagination occurs along line called primitive streak</w:t>
      </w:r>
      <w:r w:rsidR="00B04533">
        <w:rPr>
          <w:rFonts w:ascii="Times New Roman" w:hAnsi="Times New Roman" w:cs="Times New Roman"/>
          <w:sz w:val="24"/>
          <w:szCs w:val="24"/>
        </w:rPr>
        <w:t xml:space="preserve"> (rather than a circle)</w:t>
      </w:r>
      <w:r w:rsidR="00991DFB">
        <w:rPr>
          <w:rFonts w:ascii="Times New Roman" w:hAnsi="Times New Roman" w:cs="Times New Roman"/>
          <w:sz w:val="24"/>
          <w:szCs w:val="24"/>
        </w:rPr>
        <w:t xml:space="preserve">. As cells migrate into here, </w:t>
      </w:r>
      <w:r w:rsidR="00B04533">
        <w:rPr>
          <w:rFonts w:ascii="Times New Roman" w:hAnsi="Times New Roman" w:cs="Times New Roman"/>
          <w:sz w:val="24"/>
          <w:szCs w:val="24"/>
        </w:rPr>
        <w:t xml:space="preserve">results in </w:t>
      </w:r>
      <w:proofErr w:type="gramStart"/>
      <w:r w:rsidR="00B04533">
        <w:rPr>
          <w:rFonts w:ascii="Times New Roman" w:hAnsi="Times New Roman" w:cs="Times New Roman"/>
          <w:sz w:val="24"/>
          <w:szCs w:val="24"/>
        </w:rPr>
        <w:t xml:space="preserve">an </w:t>
      </w:r>
      <w:r w:rsidR="00991DFB">
        <w:rPr>
          <w:rFonts w:ascii="Times New Roman" w:hAnsi="Times New Roman" w:cs="Times New Roman"/>
          <w:sz w:val="24"/>
          <w:szCs w:val="24"/>
        </w:rPr>
        <w:t xml:space="preserve"> elongated</w:t>
      </w:r>
      <w:proofErr w:type="gramEnd"/>
      <w:r w:rsidR="00991DFB">
        <w:rPr>
          <w:rFonts w:ascii="Times New Roman" w:hAnsi="Times New Roman" w:cs="Times New Roman"/>
          <w:sz w:val="24"/>
          <w:szCs w:val="24"/>
        </w:rPr>
        <w:t xml:space="preserve"> blastopore</w:t>
      </w:r>
      <w:r w:rsidR="00573C19">
        <w:rPr>
          <w:rFonts w:ascii="Times New Roman" w:hAnsi="Times New Roman" w:cs="Times New Roman"/>
          <w:sz w:val="24"/>
          <w:szCs w:val="24"/>
        </w:rPr>
        <w:t xml:space="preserve"> rather than circular as in sea urchins and frogs.</w:t>
      </w:r>
    </w:p>
    <w:p w14:paraId="169F8E08" w14:textId="77777777" w:rsidR="0096574E" w:rsidRDefault="0098773A"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3</w:t>
      </w:r>
      <w:r w:rsidR="0096574E">
        <w:rPr>
          <w:rFonts w:ascii="Times New Roman" w:hAnsi="Times New Roman" w:cs="Times New Roman"/>
          <w:sz w:val="24"/>
          <w:szCs w:val="24"/>
        </w:rPr>
        <w:t xml:space="preserve">. </w:t>
      </w:r>
      <w:r w:rsidR="0096574E">
        <w:rPr>
          <w:rFonts w:ascii="Times New Roman" w:hAnsi="Times New Roman" w:cs="Times New Roman"/>
          <w:sz w:val="24"/>
          <w:szCs w:val="24"/>
          <w:u w:val="single"/>
        </w:rPr>
        <w:t>Humans and most other mammals</w:t>
      </w:r>
      <w:r w:rsidR="0096574E">
        <w:rPr>
          <w:rFonts w:ascii="Times New Roman" w:hAnsi="Times New Roman" w:cs="Times New Roman"/>
          <w:sz w:val="24"/>
          <w:szCs w:val="24"/>
        </w:rPr>
        <w:t>:</w:t>
      </w:r>
    </w:p>
    <w:p w14:paraId="021889F3" w14:textId="77777777" w:rsidR="0096574E" w:rsidRDefault="009657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Blastocyst</w:t>
      </w:r>
      <w:r>
        <w:rPr>
          <w:rFonts w:ascii="Times New Roman" w:hAnsi="Times New Roman" w:cs="Times New Roman"/>
          <w:sz w:val="24"/>
          <w:szCs w:val="24"/>
        </w:rPr>
        <w:t>:</w:t>
      </w:r>
      <w:r w:rsidR="006542DE">
        <w:rPr>
          <w:rFonts w:ascii="Times New Roman" w:hAnsi="Times New Roman" w:cs="Times New Roman"/>
          <w:sz w:val="24"/>
          <w:szCs w:val="24"/>
        </w:rPr>
        <w:t xml:space="preserve"> blastula stage consisting</w:t>
      </w:r>
      <w:r w:rsidR="00CC6465">
        <w:rPr>
          <w:rFonts w:ascii="Times New Roman" w:hAnsi="Times New Roman" w:cs="Times New Roman"/>
          <w:sz w:val="24"/>
          <w:szCs w:val="24"/>
        </w:rPr>
        <w:t xml:space="preserve"> of two parts—outer ring of cells (</w:t>
      </w:r>
      <w:r w:rsidR="00CC6465">
        <w:rPr>
          <w:rFonts w:ascii="Times New Roman" w:hAnsi="Times New Roman" w:cs="Times New Roman"/>
          <w:b/>
          <w:sz w:val="24"/>
          <w:szCs w:val="24"/>
        </w:rPr>
        <w:t>trophoblast</w:t>
      </w:r>
      <w:r w:rsidR="00CC6465">
        <w:rPr>
          <w:rFonts w:ascii="Times New Roman" w:hAnsi="Times New Roman" w:cs="Times New Roman"/>
          <w:sz w:val="24"/>
          <w:szCs w:val="24"/>
        </w:rPr>
        <w:t>) and inner mass of cells (</w:t>
      </w:r>
      <w:r w:rsidR="00CC6465">
        <w:rPr>
          <w:rFonts w:ascii="Times New Roman" w:hAnsi="Times New Roman" w:cs="Times New Roman"/>
          <w:b/>
          <w:sz w:val="24"/>
          <w:szCs w:val="24"/>
        </w:rPr>
        <w:t>embryonic disc</w:t>
      </w:r>
      <w:r w:rsidR="00CC6465">
        <w:rPr>
          <w:rFonts w:ascii="Times New Roman" w:hAnsi="Times New Roman" w:cs="Times New Roman"/>
          <w:sz w:val="24"/>
          <w:szCs w:val="24"/>
        </w:rPr>
        <w:t>).</w:t>
      </w:r>
      <w:r w:rsidR="00B04533">
        <w:rPr>
          <w:rFonts w:ascii="Times New Roman" w:hAnsi="Times New Roman" w:cs="Times New Roman"/>
          <w:sz w:val="24"/>
          <w:szCs w:val="24"/>
        </w:rPr>
        <w:t xml:space="preserve"> </w:t>
      </w:r>
    </w:p>
    <w:p w14:paraId="0270D5DF" w14:textId="77777777" w:rsidR="00455D36" w:rsidRPr="00283E86" w:rsidRDefault="00455D36" w:rsidP="00655CBD">
      <w:pPr>
        <w:pStyle w:val="NoSpacing"/>
        <w:spacing w:line="252" w:lineRule="auto"/>
        <w:rPr>
          <w:rFonts w:ascii="Times New Roman" w:hAnsi="Times New Roman" w:cs="Times New Roman"/>
          <w:sz w:val="18"/>
          <w:szCs w:val="18"/>
        </w:rPr>
      </w:pPr>
      <w:r w:rsidRPr="00283E86">
        <w:rPr>
          <w:rFonts w:ascii="Times New Roman" w:hAnsi="Times New Roman" w:cs="Times New Roman"/>
          <w:sz w:val="18"/>
          <w:szCs w:val="18"/>
        </w:rPr>
        <w:t>-Inner cell mass goes on to form the epiblast and hypoblast</w:t>
      </w:r>
      <w:r w:rsidR="00283E86" w:rsidRPr="00283E86">
        <w:rPr>
          <w:rFonts w:ascii="Times New Roman" w:hAnsi="Times New Roman" w:cs="Times New Roman"/>
          <w:sz w:val="18"/>
          <w:szCs w:val="18"/>
        </w:rPr>
        <w:t xml:space="preserve">; epiblast is what gives rise to the endo/epi/mesoderm. </w:t>
      </w:r>
      <w:r w:rsidRPr="00283E86">
        <w:rPr>
          <w:rFonts w:ascii="Times New Roman" w:hAnsi="Times New Roman" w:cs="Times New Roman"/>
          <w:sz w:val="18"/>
          <w:szCs w:val="18"/>
        </w:rPr>
        <w:t xml:space="preserve"> </w:t>
      </w:r>
    </w:p>
    <w:p w14:paraId="3DC96E08" w14:textId="77777777" w:rsidR="0096574E" w:rsidRPr="00121D88" w:rsidRDefault="009657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Trophoblast</w:t>
      </w:r>
      <w:r>
        <w:rPr>
          <w:rFonts w:ascii="Times New Roman" w:hAnsi="Times New Roman" w:cs="Times New Roman"/>
          <w:sz w:val="24"/>
          <w:szCs w:val="24"/>
        </w:rPr>
        <w:t>:</w:t>
      </w:r>
      <w:r w:rsidR="00121D88">
        <w:rPr>
          <w:rFonts w:ascii="Times New Roman" w:hAnsi="Times New Roman" w:cs="Times New Roman"/>
          <w:sz w:val="24"/>
          <w:szCs w:val="24"/>
        </w:rPr>
        <w:t xml:space="preserve"> accomplishes implantation by embe</w:t>
      </w:r>
      <w:r w:rsidR="00820134">
        <w:rPr>
          <w:rFonts w:ascii="Times New Roman" w:hAnsi="Times New Roman" w:cs="Times New Roman"/>
          <w:sz w:val="24"/>
          <w:szCs w:val="24"/>
        </w:rPr>
        <w:t>dding into endometrium; produces</w:t>
      </w:r>
      <w:r w:rsidR="00121D88">
        <w:rPr>
          <w:rFonts w:ascii="Times New Roman" w:hAnsi="Times New Roman" w:cs="Times New Roman"/>
          <w:sz w:val="24"/>
          <w:szCs w:val="24"/>
        </w:rPr>
        <w:t xml:space="preserve"> </w:t>
      </w:r>
      <w:r w:rsidR="00121D88">
        <w:rPr>
          <w:rFonts w:ascii="Times New Roman" w:hAnsi="Times New Roman" w:cs="Times New Roman"/>
          <w:b/>
          <w:sz w:val="24"/>
          <w:szCs w:val="24"/>
        </w:rPr>
        <w:t>human chorionic gonadotropin (HCG)</w:t>
      </w:r>
      <w:r w:rsidR="00845AE1">
        <w:rPr>
          <w:rFonts w:ascii="Times New Roman" w:hAnsi="Times New Roman" w:cs="Times New Roman"/>
          <w:sz w:val="24"/>
          <w:szCs w:val="24"/>
        </w:rPr>
        <w:t xml:space="preserve"> to maintain e+p</w:t>
      </w:r>
      <w:r w:rsidR="00121D88">
        <w:rPr>
          <w:rFonts w:ascii="Times New Roman" w:hAnsi="Times New Roman" w:cs="Times New Roman"/>
          <w:sz w:val="24"/>
          <w:szCs w:val="24"/>
        </w:rPr>
        <w:t xml:space="preserve"> production from </w:t>
      </w:r>
      <w:r w:rsidR="00121D88">
        <w:rPr>
          <w:rFonts w:ascii="Times New Roman" w:hAnsi="Times New Roman" w:cs="Times New Roman"/>
          <w:b/>
          <w:sz w:val="24"/>
          <w:szCs w:val="24"/>
        </w:rPr>
        <w:t>corpus luteum</w:t>
      </w:r>
      <w:r w:rsidR="008F2F4B">
        <w:rPr>
          <w:rFonts w:ascii="Times New Roman" w:hAnsi="Times New Roman" w:cs="Times New Roman"/>
          <w:b/>
          <w:sz w:val="24"/>
          <w:szCs w:val="24"/>
        </w:rPr>
        <w:t xml:space="preserve"> </w:t>
      </w:r>
      <w:r w:rsidR="008F2F4B">
        <w:rPr>
          <w:rFonts w:ascii="Times New Roman" w:hAnsi="Times New Roman" w:cs="Times New Roman"/>
          <w:sz w:val="24"/>
          <w:szCs w:val="24"/>
        </w:rPr>
        <w:t>(which in turn maintains endometrium)</w:t>
      </w:r>
      <w:r w:rsidR="00121D88">
        <w:rPr>
          <w:rFonts w:ascii="Times New Roman" w:hAnsi="Times New Roman" w:cs="Times New Roman"/>
          <w:sz w:val="24"/>
          <w:szCs w:val="24"/>
        </w:rPr>
        <w:t xml:space="preserve">; it later forms the </w:t>
      </w:r>
      <w:r w:rsidR="00121D88">
        <w:rPr>
          <w:rFonts w:ascii="Times New Roman" w:hAnsi="Times New Roman" w:cs="Times New Roman"/>
          <w:b/>
          <w:sz w:val="24"/>
          <w:szCs w:val="24"/>
        </w:rPr>
        <w:t>chorion</w:t>
      </w:r>
      <w:r w:rsidR="00121D88">
        <w:rPr>
          <w:rFonts w:ascii="Times New Roman" w:hAnsi="Times New Roman" w:cs="Times New Roman"/>
          <w:sz w:val="24"/>
          <w:szCs w:val="24"/>
        </w:rPr>
        <w:t xml:space="preserve"> (later form</w:t>
      </w:r>
      <w:r w:rsidR="005B32F8">
        <w:rPr>
          <w:rFonts w:ascii="Times New Roman" w:hAnsi="Times New Roman" w:cs="Times New Roman"/>
          <w:sz w:val="24"/>
          <w:szCs w:val="24"/>
        </w:rPr>
        <w:t>s</w:t>
      </w:r>
      <w:r w:rsidR="00121D88">
        <w:rPr>
          <w:rFonts w:ascii="Times New Roman" w:hAnsi="Times New Roman" w:cs="Times New Roman"/>
          <w:sz w:val="24"/>
          <w:szCs w:val="24"/>
        </w:rPr>
        <w:t xml:space="preserve"> </w:t>
      </w:r>
      <w:r w:rsidR="00121D88">
        <w:rPr>
          <w:rFonts w:ascii="Times New Roman" w:hAnsi="Times New Roman" w:cs="Times New Roman"/>
          <w:b/>
          <w:sz w:val="24"/>
          <w:szCs w:val="24"/>
        </w:rPr>
        <w:t>placenta</w:t>
      </w:r>
      <w:r w:rsidR="00121D88">
        <w:rPr>
          <w:rFonts w:ascii="Times New Roman" w:hAnsi="Times New Roman" w:cs="Times New Roman"/>
          <w:sz w:val="24"/>
          <w:szCs w:val="24"/>
        </w:rPr>
        <w:t>).</w:t>
      </w:r>
    </w:p>
    <w:p w14:paraId="738F0536" w14:textId="77777777" w:rsidR="0096574E" w:rsidRPr="007D68CF" w:rsidRDefault="0096574E"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Embryonic disc</w:t>
      </w:r>
      <w:r>
        <w:rPr>
          <w:rFonts w:ascii="Times New Roman" w:hAnsi="Times New Roman" w:cs="Times New Roman"/>
          <w:sz w:val="24"/>
          <w:szCs w:val="24"/>
        </w:rPr>
        <w:t>:</w:t>
      </w:r>
      <w:r w:rsidR="007D68CF">
        <w:rPr>
          <w:rFonts w:ascii="Times New Roman" w:hAnsi="Times New Roman" w:cs="Times New Roman"/>
          <w:sz w:val="24"/>
          <w:szCs w:val="24"/>
        </w:rPr>
        <w:t xml:space="preserve"> within cavity created by trophoblast, </w:t>
      </w:r>
      <w:r w:rsidR="0002777B">
        <w:rPr>
          <w:rFonts w:ascii="Times New Roman" w:hAnsi="Times New Roman" w:cs="Times New Roman"/>
          <w:b/>
          <w:sz w:val="24"/>
          <w:szCs w:val="24"/>
        </w:rPr>
        <w:t>inner cell mass</w:t>
      </w:r>
      <w:r w:rsidR="0002777B">
        <w:rPr>
          <w:rFonts w:ascii="Times New Roman" w:hAnsi="Times New Roman" w:cs="Times New Roman"/>
          <w:sz w:val="24"/>
          <w:szCs w:val="24"/>
        </w:rPr>
        <w:t xml:space="preserve"> clusters at one pole and flatten</w:t>
      </w:r>
      <w:r w:rsidR="007D68CF">
        <w:rPr>
          <w:rFonts w:ascii="Times New Roman" w:hAnsi="Times New Roman" w:cs="Times New Roman"/>
          <w:sz w:val="24"/>
          <w:szCs w:val="24"/>
        </w:rPr>
        <w:t xml:space="preserve"> into embryonic </w:t>
      </w:r>
      <w:r w:rsidR="007D68CF" w:rsidRPr="00820134">
        <w:rPr>
          <w:rFonts w:ascii="Times New Roman" w:hAnsi="Times New Roman" w:cs="Times New Roman"/>
          <w:sz w:val="24"/>
          <w:szCs w:val="24"/>
        </w:rPr>
        <w:t>disc</w:t>
      </w:r>
      <w:r w:rsidR="00820134" w:rsidRPr="00820134">
        <w:rPr>
          <w:rFonts w:ascii="Times New Roman" w:hAnsi="Times New Roman" w:cs="Times New Roman"/>
          <w:sz w:val="24"/>
          <w:szCs w:val="24"/>
        </w:rPr>
        <w:t xml:space="preserve"> </w:t>
      </w:r>
      <w:r w:rsidR="00F930E0">
        <w:rPr>
          <w:rFonts w:ascii="Times New Roman" w:hAnsi="Times New Roman" w:cs="Times New Roman"/>
          <w:sz w:val="24"/>
          <w:szCs w:val="24"/>
        </w:rPr>
        <w:t>(analogous</w:t>
      </w:r>
      <w:r w:rsidR="00820134" w:rsidRPr="00820134">
        <w:rPr>
          <w:rFonts w:ascii="Times New Roman" w:hAnsi="Times New Roman" w:cs="Times New Roman"/>
          <w:sz w:val="24"/>
          <w:szCs w:val="24"/>
        </w:rPr>
        <w:t xml:space="preserve"> to b</w:t>
      </w:r>
      <w:r w:rsidR="00F930E0">
        <w:rPr>
          <w:rFonts w:ascii="Times New Roman" w:hAnsi="Times New Roman" w:cs="Times New Roman"/>
          <w:sz w:val="24"/>
          <w:szCs w:val="24"/>
        </w:rPr>
        <w:t>lastodisc of birds and reptiles).</w:t>
      </w:r>
      <w:r w:rsidR="00820134" w:rsidRPr="00820134">
        <w:rPr>
          <w:rFonts w:ascii="Times New Roman" w:hAnsi="Times New Roman" w:cs="Times New Roman"/>
          <w:sz w:val="24"/>
          <w:szCs w:val="24"/>
        </w:rPr>
        <w:t xml:space="preserve">  </w:t>
      </w:r>
      <w:r w:rsidR="00F930E0">
        <w:rPr>
          <w:rFonts w:ascii="Times New Roman" w:hAnsi="Times New Roman" w:cs="Times New Roman"/>
          <w:sz w:val="24"/>
          <w:szCs w:val="24"/>
        </w:rPr>
        <w:t xml:space="preserve">Primitive streak develops </w:t>
      </w:r>
      <w:r w:rsidR="00F930E0" w:rsidRPr="00F930E0">
        <w:rPr>
          <w:rFonts w:ascii="Times New Roman" w:hAnsi="Times New Roman" w:cs="Times New Roman"/>
          <w:sz w:val="24"/>
          <w:szCs w:val="24"/>
        </w:rPr>
        <w:sym w:font="Wingdings" w:char="F0E0"/>
      </w:r>
      <w:r w:rsidR="00F930E0">
        <w:rPr>
          <w:rFonts w:ascii="Times New Roman" w:hAnsi="Times New Roman" w:cs="Times New Roman"/>
          <w:sz w:val="24"/>
          <w:szCs w:val="24"/>
        </w:rPr>
        <w:t xml:space="preserve"> gastrulation </w:t>
      </w:r>
      <w:r w:rsidR="00F930E0" w:rsidRPr="00F930E0">
        <w:rPr>
          <w:rFonts w:ascii="Times New Roman" w:hAnsi="Times New Roman" w:cs="Times New Roman"/>
          <w:sz w:val="24"/>
          <w:szCs w:val="24"/>
        </w:rPr>
        <w:sym w:font="Wingdings" w:char="F0E0"/>
      </w:r>
      <w:r w:rsidR="00F930E0">
        <w:rPr>
          <w:rFonts w:ascii="Times New Roman" w:hAnsi="Times New Roman" w:cs="Times New Roman"/>
          <w:sz w:val="24"/>
          <w:szCs w:val="24"/>
        </w:rPr>
        <w:t xml:space="preserve"> development of embryo + extraembryonic membranes (except chorion) </w:t>
      </w:r>
    </w:p>
    <w:p w14:paraId="50C7D8C9" w14:textId="77777777" w:rsidR="00092FE7" w:rsidRPr="005051D9" w:rsidRDefault="00092FE7" w:rsidP="00655CBD">
      <w:pPr>
        <w:pStyle w:val="NoSpacing"/>
        <w:spacing w:line="252" w:lineRule="auto"/>
        <w:rPr>
          <w:rFonts w:ascii="Times New Roman" w:hAnsi="Times New Roman" w:cs="Times New Roman"/>
          <w:sz w:val="8"/>
          <w:szCs w:val="8"/>
        </w:rPr>
      </w:pPr>
    </w:p>
    <w:p w14:paraId="1DD46DB7" w14:textId="77777777" w:rsidR="00092FE7" w:rsidRPr="009973FA" w:rsidRDefault="00092FE7" w:rsidP="00655CBD">
      <w:pPr>
        <w:pStyle w:val="NoSpacing"/>
        <w:spacing w:line="252" w:lineRule="auto"/>
        <w:rPr>
          <w:rFonts w:ascii="Times New Roman" w:hAnsi="Times New Roman" w:cs="Times New Roman"/>
          <w:b/>
          <w:sz w:val="24"/>
          <w:szCs w:val="24"/>
          <w:u w:val="single"/>
        </w:rPr>
      </w:pPr>
      <w:r w:rsidRPr="009973FA">
        <w:rPr>
          <w:rFonts w:ascii="Times New Roman" w:hAnsi="Times New Roman" w:cs="Times New Roman"/>
          <w:b/>
          <w:sz w:val="24"/>
          <w:szCs w:val="24"/>
        </w:rPr>
        <w:t xml:space="preserve">E. </w:t>
      </w:r>
      <w:r w:rsidRPr="009973FA">
        <w:rPr>
          <w:rFonts w:ascii="Times New Roman" w:hAnsi="Times New Roman" w:cs="Times New Roman"/>
          <w:b/>
          <w:sz w:val="24"/>
          <w:szCs w:val="24"/>
          <w:u w:val="single"/>
        </w:rPr>
        <w:t>Factors that Influence Development</w:t>
      </w:r>
    </w:p>
    <w:p w14:paraId="7981BF06" w14:textId="77777777" w:rsidR="007C3B28" w:rsidRPr="007F000D" w:rsidRDefault="00092FE7" w:rsidP="00655CBD">
      <w:pPr>
        <w:pStyle w:val="NoSpacing"/>
        <w:spacing w:line="252" w:lineRule="auto"/>
        <w:rPr>
          <w:rFonts w:cs="Times New Roman"/>
          <w:sz w:val="18"/>
          <w:szCs w:val="18"/>
        </w:rPr>
      </w:pPr>
      <w:r>
        <w:rPr>
          <w:rFonts w:ascii="Times New Roman" w:hAnsi="Times New Roman" w:cs="Times New Roman"/>
          <w:sz w:val="24"/>
          <w:szCs w:val="24"/>
        </w:rPr>
        <w:t xml:space="preserve">   1. </w:t>
      </w:r>
      <w:r>
        <w:rPr>
          <w:rFonts w:ascii="Times New Roman" w:hAnsi="Times New Roman" w:cs="Times New Roman"/>
          <w:sz w:val="24"/>
          <w:szCs w:val="24"/>
          <w:u w:val="single"/>
        </w:rPr>
        <w:t>Influence of egg cytoplasm</w:t>
      </w:r>
      <w:r>
        <w:rPr>
          <w:rFonts w:ascii="Times New Roman" w:hAnsi="Times New Roman" w:cs="Times New Roman"/>
          <w:sz w:val="24"/>
          <w:szCs w:val="24"/>
        </w:rPr>
        <w:t>:</w:t>
      </w:r>
      <w:r w:rsidR="007C3B28">
        <w:rPr>
          <w:rFonts w:ascii="Times New Roman" w:hAnsi="Times New Roman" w:cs="Times New Roman"/>
          <w:sz w:val="24"/>
          <w:szCs w:val="24"/>
        </w:rPr>
        <w:t xml:space="preserve"> </w:t>
      </w:r>
      <w:r w:rsidR="00581CF7">
        <w:rPr>
          <w:rFonts w:ascii="Times New Roman" w:hAnsi="Times New Roman" w:cs="Times New Roman"/>
          <w:sz w:val="24"/>
          <w:szCs w:val="24"/>
        </w:rPr>
        <w:t xml:space="preserve">cytoplasmic material </w:t>
      </w:r>
      <w:r w:rsidR="007C3B28">
        <w:rPr>
          <w:rFonts w:ascii="Times New Roman" w:hAnsi="Times New Roman" w:cs="Times New Roman"/>
          <w:sz w:val="24"/>
          <w:szCs w:val="24"/>
        </w:rPr>
        <w:t xml:space="preserve">distributed unequally in egg, non-uniform distribution of cytoplasm </w:t>
      </w:r>
      <w:r w:rsidR="000A5DB2">
        <w:rPr>
          <w:rFonts w:ascii="Times New Roman" w:hAnsi="Times New Roman" w:cs="Times New Roman"/>
          <w:sz w:val="24"/>
          <w:szCs w:val="24"/>
        </w:rPr>
        <w:t xml:space="preserve">(think gray crescent in frogs and yolk in bird eggs) </w:t>
      </w:r>
      <w:r w:rsidR="007C3B28">
        <w:rPr>
          <w:rFonts w:ascii="Times New Roman" w:hAnsi="Times New Roman" w:cs="Times New Roman"/>
          <w:sz w:val="24"/>
          <w:szCs w:val="24"/>
        </w:rPr>
        <w:t xml:space="preserve">results in embryonic axes, such as animal and vegetal poles. When cleavages divide egg </w:t>
      </w:r>
      <w:r w:rsidR="007C3B28" w:rsidRPr="007C3B28">
        <w:rPr>
          <w:rFonts w:ascii="Times New Roman" w:hAnsi="Times New Roman" w:cs="Times New Roman"/>
          <w:sz w:val="24"/>
          <w:szCs w:val="24"/>
        </w:rPr>
        <w:sym w:font="Wingdings" w:char="F0E0"/>
      </w:r>
      <w:r w:rsidR="007C3B28">
        <w:rPr>
          <w:rFonts w:ascii="Times New Roman" w:hAnsi="Times New Roman" w:cs="Times New Roman"/>
          <w:sz w:val="24"/>
          <w:szCs w:val="24"/>
        </w:rPr>
        <w:t xml:space="preserve"> daughter cells have different quality of cytoplasmic substances</w:t>
      </w:r>
      <w:r w:rsidR="0028494C">
        <w:rPr>
          <w:rFonts w:ascii="Times New Roman" w:hAnsi="Times New Roman" w:cs="Times New Roman"/>
          <w:sz w:val="24"/>
          <w:szCs w:val="24"/>
        </w:rPr>
        <w:t xml:space="preserve"> (</w:t>
      </w:r>
      <w:r w:rsidR="0028494C">
        <w:rPr>
          <w:rFonts w:ascii="Times New Roman" w:hAnsi="Times New Roman" w:cs="Times New Roman"/>
          <w:b/>
          <w:sz w:val="24"/>
          <w:szCs w:val="24"/>
        </w:rPr>
        <w:t>cytoplasmic determinants)</w:t>
      </w:r>
      <w:r w:rsidR="007C3B28">
        <w:rPr>
          <w:rFonts w:ascii="Times New Roman" w:hAnsi="Times New Roman" w:cs="Times New Roman"/>
          <w:sz w:val="24"/>
          <w:szCs w:val="24"/>
        </w:rPr>
        <w:t xml:space="preserve">. </w:t>
      </w:r>
      <w:r w:rsidR="007C3B28" w:rsidRPr="007C3B28">
        <w:rPr>
          <w:rFonts w:ascii="Times New Roman" w:hAnsi="Times New Roman" w:cs="Times New Roman"/>
          <w:sz w:val="24"/>
          <w:szCs w:val="24"/>
        </w:rPr>
        <w:sym w:font="Wingdings" w:char="F0E0"/>
      </w:r>
      <w:r w:rsidR="007C3B28">
        <w:rPr>
          <w:rFonts w:ascii="Times New Roman" w:hAnsi="Times New Roman" w:cs="Times New Roman"/>
          <w:sz w:val="24"/>
          <w:szCs w:val="24"/>
        </w:rPr>
        <w:t xml:space="preserve"> Unique substances influence subsequent development of each daughter cell.</w:t>
      </w:r>
      <w:r w:rsidR="007F000D">
        <w:rPr>
          <w:rFonts w:ascii="Times New Roman" w:hAnsi="Times New Roman" w:cs="Times New Roman"/>
          <w:sz w:val="24"/>
          <w:szCs w:val="24"/>
        </w:rPr>
        <w:t xml:space="preserve"> </w:t>
      </w:r>
      <w:r w:rsidR="007F000D">
        <w:rPr>
          <w:rFonts w:cs="Times New Roman"/>
          <w:sz w:val="18"/>
          <w:szCs w:val="18"/>
        </w:rPr>
        <w:t xml:space="preserve">Sea urchin: slice 8-ball embryo into two halves. Longitudinal </w:t>
      </w:r>
      <w:r w:rsidR="007F000D" w:rsidRPr="007F000D">
        <w:rPr>
          <w:rFonts w:cs="Times New Roman"/>
          <w:sz w:val="18"/>
          <w:szCs w:val="18"/>
        </w:rPr>
        <w:sym w:font="Wingdings" w:char="F0E0"/>
      </w:r>
      <w:r w:rsidR="007F000D">
        <w:rPr>
          <w:rFonts w:cs="Times New Roman"/>
          <w:sz w:val="18"/>
          <w:szCs w:val="18"/>
        </w:rPr>
        <w:t xml:space="preserve"> embryo has cells from animal &amp; vegetal pole </w:t>
      </w:r>
      <w:r w:rsidR="007F000D" w:rsidRPr="007F000D">
        <w:rPr>
          <w:rFonts w:cs="Times New Roman"/>
          <w:sz w:val="18"/>
          <w:szCs w:val="18"/>
        </w:rPr>
        <w:sym w:font="Wingdings" w:char="F0E0"/>
      </w:r>
      <w:r w:rsidR="007F000D">
        <w:rPr>
          <w:rFonts w:cs="Times New Roman"/>
          <w:sz w:val="18"/>
          <w:szCs w:val="18"/>
        </w:rPr>
        <w:t xml:space="preserve"> normal development results. Horizontal </w:t>
      </w:r>
      <w:r w:rsidR="007F000D" w:rsidRPr="007F000D">
        <w:rPr>
          <w:rFonts w:cs="Times New Roman"/>
          <w:sz w:val="18"/>
          <w:szCs w:val="18"/>
        </w:rPr>
        <w:sym w:font="Wingdings" w:char="F0E0"/>
      </w:r>
      <w:r w:rsidR="007F000D">
        <w:rPr>
          <w:rFonts w:cs="Times New Roman"/>
          <w:sz w:val="18"/>
          <w:szCs w:val="18"/>
        </w:rPr>
        <w:t xml:space="preserve"> embryo only has cells from animal OR vegetal </w:t>
      </w:r>
      <w:r w:rsidR="007F000D" w:rsidRPr="007F000D">
        <w:rPr>
          <w:rFonts w:cs="Times New Roman"/>
          <w:sz w:val="18"/>
          <w:szCs w:val="18"/>
        </w:rPr>
        <w:sym w:font="Wingdings" w:char="F0E0"/>
      </w:r>
      <w:r w:rsidR="007F000D">
        <w:rPr>
          <w:rFonts w:cs="Times New Roman"/>
          <w:sz w:val="18"/>
          <w:szCs w:val="18"/>
        </w:rPr>
        <w:t xml:space="preserve"> abnormal development results. Confirms the cytoplasmic determinants affecting development. </w:t>
      </w:r>
      <w:r w:rsidR="0006568A">
        <w:rPr>
          <w:rFonts w:cs="Times New Roman"/>
          <w:sz w:val="18"/>
          <w:szCs w:val="18"/>
        </w:rPr>
        <w:t xml:space="preserve">Spemann confirmed with gray crescent vs none cuts. </w:t>
      </w:r>
    </w:p>
    <w:p w14:paraId="018A3634" w14:textId="77777777" w:rsidR="00092FE7" w:rsidRPr="00F1270B" w:rsidRDefault="00092FE7"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Embryonic induction</w:t>
      </w:r>
      <w:r>
        <w:rPr>
          <w:rFonts w:ascii="Times New Roman" w:hAnsi="Times New Roman" w:cs="Times New Roman"/>
          <w:sz w:val="24"/>
          <w:szCs w:val="24"/>
        </w:rPr>
        <w:t>:</w:t>
      </w:r>
      <w:r w:rsidR="007C3B28">
        <w:rPr>
          <w:rFonts w:ascii="Times New Roman" w:hAnsi="Times New Roman" w:cs="Times New Roman"/>
          <w:sz w:val="24"/>
          <w:szCs w:val="24"/>
        </w:rPr>
        <w:t xml:space="preserve"> </w:t>
      </w:r>
      <w:r w:rsidR="00F1270B">
        <w:rPr>
          <w:rFonts w:ascii="Times New Roman" w:hAnsi="Times New Roman" w:cs="Times New Roman"/>
          <w:sz w:val="24"/>
          <w:szCs w:val="24"/>
        </w:rPr>
        <w:t xml:space="preserve">influence of one cell/group of cells over neighboring cells; </w:t>
      </w:r>
      <w:r w:rsidR="00F1270B">
        <w:rPr>
          <w:rFonts w:ascii="Times New Roman" w:hAnsi="Times New Roman" w:cs="Times New Roman"/>
          <w:b/>
          <w:sz w:val="24"/>
          <w:szCs w:val="24"/>
        </w:rPr>
        <w:t>organizers</w:t>
      </w:r>
      <w:r w:rsidR="00F1270B">
        <w:rPr>
          <w:rFonts w:ascii="Times New Roman" w:hAnsi="Times New Roman" w:cs="Times New Roman"/>
          <w:sz w:val="24"/>
          <w:szCs w:val="24"/>
        </w:rPr>
        <w:t xml:space="preserve"> </w:t>
      </w:r>
      <w:r w:rsidR="000A5DB2">
        <w:rPr>
          <w:rFonts w:ascii="Times New Roman" w:hAnsi="Times New Roman" w:cs="Times New Roman"/>
          <w:sz w:val="24"/>
          <w:szCs w:val="24"/>
        </w:rPr>
        <w:t xml:space="preserve">(controller cells) </w:t>
      </w:r>
      <w:r w:rsidR="00F1270B">
        <w:rPr>
          <w:rFonts w:ascii="Times New Roman" w:hAnsi="Times New Roman" w:cs="Times New Roman"/>
          <w:sz w:val="24"/>
          <w:szCs w:val="24"/>
        </w:rPr>
        <w:t>secrete chemicals that diffuse among neighboring cells, influence their development (Dorsal lip</w:t>
      </w:r>
      <w:r w:rsidR="00CF2927">
        <w:rPr>
          <w:rFonts w:ascii="Times New Roman" w:hAnsi="Times New Roman" w:cs="Times New Roman"/>
          <w:sz w:val="24"/>
          <w:szCs w:val="24"/>
        </w:rPr>
        <w:t xml:space="preserve"> [</w:t>
      </w:r>
      <w:r w:rsidR="00905C8E">
        <w:rPr>
          <w:rFonts w:ascii="Times New Roman" w:hAnsi="Times New Roman" w:cs="Times New Roman"/>
          <w:sz w:val="24"/>
          <w:szCs w:val="24"/>
        </w:rPr>
        <w:t>fxning</w:t>
      </w:r>
      <w:r w:rsidR="00AF4012">
        <w:rPr>
          <w:rFonts w:ascii="Times New Roman" w:hAnsi="Times New Roman" w:cs="Times New Roman"/>
          <w:sz w:val="24"/>
          <w:szCs w:val="24"/>
        </w:rPr>
        <w:t xml:space="preserve"> as </w:t>
      </w:r>
      <w:r w:rsidR="00487FEE">
        <w:rPr>
          <w:rFonts w:ascii="Times New Roman" w:hAnsi="Times New Roman" w:cs="Times New Roman"/>
          <w:sz w:val="24"/>
          <w:szCs w:val="24"/>
        </w:rPr>
        <w:t>a primary</w:t>
      </w:r>
      <w:r w:rsidR="00CF2927">
        <w:rPr>
          <w:rFonts w:ascii="Times New Roman" w:hAnsi="Times New Roman" w:cs="Times New Roman"/>
          <w:sz w:val="24"/>
          <w:szCs w:val="24"/>
        </w:rPr>
        <w:t xml:space="preserve"> organizer]</w:t>
      </w:r>
      <w:r w:rsidR="003911C7">
        <w:rPr>
          <w:rFonts w:ascii="Times New Roman" w:hAnsi="Times New Roman" w:cs="Times New Roman"/>
          <w:sz w:val="24"/>
          <w:szCs w:val="24"/>
        </w:rPr>
        <w:t xml:space="preserve"> </w:t>
      </w:r>
      <w:r w:rsidR="00F1270B">
        <w:rPr>
          <w:rFonts w:ascii="Times New Roman" w:hAnsi="Times New Roman" w:cs="Times New Roman"/>
          <w:sz w:val="24"/>
          <w:szCs w:val="24"/>
        </w:rPr>
        <w:t xml:space="preserve">of blastopore </w:t>
      </w:r>
      <w:r w:rsidR="000A5DB2">
        <w:rPr>
          <w:rFonts w:ascii="Times New Roman" w:hAnsi="Times New Roman" w:cs="Times New Roman"/>
          <w:sz w:val="24"/>
          <w:szCs w:val="24"/>
        </w:rPr>
        <w:t xml:space="preserve">induces notochord </w:t>
      </w:r>
      <w:r w:rsidR="003911C7">
        <w:rPr>
          <w:rFonts w:ascii="Times New Roman" w:hAnsi="Times New Roman" w:cs="Times New Roman"/>
          <w:sz w:val="24"/>
          <w:szCs w:val="24"/>
        </w:rPr>
        <w:t xml:space="preserve">development </w:t>
      </w:r>
      <w:r w:rsidR="000A5DB2">
        <w:rPr>
          <w:rFonts w:ascii="Times New Roman" w:hAnsi="Times New Roman" w:cs="Times New Roman"/>
          <w:sz w:val="24"/>
          <w:szCs w:val="24"/>
        </w:rPr>
        <w:t>in</w:t>
      </w:r>
      <w:r w:rsidR="00F1270B">
        <w:rPr>
          <w:rFonts w:ascii="Times New Roman" w:hAnsi="Times New Roman" w:cs="Times New Roman"/>
          <w:sz w:val="24"/>
          <w:szCs w:val="24"/>
        </w:rPr>
        <w:t xml:space="preserve"> nearby cells)</w:t>
      </w:r>
      <w:r w:rsidR="00EE5C3E">
        <w:rPr>
          <w:rFonts w:ascii="Times New Roman" w:hAnsi="Times New Roman" w:cs="Times New Roman"/>
          <w:sz w:val="24"/>
          <w:szCs w:val="24"/>
        </w:rPr>
        <w:t>; 2</w:t>
      </w:r>
      <w:r w:rsidR="00EE5C3E" w:rsidRPr="00EE5C3E">
        <w:rPr>
          <w:rFonts w:ascii="Times New Roman" w:hAnsi="Times New Roman" w:cs="Times New Roman"/>
          <w:sz w:val="24"/>
          <w:szCs w:val="24"/>
          <w:vertAlign w:val="superscript"/>
        </w:rPr>
        <w:t>nd</w:t>
      </w:r>
      <w:r w:rsidR="006A745A">
        <w:rPr>
          <w:rFonts w:ascii="Times New Roman" w:hAnsi="Times New Roman" w:cs="Times New Roman"/>
          <w:sz w:val="24"/>
          <w:szCs w:val="24"/>
        </w:rPr>
        <w:t xml:space="preserve"> dorsal lip grafted to</w:t>
      </w:r>
      <w:r w:rsidR="00EE5C3E">
        <w:rPr>
          <w:rFonts w:ascii="Times New Roman" w:hAnsi="Times New Roman" w:cs="Times New Roman"/>
          <w:sz w:val="24"/>
          <w:szCs w:val="24"/>
        </w:rPr>
        <w:t xml:space="preserve"> embryo </w:t>
      </w:r>
      <w:r w:rsidR="00EE5C3E" w:rsidRPr="00EE5C3E">
        <w:rPr>
          <w:rFonts w:ascii="Times New Roman" w:hAnsi="Times New Roman" w:cs="Times New Roman"/>
          <w:sz w:val="24"/>
          <w:szCs w:val="24"/>
        </w:rPr>
        <w:sym w:font="Wingdings" w:char="F0E0"/>
      </w:r>
      <w:r w:rsidR="00EE5C3E">
        <w:rPr>
          <w:rFonts w:ascii="Times New Roman" w:hAnsi="Times New Roman" w:cs="Times New Roman"/>
          <w:sz w:val="24"/>
          <w:szCs w:val="24"/>
        </w:rPr>
        <w:t xml:space="preserve"> two notochord</w:t>
      </w:r>
      <w:r w:rsidR="006A745A">
        <w:rPr>
          <w:rFonts w:ascii="Times New Roman" w:hAnsi="Times New Roman" w:cs="Times New Roman"/>
          <w:sz w:val="24"/>
          <w:szCs w:val="24"/>
        </w:rPr>
        <w:t>s</w:t>
      </w:r>
      <w:r w:rsidR="00EE5C3E">
        <w:rPr>
          <w:rFonts w:ascii="Times New Roman" w:hAnsi="Times New Roman" w:cs="Times New Roman"/>
          <w:sz w:val="24"/>
          <w:szCs w:val="24"/>
        </w:rPr>
        <w:t xml:space="preserve"> developed.</w:t>
      </w:r>
    </w:p>
    <w:p w14:paraId="2E4E2775" w14:textId="77777777" w:rsidR="00092FE7" w:rsidRDefault="00092FE7" w:rsidP="00655CBD">
      <w:pPr>
        <w:pStyle w:val="NoSpacing"/>
        <w:spacing w:line="252" w:lineRule="auto"/>
        <w:rPr>
          <w:rFonts w:ascii="Times New Roman" w:hAnsi="Times New Roman" w:cs="Times New Roman"/>
          <w:sz w:val="20"/>
          <w:szCs w:val="20"/>
        </w:rPr>
      </w:pPr>
      <w:r>
        <w:rPr>
          <w:rFonts w:ascii="Times New Roman" w:hAnsi="Times New Roman" w:cs="Times New Roman"/>
          <w:sz w:val="24"/>
          <w:szCs w:val="24"/>
        </w:rPr>
        <w:lastRenderedPageBreak/>
        <w:t xml:space="preserve">   3. </w:t>
      </w:r>
      <w:r>
        <w:rPr>
          <w:rFonts w:ascii="Times New Roman" w:hAnsi="Times New Roman" w:cs="Times New Roman"/>
          <w:sz w:val="24"/>
          <w:szCs w:val="24"/>
          <w:u w:val="single"/>
        </w:rPr>
        <w:t>Homeotic genes</w:t>
      </w:r>
      <w:r>
        <w:rPr>
          <w:rFonts w:ascii="Times New Roman" w:hAnsi="Times New Roman" w:cs="Times New Roman"/>
          <w:sz w:val="24"/>
          <w:szCs w:val="24"/>
        </w:rPr>
        <w:t xml:space="preserve">: </w:t>
      </w:r>
      <w:r w:rsidR="0081669A">
        <w:rPr>
          <w:rFonts w:ascii="Times New Roman" w:hAnsi="Times New Roman" w:cs="Times New Roman"/>
          <w:sz w:val="24"/>
          <w:szCs w:val="24"/>
        </w:rPr>
        <w:t xml:space="preserve">control of development by turning on and off other genes that code for substances that directly affect development. </w:t>
      </w:r>
      <w:r w:rsidR="0081669A">
        <w:rPr>
          <w:rFonts w:ascii="Times New Roman" w:hAnsi="Times New Roman" w:cs="Times New Roman"/>
          <w:i/>
          <w:sz w:val="24"/>
          <w:szCs w:val="24"/>
        </w:rPr>
        <w:t>Mutant</w:t>
      </w:r>
      <w:r w:rsidR="0081669A">
        <w:rPr>
          <w:rFonts w:ascii="Times New Roman" w:hAnsi="Times New Roman" w:cs="Times New Roman"/>
          <w:sz w:val="24"/>
          <w:szCs w:val="24"/>
        </w:rPr>
        <w:t xml:space="preserve"> homeotic genes in fruit flies </w:t>
      </w:r>
      <w:r w:rsidR="0081669A" w:rsidRPr="0081669A">
        <w:rPr>
          <w:rFonts w:ascii="Times New Roman" w:hAnsi="Times New Roman" w:cs="Times New Roman"/>
          <w:sz w:val="24"/>
          <w:szCs w:val="24"/>
        </w:rPr>
        <w:sym w:font="Wingdings" w:char="F0E0"/>
      </w:r>
      <w:r w:rsidR="0081669A">
        <w:rPr>
          <w:rFonts w:ascii="Times New Roman" w:hAnsi="Times New Roman" w:cs="Times New Roman"/>
          <w:sz w:val="24"/>
          <w:szCs w:val="24"/>
        </w:rPr>
        <w:t xml:space="preserve"> wrong body parts</w:t>
      </w:r>
      <w:r w:rsidR="00F04418">
        <w:rPr>
          <w:rFonts w:ascii="Times New Roman" w:hAnsi="Times New Roman" w:cs="Times New Roman"/>
          <w:sz w:val="24"/>
          <w:szCs w:val="24"/>
        </w:rPr>
        <w:t xml:space="preserve"> in wrong places</w:t>
      </w:r>
      <w:r w:rsidR="0081669A">
        <w:rPr>
          <w:rFonts w:ascii="Times New Roman" w:hAnsi="Times New Roman" w:cs="Times New Roman"/>
          <w:sz w:val="24"/>
          <w:szCs w:val="24"/>
        </w:rPr>
        <w:t>.</w:t>
      </w:r>
      <w:r w:rsidR="00683AA9">
        <w:rPr>
          <w:rFonts w:ascii="Times New Roman" w:hAnsi="Times New Roman" w:cs="Times New Roman"/>
          <w:sz w:val="24"/>
          <w:szCs w:val="24"/>
        </w:rPr>
        <w:t xml:space="preserve"> </w:t>
      </w:r>
      <w:r w:rsidR="00683AA9">
        <w:rPr>
          <w:rFonts w:ascii="Times New Roman" w:hAnsi="Times New Roman" w:cs="Times New Roman"/>
          <w:b/>
          <w:sz w:val="24"/>
          <w:szCs w:val="24"/>
        </w:rPr>
        <w:t>Homeobox</w:t>
      </w:r>
      <w:r w:rsidR="00683AA9">
        <w:rPr>
          <w:rFonts w:ascii="Times New Roman" w:hAnsi="Times New Roman" w:cs="Times New Roman"/>
          <w:sz w:val="24"/>
          <w:szCs w:val="24"/>
        </w:rPr>
        <w:t xml:space="preserve"> (u</w:t>
      </w:r>
      <w:r w:rsidR="006845A1">
        <w:rPr>
          <w:rFonts w:ascii="Times New Roman" w:hAnsi="Times New Roman" w:cs="Times New Roman"/>
          <w:sz w:val="24"/>
          <w:szCs w:val="24"/>
        </w:rPr>
        <w:t>nique DNA segment-180 nt</w:t>
      </w:r>
      <w:r w:rsidR="00EF47B3">
        <w:rPr>
          <w:rFonts w:ascii="Times New Roman" w:hAnsi="Times New Roman" w:cs="Times New Roman"/>
          <w:sz w:val="24"/>
          <w:szCs w:val="24"/>
        </w:rPr>
        <w:t>s</w:t>
      </w:r>
      <w:r w:rsidR="00683AA9">
        <w:rPr>
          <w:rFonts w:ascii="Times New Roman" w:hAnsi="Times New Roman" w:cs="Times New Roman"/>
          <w:sz w:val="24"/>
          <w:szCs w:val="24"/>
        </w:rPr>
        <w:t>) identifies a particular class of</w:t>
      </w:r>
      <w:r w:rsidR="007A5A34">
        <w:rPr>
          <w:rFonts w:ascii="Times New Roman" w:hAnsi="Times New Roman" w:cs="Times New Roman"/>
          <w:sz w:val="24"/>
          <w:szCs w:val="24"/>
        </w:rPr>
        <w:t xml:space="preserve"> genes that control development </w:t>
      </w:r>
      <w:r w:rsidR="007A5A34" w:rsidRPr="008F374F">
        <w:rPr>
          <w:rFonts w:ascii="Times New Roman" w:hAnsi="Times New Roman" w:cs="Times New Roman"/>
          <w:sz w:val="20"/>
          <w:szCs w:val="20"/>
        </w:rPr>
        <w:t>(encodes homeodomain of protein</w:t>
      </w:r>
      <w:r w:rsidR="008F374F" w:rsidRPr="008F374F">
        <w:rPr>
          <w:rFonts w:ascii="Times New Roman" w:hAnsi="Times New Roman" w:cs="Times New Roman"/>
          <w:sz w:val="20"/>
          <w:szCs w:val="20"/>
        </w:rPr>
        <w:t xml:space="preserve"> that can bind DNA</w:t>
      </w:r>
      <w:r w:rsidR="007A5A34" w:rsidRPr="008F374F">
        <w:rPr>
          <w:rFonts w:ascii="Times New Roman" w:hAnsi="Times New Roman" w:cs="Times New Roman"/>
          <w:sz w:val="20"/>
          <w:szCs w:val="20"/>
        </w:rPr>
        <w:t>)</w:t>
      </w:r>
    </w:p>
    <w:p w14:paraId="074C80AF" w14:textId="77777777" w:rsidR="00F400E1" w:rsidRPr="00F400E1" w:rsidRDefault="00F400E1" w:rsidP="00655CBD">
      <w:pPr>
        <w:pStyle w:val="NoSpacing"/>
        <w:spacing w:line="252" w:lineRule="auto"/>
        <w:rPr>
          <w:rFonts w:ascii="Times New Roman" w:hAnsi="Times New Roman" w:cs="Times New Roman"/>
          <w:sz w:val="20"/>
          <w:szCs w:val="20"/>
        </w:rPr>
      </w:pPr>
      <w:r>
        <w:rPr>
          <w:rFonts w:ascii="Times New Roman" w:hAnsi="Times New Roman" w:cs="Times New Roman"/>
          <w:sz w:val="20"/>
          <w:szCs w:val="20"/>
        </w:rPr>
        <w:t xml:space="preserve">    4. </w:t>
      </w:r>
      <w:r>
        <w:rPr>
          <w:rFonts w:ascii="Times New Roman" w:hAnsi="Times New Roman" w:cs="Times New Roman"/>
          <w:sz w:val="20"/>
          <w:szCs w:val="20"/>
          <w:u w:val="single"/>
        </w:rPr>
        <w:t>Apoptosis</w:t>
      </w:r>
      <w:r>
        <w:rPr>
          <w:rFonts w:ascii="Times New Roman" w:hAnsi="Times New Roman" w:cs="Times New Roman"/>
          <w:sz w:val="20"/>
          <w:szCs w:val="20"/>
        </w:rPr>
        <w:t xml:space="preserve">: Programmed cell death that is a </w:t>
      </w:r>
      <w:r w:rsidR="009A3C88">
        <w:rPr>
          <w:rFonts w:ascii="Times New Roman" w:hAnsi="Times New Roman" w:cs="Times New Roman"/>
          <w:sz w:val="20"/>
          <w:szCs w:val="20"/>
        </w:rPr>
        <w:t xml:space="preserve">part of normal cell development. Essential for development of nervous system, operation of immune system, and destroy tissue (webbing) between fingers/toes. </w:t>
      </w:r>
      <w:r w:rsidR="00C9624A" w:rsidRPr="00A83777">
        <w:rPr>
          <w:rFonts w:ascii="Times New Roman" w:hAnsi="Times New Roman" w:cs="Times New Roman"/>
          <w:sz w:val="18"/>
          <w:szCs w:val="18"/>
        </w:rPr>
        <w:t xml:space="preserve">Damaged cells also undergo apoptosis; if not cancer may develop. Regulated by protein activity (rather than at transcriptional/translational level); apoptosis proteins are present but inactive in normal cell. </w:t>
      </w:r>
      <w:r w:rsidR="00C67C7C" w:rsidRPr="00A83777">
        <w:rPr>
          <w:rFonts w:ascii="Times New Roman" w:hAnsi="Times New Roman" w:cs="Times New Roman"/>
          <w:sz w:val="18"/>
          <w:szCs w:val="18"/>
        </w:rPr>
        <w:t xml:space="preserve">Mammals: mitochondria play important role in apoptosis. </w:t>
      </w:r>
      <w:r w:rsidR="004E4A1B">
        <w:rPr>
          <w:rFonts w:ascii="Times New Roman" w:hAnsi="Times New Roman" w:cs="Times New Roman"/>
          <w:sz w:val="18"/>
          <w:szCs w:val="18"/>
        </w:rPr>
        <w:t xml:space="preserve">Characteristics of apoptosis: </w:t>
      </w:r>
      <w:r w:rsidR="004E4A1B" w:rsidRPr="004E4A1B">
        <w:rPr>
          <w:rFonts w:ascii="Times New Roman" w:hAnsi="Times New Roman" w:cs="Times New Roman"/>
          <w:sz w:val="18"/>
          <w:szCs w:val="18"/>
        </w:rPr>
        <w:t>changes include blebbing, cell shrinkage, nuclear fragmentation, chromatin condensation, and chromosomal DNA fragmentation</w:t>
      </w:r>
      <w:r w:rsidR="00772678">
        <w:rPr>
          <w:rFonts w:ascii="Times New Roman" w:hAnsi="Times New Roman" w:cs="Times New Roman"/>
          <w:sz w:val="18"/>
          <w:szCs w:val="18"/>
        </w:rPr>
        <w:t xml:space="preserve">. There is no cellular rupturing, no inflammatory response. The dead cells are engulfed. Typically affects single cells. </w:t>
      </w:r>
    </w:p>
    <w:p w14:paraId="1CF17C00" w14:textId="77777777" w:rsidR="003078D9" w:rsidRPr="00935768" w:rsidRDefault="003078D9" w:rsidP="00655CBD">
      <w:pPr>
        <w:pStyle w:val="NoSpacing"/>
        <w:spacing w:line="252" w:lineRule="auto"/>
        <w:rPr>
          <w:rFonts w:ascii="Times New Roman" w:hAnsi="Times New Roman" w:cs="Times New Roman"/>
          <w:sz w:val="24"/>
          <w:szCs w:val="24"/>
        </w:rPr>
      </w:pPr>
      <w:r>
        <w:rPr>
          <w:sz w:val="18"/>
          <w:szCs w:val="18"/>
        </w:rPr>
        <w:t xml:space="preserve">Cell is said to be </w:t>
      </w:r>
      <w:r>
        <w:rPr>
          <w:b/>
          <w:sz w:val="18"/>
          <w:szCs w:val="18"/>
        </w:rPr>
        <w:t>determined</w:t>
      </w:r>
      <w:r>
        <w:rPr>
          <w:sz w:val="18"/>
          <w:szCs w:val="18"/>
        </w:rPr>
        <w:t xml:space="preserve"> if i</w:t>
      </w:r>
      <w:r w:rsidR="007B6925">
        <w:rPr>
          <w:sz w:val="18"/>
          <w:szCs w:val="18"/>
        </w:rPr>
        <w:t>ts final form cannot be changed; cytoplasmic influences narrowed by successive cell division; determination likely later than earlier</w:t>
      </w:r>
      <w:r w:rsidR="00935768">
        <w:rPr>
          <w:sz w:val="18"/>
          <w:szCs w:val="18"/>
        </w:rPr>
        <w:t xml:space="preserve">. Trace cells during development to build </w:t>
      </w:r>
      <w:r w:rsidR="00935768">
        <w:rPr>
          <w:b/>
          <w:sz w:val="18"/>
          <w:szCs w:val="18"/>
        </w:rPr>
        <w:t>lineage map</w:t>
      </w:r>
      <w:r w:rsidR="00935768">
        <w:rPr>
          <w:sz w:val="18"/>
          <w:szCs w:val="18"/>
        </w:rPr>
        <w:t xml:space="preserve">. </w:t>
      </w:r>
    </w:p>
    <w:p w14:paraId="772ED397" w14:textId="77777777" w:rsidR="007870C2" w:rsidRPr="006E4E47" w:rsidRDefault="007870C2" w:rsidP="007870C2">
      <w:pPr>
        <w:spacing w:after="0"/>
        <w:rPr>
          <w:sz w:val="18"/>
          <w:szCs w:val="18"/>
        </w:rPr>
      </w:pPr>
      <w:r>
        <w:rPr>
          <w:b/>
          <w:sz w:val="18"/>
          <w:szCs w:val="18"/>
        </w:rPr>
        <w:t>Labor (three stages)</w:t>
      </w:r>
      <w:r w:rsidR="006E4E47">
        <w:rPr>
          <w:b/>
          <w:sz w:val="18"/>
          <w:szCs w:val="18"/>
        </w:rPr>
        <w:t xml:space="preserve"> – </w:t>
      </w:r>
      <w:r w:rsidR="006E4E47">
        <w:rPr>
          <w:sz w:val="18"/>
          <w:szCs w:val="18"/>
        </w:rPr>
        <w:t xml:space="preserve">a series of strong uterine contractions </w:t>
      </w:r>
    </w:p>
    <w:p w14:paraId="5A784A44" w14:textId="77777777" w:rsidR="007870C2" w:rsidRDefault="007870C2" w:rsidP="007870C2">
      <w:pPr>
        <w:numPr>
          <w:ilvl w:val="0"/>
          <w:numId w:val="58"/>
        </w:numPr>
        <w:suppressAutoHyphens/>
        <w:spacing w:after="0" w:line="240" w:lineRule="auto"/>
        <w:rPr>
          <w:sz w:val="18"/>
          <w:szCs w:val="18"/>
        </w:rPr>
      </w:pPr>
      <w:r>
        <w:rPr>
          <w:sz w:val="18"/>
          <w:szCs w:val="18"/>
        </w:rPr>
        <w:t>Cervix thins out and dilates, amniotic sac ruptures and releases fluids</w:t>
      </w:r>
    </w:p>
    <w:p w14:paraId="53C6056B" w14:textId="77777777" w:rsidR="007870C2" w:rsidRDefault="007870C2" w:rsidP="007870C2">
      <w:pPr>
        <w:numPr>
          <w:ilvl w:val="0"/>
          <w:numId w:val="58"/>
        </w:numPr>
        <w:suppressAutoHyphens/>
        <w:spacing w:after="0" w:line="240" w:lineRule="auto"/>
        <w:rPr>
          <w:sz w:val="18"/>
          <w:szCs w:val="18"/>
        </w:rPr>
      </w:pPr>
      <w:r>
        <w:rPr>
          <w:sz w:val="18"/>
          <w:szCs w:val="18"/>
        </w:rPr>
        <w:t>Rapid contractions followed by birth</w:t>
      </w:r>
    </w:p>
    <w:p w14:paraId="6ECAB73B" w14:textId="77777777" w:rsidR="007870C2" w:rsidRDefault="007870C2" w:rsidP="007870C2">
      <w:pPr>
        <w:numPr>
          <w:ilvl w:val="0"/>
          <w:numId w:val="58"/>
        </w:numPr>
        <w:suppressAutoHyphens/>
        <w:spacing w:after="0" w:line="240" w:lineRule="auto"/>
        <w:rPr>
          <w:sz w:val="18"/>
          <w:szCs w:val="18"/>
        </w:rPr>
      </w:pPr>
      <w:r>
        <w:rPr>
          <w:sz w:val="18"/>
          <w:szCs w:val="18"/>
        </w:rPr>
        <w:t>Uterus contracts and expels umbilical cord and placenta</w:t>
      </w:r>
    </w:p>
    <w:p w14:paraId="71E438B5" w14:textId="77777777" w:rsidR="009A47E9" w:rsidRDefault="009A47E9" w:rsidP="00655CBD">
      <w:pPr>
        <w:pStyle w:val="NoSpacing"/>
        <w:spacing w:line="252" w:lineRule="auto"/>
        <w:rPr>
          <w:rFonts w:cs="Times New Roman"/>
          <w:sz w:val="18"/>
          <w:szCs w:val="18"/>
        </w:rPr>
      </w:pPr>
      <w:r>
        <w:rPr>
          <w:rFonts w:cs="Times New Roman"/>
          <w:b/>
          <w:sz w:val="18"/>
          <w:szCs w:val="18"/>
        </w:rPr>
        <w:t>Fraternal twins</w:t>
      </w:r>
      <w:r>
        <w:rPr>
          <w:rFonts w:cs="Times New Roman"/>
          <w:sz w:val="18"/>
          <w:szCs w:val="18"/>
        </w:rPr>
        <w:t xml:space="preserve"> result from more than one egg being fertilized; </w:t>
      </w:r>
      <w:r>
        <w:rPr>
          <w:rFonts w:cs="Times New Roman"/>
          <w:b/>
          <w:sz w:val="18"/>
          <w:szCs w:val="18"/>
        </w:rPr>
        <w:t>identical twins</w:t>
      </w:r>
      <w:r>
        <w:rPr>
          <w:rFonts w:cs="Times New Roman"/>
          <w:sz w:val="18"/>
          <w:szCs w:val="18"/>
        </w:rPr>
        <w:t xml:space="preserve"> result from indeterminate cleavage </w:t>
      </w:r>
    </w:p>
    <w:p w14:paraId="5B6075B5" w14:textId="77777777" w:rsidR="004E24F7" w:rsidRPr="009A47E9" w:rsidRDefault="004E24F7" w:rsidP="00655CBD">
      <w:pPr>
        <w:pStyle w:val="NoSpacing"/>
        <w:spacing w:line="252" w:lineRule="auto"/>
        <w:rPr>
          <w:rFonts w:cs="Times New Roman"/>
          <w:sz w:val="18"/>
          <w:szCs w:val="18"/>
        </w:rPr>
      </w:pPr>
    </w:p>
    <w:p w14:paraId="1E9087A2" w14:textId="77777777" w:rsidR="00092FE7" w:rsidRPr="00BF177D" w:rsidRDefault="00092FE7" w:rsidP="00655CBD">
      <w:pPr>
        <w:pStyle w:val="NoSpacing"/>
        <w:spacing w:line="252" w:lineRule="auto"/>
        <w:rPr>
          <w:rFonts w:ascii="Times New Roman" w:hAnsi="Times New Roman" w:cs="Times New Roman"/>
          <w:b/>
          <w:sz w:val="24"/>
          <w:szCs w:val="24"/>
        </w:rPr>
      </w:pPr>
      <w:r w:rsidRPr="00BF177D">
        <w:rPr>
          <w:rFonts w:ascii="Times New Roman" w:hAnsi="Times New Roman" w:cs="Times New Roman"/>
          <w:b/>
          <w:sz w:val="24"/>
          <w:szCs w:val="24"/>
        </w:rPr>
        <w:t xml:space="preserve">* </w:t>
      </w:r>
      <w:r w:rsidRPr="00BF177D">
        <w:rPr>
          <w:rFonts w:ascii="Times New Roman" w:hAnsi="Times New Roman" w:cs="Times New Roman"/>
          <w:b/>
          <w:sz w:val="24"/>
          <w:szCs w:val="24"/>
          <w:u w:val="single"/>
        </w:rPr>
        <w:t>Questions</w:t>
      </w:r>
    </w:p>
    <w:p w14:paraId="29B01464" w14:textId="77777777" w:rsidR="00917DD5" w:rsidRDefault="00917DD5" w:rsidP="00655CBD">
      <w:pPr>
        <w:pStyle w:val="NoSpacing"/>
        <w:spacing w:line="252" w:lineRule="auto"/>
        <w:rPr>
          <w:rFonts w:ascii="Times New Roman" w:hAnsi="Times New Roman" w:cs="Times New Roman"/>
          <w:sz w:val="24"/>
          <w:szCs w:val="24"/>
        </w:rPr>
      </w:pPr>
    </w:p>
    <w:p w14:paraId="630AFF31" w14:textId="77777777" w:rsidR="00BF177D" w:rsidRPr="00BF177D" w:rsidRDefault="00BF177D" w:rsidP="00655CBD">
      <w:pPr>
        <w:pStyle w:val="NoSpacing"/>
        <w:spacing w:line="25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Amniotes</w:t>
      </w:r>
      <w:r>
        <w:rPr>
          <w:rFonts w:ascii="Times New Roman" w:hAnsi="Times New Roman" w:cs="Times New Roman"/>
          <w:sz w:val="24"/>
          <w:szCs w:val="24"/>
        </w:rPr>
        <w:t xml:space="preserve">: </w:t>
      </w:r>
      <w:r w:rsidR="00172C95" w:rsidRPr="00172C95">
        <w:rPr>
          <w:rFonts w:ascii="Times New Roman" w:hAnsi="Times New Roman" w:cs="Times New Roman"/>
          <w:sz w:val="24"/>
          <w:szCs w:val="24"/>
        </w:rPr>
        <w:t>group of tetrapods (four-limbed animals with backbones or spinal columns) that have a terrestrially adapted egg</w:t>
      </w:r>
      <w:r w:rsidR="00172C95">
        <w:rPr>
          <w:rFonts w:ascii="Times New Roman" w:hAnsi="Times New Roman" w:cs="Times New Roman"/>
          <w:sz w:val="24"/>
          <w:szCs w:val="24"/>
        </w:rPr>
        <w:t>; supported by several extraembryonic membranes.</w:t>
      </w:r>
    </w:p>
    <w:p w14:paraId="37ECE3DA" w14:textId="77777777" w:rsidR="00730B53" w:rsidRDefault="00730B53" w:rsidP="00730B53">
      <w:pPr>
        <w:pStyle w:val="NoSpacing"/>
        <w:rPr>
          <w:rFonts w:ascii="Times New Roman" w:hAnsi="Times New Roman" w:cs="Times New Roman"/>
          <w:sz w:val="24"/>
          <w:szCs w:val="24"/>
        </w:rPr>
      </w:pPr>
      <w:r>
        <w:rPr>
          <w:rFonts w:ascii="Times New Roman" w:hAnsi="Times New Roman" w:cs="Times New Roman"/>
          <w:sz w:val="24"/>
          <w:szCs w:val="24"/>
        </w:rPr>
        <w:t>----------------------------------------------------------------------------------------------------------------------------------------------------</w:t>
      </w:r>
    </w:p>
    <w:p w14:paraId="15EDEF00" w14:textId="77777777" w:rsidR="00730B53" w:rsidRPr="00730B53" w:rsidRDefault="00730B53" w:rsidP="00423A50">
      <w:pPr>
        <w:pStyle w:val="NoSpacing"/>
        <w:spacing w:line="264" w:lineRule="auto"/>
        <w:jc w:val="both"/>
        <w:rPr>
          <w:rFonts w:ascii="Times New Roman" w:hAnsi="Times New Roman" w:cs="Times New Roman"/>
          <w:b/>
          <w:sz w:val="24"/>
          <w:szCs w:val="24"/>
        </w:rPr>
      </w:pPr>
      <w:r w:rsidRPr="00730B53">
        <w:rPr>
          <w:rFonts w:ascii="Times New Roman" w:hAnsi="Times New Roman" w:cs="Times New Roman"/>
          <w:b/>
          <w:sz w:val="24"/>
          <w:szCs w:val="24"/>
        </w:rPr>
        <w:t xml:space="preserve">XIII. </w:t>
      </w:r>
      <w:bookmarkStart w:id="25" w:name="XIIIAnimalBehavior"/>
      <w:bookmarkEnd w:id="25"/>
      <w:r w:rsidRPr="00730B53">
        <w:rPr>
          <w:rFonts w:ascii="Times New Roman" w:hAnsi="Times New Roman" w:cs="Times New Roman"/>
          <w:b/>
          <w:sz w:val="24"/>
          <w:szCs w:val="24"/>
          <w:u w:val="single"/>
        </w:rPr>
        <w:t>Animal Behavior</w:t>
      </w:r>
    </w:p>
    <w:p w14:paraId="63F68D71" w14:textId="77777777" w:rsidR="00CB4A2D" w:rsidRDefault="00730B53" w:rsidP="00423A50">
      <w:pPr>
        <w:pStyle w:val="NoSpacing"/>
        <w:spacing w:line="264" w:lineRule="auto"/>
        <w:jc w:val="both"/>
        <w:rPr>
          <w:rFonts w:ascii="Times New Roman" w:hAnsi="Times New Roman" w:cs="Times New Roman"/>
          <w:sz w:val="24"/>
          <w:szCs w:val="24"/>
        </w:rPr>
      </w:pPr>
      <w:r w:rsidRPr="00CB4A2D">
        <w:rPr>
          <w:rFonts w:ascii="Times New Roman" w:hAnsi="Times New Roman" w:cs="Times New Roman"/>
          <w:b/>
          <w:sz w:val="24"/>
          <w:szCs w:val="24"/>
        </w:rPr>
        <w:t>A.</w:t>
      </w:r>
      <w:r w:rsidR="00CB4A2D" w:rsidRPr="00CB4A2D">
        <w:rPr>
          <w:rFonts w:ascii="Times New Roman" w:hAnsi="Times New Roman" w:cs="Times New Roman"/>
          <w:b/>
          <w:sz w:val="24"/>
          <w:szCs w:val="24"/>
        </w:rPr>
        <w:t xml:space="preserve"> </w:t>
      </w:r>
      <w:r w:rsidR="00CB4A2D" w:rsidRPr="00CB4A2D">
        <w:rPr>
          <w:rFonts w:ascii="Times New Roman" w:hAnsi="Times New Roman" w:cs="Times New Roman"/>
          <w:b/>
          <w:sz w:val="24"/>
          <w:szCs w:val="24"/>
          <w:u w:val="single"/>
        </w:rPr>
        <w:t>Genetic Basis of Behavior</w:t>
      </w:r>
      <w:r w:rsidR="00CB4A2D">
        <w:rPr>
          <w:rFonts w:ascii="Times New Roman" w:hAnsi="Times New Roman" w:cs="Times New Roman"/>
          <w:sz w:val="24"/>
          <w:szCs w:val="24"/>
        </w:rPr>
        <w:t xml:space="preserve">: can be inherited through genes (innate-molded by natural selection-increase fitness) or learned. </w:t>
      </w:r>
      <w:r w:rsidR="00CB4A2D" w:rsidRPr="00477508">
        <w:rPr>
          <w:rFonts w:ascii="Times New Roman" w:hAnsi="Times New Roman" w:cs="Times New Roman"/>
          <w:b/>
          <w:sz w:val="24"/>
          <w:szCs w:val="24"/>
        </w:rPr>
        <w:t>B</w:t>
      </w:r>
      <w:r w:rsidR="00CB4A2D">
        <w:rPr>
          <w:rFonts w:ascii="Times New Roman" w:hAnsi="Times New Roman" w:cs="Times New Roman"/>
          <w:b/>
          <w:sz w:val="24"/>
          <w:szCs w:val="24"/>
        </w:rPr>
        <w:t xml:space="preserve">ehavioral ecology </w:t>
      </w:r>
      <w:r w:rsidR="00CB4A2D" w:rsidRPr="00CB4A2D">
        <w:rPr>
          <w:rFonts w:ascii="Times New Roman" w:hAnsi="Times New Roman" w:cs="Times New Roman"/>
          <w:sz w:val="24"/>
          <w:szCs w:val="24"/>
        </w:rPr>
        <w:t>is the study of behavior that seeks</w:t>
      </w:r>
      <w:r w:rsidR="00CB4A2D">
        <w:rPr>
          <w:rFonts w:ascii="Times New Roman" w:hAnsi="Times New Roman" w:cs="Times New Roman"/>
          <w:sz w:val="24"/>
          <w:szCs w:val="24"/>
        </w:rPr>
        <w:t xml:space="preserve"> to explain how specific behaviors increase fitness.</w:t>
      </w:r>
    </w:p>
    <w:p w14:paraId="049D1BF8" w14:textId="77777777" w:rsidR="00CB4A2D" w:rsidRPr="00CB4A2D" w:rsidRDefault="00CB4A2D" w:rsidP="00423A50">
      <w:pPr>
        <w:pStyle w:val="NoSpacing"/>
        <w:spacing w:line="264" w:lineRule="auto"/>
        <w:jc w:val="both"/>
        <w:rPr>
          <w:rFonts w:ascii="Times New Roman" w:hAnsi="Times New Roman" w:cs="Times New Roman"/>
          <w:sz w:val="8"/>
          <w:szCs w:val="8"/>
        </w:rPr>
      </w:pPr>
    </w:p>
    <w:p w14:paraId="1A46AC7F" w14:textId="77777777" w:rsidR="00CB4A2D" w:rsidRPr="00CB4A2D" w:rsidRDefault="00CB4A2D" w:rsidP="00423A50">
      <w:pPr>
        <w:pStyle w:val="NoSpacing"/>
        <w:spacing w:line="264" w:lineRule="auto"/>
        <w:jc w:val="both"/>
        <w:rPr>
          <w:rFonts w:ascii="Times New Roman" w:hAnsi="Times New Roman" w:cs="Times New Roman"/>
          <w:b/>
          <w:sz w:val="24"/>
          <w:szCs w:val="24"/>
        </w:rPr>
      </w:pPr>
      <w:r w:rsidRPr="00CB4A2D">
        <w:rPr>
          <w:rFonts w:ascii="Times New Roman" w:hAnsi="Times New Roman" w:cs="Times New Roman"/>
          <w:b/>
          <w:sz w:val="24"/>
          <w:szCs w:val="24"/>
        </w:rPr>
        <w:t xml:space="preserve">B. </w:t>
      </w:r>
      <w:r w:rsidRPr="00CB4A2D">
        <w:rPr>
          <w:rFonts w:ascii="Times New Roman" w:hAnsi="Times New Roman" w:cs="Times New Roman"/>
          <w:b/>
          <w:sz w:val="24"/>
          <w:szCs w:val="24"/>
          <w:u w:val="single"/>
        </w:rPr>
        <w:t>Kinds of Animal Behavior</w:t>
      </w:r>
    </w:p>
    <w:p w14:paraId="24544ED8"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Simple and Complex Reflexes</w:t>
      </w:r>
    </w:p>
    <w:p w14:paraId="51616B9E" w14:textId="77777777" w:rsidR="00085380" w:rsidRPr="00085380" w:rsidRDefault="001970F0" w:rsidP="0008538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 xml:space="preserve">Simple- automatic </w:t>
      </w:r>
      <w:r w:rsidR="00466BCA">
        <w:rPr>
          <w:rFonts w:ascii="Times New Roman" w:eastAsia="Times New Roman" w:hAnsi="Times New Roman" w:cs="Times New Roman"/>
          <w:sz w:val="24"/>
          <w:szCs w:val="24"/>
          <w:lang w:eastAsia="ar-SA"/>
        </w:rPr>
        <w:t>2 nerve (affe</w:t>
      </w:r>
      <w:r w:rsidR="00C0111B">
        <w:rPr>
          <w:rFonts w:ascii="Times New Roman" w:eastAsia="Times New Roman" w:hAnsi="Times New Roman" w:cs="Times New Roman"/>
          <w:sz w:val="24"/>
          <w:szCs w:val="24"/>
          <w:lang w:eastAsia="ar-SA"/>
        </w:rPr>
        <w:t>rent/efferent</w:t>
      </w:r>
      <w:r w:rsidR="00121D0D">
        <w:rPr>
          <w:rFonts w:ascii="Times New Roman" w:eastAsia="Times New Roman" w:hAnsi="Times New Roman" w:cs="Times New Roman"/>
          <w:sz w:val="24"/>
          <w:szCs w:val="24"/>
          <w:lang w:eastAsia="ar-SA"/>
        </w:rPr>
        <w:t xml:space="preserve">) </w:t>
      </w:r>
      <w:r w:rsidRPr="001970F0">
        <w:rPr>
          <w:rFonts w:ascii="Times New Roman" w:eastAsia="Times New Roman" w:hAnsi="Times New Roman" w:cs="Times New Roman"/>
          <w:sz w:val="24"/>
          <w:szCs w:val="24"/>
          <w:lang w:eastAsia="ar-SA"/>
        </w:rPr>
        <w:t>response to stimulus controlled @ spinal cord (lower animals)</w:t>
      </w:r>
    </w:p>
    <w:p w14:paraId="216A5A40"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Complex- automatic response to significant stimulus (controlled @ brains stem or even cerebrum)</w:t>
      </w:r>
    </w:p>
    <w:p w14:paraId="08151887" w14:textId="77777777" w:rsidR="001970F0" w:rsidRPr="001970F0" w:rsidRDefault="001970F0" w:rsidP="001970F0">
      <w:pPr>
        <w:numPr>
          <w:ilvl w:val="2"/>
          <w:numId w:val="63"/>
        </w:numPr>
        <w:suppressAutoHyphens/>
        <w:spacing w:after="0" w:line="240" w:lineRule="auto"/>
        <w:rPr>
          <w:rFonts w:ascii="Times New Roman" w:eastAsia="Times New Roman" w:hAnsi="Times New Roman" w:cs="Times New Roman"/>
          <w:b/>
          <w:sz w:val="24"/>
          <w:szCs w:val="24"/>
          <w:lang w:eastAsia="ar-SA"/>
        </w:rPr>
      </w:pPr>
      <w:r w:rsidRPr="001970F0">
        <w:rPr>
          <w:rFonts w:ascii="Times New Roman" w:eastAsia="Times New Roman" w:hAnsi="Times New Roman" w:cs="Times New Roman"/>
          <w:sz w:val="24"/>
          <w:szCs w:val="24"/>
          <w:lang w:eastAsia="ar-SA"/>
        </w:rPr>
        <w:t xml:space="preserve">Ex: </w:t>
      </w:r>
      <w:r w:rsidRPr="001970F0">
        <w:rPr>
          <w:rFonts w:ascii="Times New Roman" w:eastAsia="Times New Roman" w:hAnsi="Times New Roman" w:cs="Times New Roman"/>
          <w:b/>
          <w:sz w:val="24"/>
          <w:szCs w:val="24"/>
          <w:lang w:eastAsia="ar-SA"/>
        </w:rPr>
        <w:t>Startle response-</w:t>
      </w:r>
      <w:r w:rsidRPr="001970F0">
        <w:rPr>
          <w:rFonts w:ascii="Times New Roman" w:eastAsia="Times New Roman" w:hAnsi="Times New Roman" w:cs="Times New Roman"/>
          <w:sz w:val="24"/>
          <w:szCs w:val="24"/>
          <w:lang w:eastAsia="ar-SA"/>
        </w:rPr>
        <w:t xml:space="preserve"> controlled by the </w:t>
      </w:r>
      <w:r w:rsidRPr="001970F0">
        <w:rPr>
          <w:rFonts w:ascii="Times New Roman" w:eastAsia="Times New Roman" w:hAnsi="Times New Roman" w:cs="Times New Roman"/>
          <w:b/>
          <w:sz w:val="24"/>
          <w:szCs w:val="24"/>
          <w:lang w:eastAsia="ar-SA"/>
        </w:rPr>
        <w:t>reticular activating system</w:t>
      </w:r>
    </w:p>
    <w:p w14:paraId="2C5AAD44"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Instinct</w:t>
      </w:r>
      <w:r w:rsidRPr="001970F0">
        <w:rPr>
          <w:rFonts w:ascii="Times New Roman" w:eastAsia="Times New Roman" w:hAnsi="Times New Roman" w:cs="Times New Roman"/>
          <w:sz w:val="24"/>
          <w:szCs w:val="24"/>
          <w:lang w:eastAsia="ar-SA"/>
        </w:rPr>
        <w:t>- behavior that is innate, or inherited</w:t>
      </w:r>
    </w:p>
    <w:p w14:paraId="2DB5C25A"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Ex: In mammals, care for offspring by female parents</w:t>
      </w:r>
    </w:p>
    <w:p w14:paraId="30EDB676" w14:textId="77777777" w:rsidR="001970F0" w:rsidRPr="001970F0" w:rsidRDefault="001970F0" w:rsidP="001970F0">
      <w:pPr>
        <w:suppressAutoHyphens/>
        <w:spacing w:after="0" w:line="240" w:lineRule="auto"/>
        <w:ind w:left="1440"/>
        <w:rPr>
          <w:rFonts w:ascii="Times New Roman" w:eastAsia="Times New Roman" w:hAnsi="Times New Roman" w:cs="Times New Roman"/>
          <w:sz w:val="24"/>
          <w:szCs w:val="24"/>
          <w:lang w:eastAsia="ar-SA"/>
        </w:rPr>
      </w:pPr>
    </w:p>
    <w:p w14:paraId="2A7D9673"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Fixed action patterns (FAP)</w:t>
      </w:r>
      <w:r w:rsidR="009757CE">
        <w:rPr>
          <w:rFonts w:ascii="Times New Roman" w:eastAsia="Times New Roman" w:hAnsi="Times New Roman" w:cs="Times New Roman"/>
          <w:b/>
          <w:sz w:val="24"/>
          <w:szCs w:val="24"/>
          <w:lang w:eastAsia="ar-SA"/>
        </w:rPr>
        <w:t xml:space="preserve"> </w:t>
      </w:r>
      <w:r w:rsidRPr="001970F0">
        <w:rPr>
          <w:rFonts w:ascii="Times New Roman" w:eastAsia="Times New Roman" w:hAnsi="Times New Roman" w:cs="Times New Roman"/>
          <w:b/>
          <w:sz w:val="24"/>
          <w:szCs w:val="24"/>
          <w:lang w:eastAsia="ar-SA"/>
        </w:rPr>
        <w:t>-</w:t>
      </w:r>
      <w:r w:rsidRPr="001970F0">
        <w:rPr>
          <w:rFonts w:ascii="Times New Roman" w:eastAsia="Times New Roman" w:hAnsi="Times New Roman" w:cs="Times New Roman"/>
          <w:sz w:val="24"/>
          <w:szCs w:val="24"/>
          <w:lang w:eastAsia="ar-SA"/>
        </w:rPr>
        <w:t xml:space="preserve"> innate behaviors following a regular, unvarying pattern.  Initiated by a specific stimulus</w:t>
      </w:r>
      <w:r w:rsidR="00EE1EE0">
        <w:rPr>
          <w:rFonts w:ascii="Times New Roman" w:eastAsia="Times New Roman" w:hAnsi="Times New Roman" w:cs="Times New Roman"/>
          <w:sz w:val="24"/>
          <w:szCs w:val="24"/>
          <w:lang w:eastAsia="ar-SA"/>
        </w:rPr>
        <w:t xml:space="preserve"> called </w:t>
      </w:r>
      <w:r w:rsidR="00EE1EE0">
        <w:rPr>
          <w:rFonts w:ascii="Times New Roman" w:eastAsia="Times New Roman" w:hAnsi="Times New Roman" w:cs="Times New Roman"/>
          <w:b/>
          <w:sz w:val="24"/>
          <w:szCs w:val="24"/>
          <w:lang w:eastAsia="ar-SA"/>
        </w:rPr>
        <w:t>sign stimuli</w:t>
      </w:r>
      <w:r w:rsidRPr="001970F0">
        <w:rPr>
          <w:rFonts w:ascii="Times New Roman" w:eastAsia="Times New Roman" w:hAnsi="Times New Roman" w:cs="Times New Roman"/>
          <w:sz w:val="24"/>
          <w:szCs w:val="24"/>
          <w:lang w:eastAsia="ar-SA"/>
        </w:rPr>
        <w:t xml:space="preserve"> (</w:t>
      </w:r>
      <w:r w:rsidRPr="001970F0">
        <w:rPr>
          <w:rFonts w:ascii="Times New Roman" w:eastAsia="Times New Roman" w:hAnsi="Times New Roman" w:cs="Times New Roman"/>
          <w:b/>
          <w:sz w:val="24"/>
          <w:szCs w:val="24"/>
          <w:lang w:eastAsia="ar-SA"/>
        </w:rPr>
        <w:t>releaser</w:t>
      </w:r>
      <w:r w:rsidR="00EE1EE0">
        <w:rPr>
          <w:rFonts w:ascii="Times New Roman" w:eastAsia="Times New Roman" w:hAnsi="Times New Roman" w:cs="Times New Roman"/>
          <w:b/>
          <w:sz w:val="24"/>
          <w:szCs w:val="24"/>
          <w:lang w:eastAsia="ar-SA"/>
        </w:rPr>
        <w:t xml:space="preserve"> </w:t>
      </w:r>
      <w:r w:rsidR="00EE1EE0">
        <w:rPr>
          <w:rFonts w:ascii="Times New Roman" w:eastAsia="Times New Roman" w:hAnsi="Times New Roman" w:cs="Times New Roman"/>
          <w:sz w:val="24"/>
          <w:szCs w:val="24"/>
          <w:lang w:eastAsia="ar-SA"/>
        </w:rPr>
        <w:t>when between members of same species</w:t>
      </w:r>
      <w:r w:rsidRPr="001970F0">
        <w:rPr>
          <w:rFonts w:ascii="Times New Roman" w:eastAsia="Times New Roman" w:hAnsi="Times New Roman" w:cs="Times New Roman"/>
          <w:b/>
          <w:sz w:val="24"/>
          <w:szCs w:val="24"/>
          <w:lang w:eastAsia="ar-SA"/>
        </w:rPr>
        <w:t>)</w:t>
      </w:r>
      <w:r w:rsidRPr="001970F0">
        <w:rPr>
          <w:rFonts w:ascii="Times New Roman" w:eastAsia="Times New Roman" w:hAnsi="Times New Roman" w:cs="Times New Roman"/>
          <w:sz w:val="24"/>
          <w:szCs w:val="24"/>
          <w:lang w:eastAsia="ar-SA"/>
        </w:rPr>
        <w:t>, and completed even if original intent of behavior cannot be fulfilled</w:t>
      </w:r>
    </w:p>
    <w:p w14:paraId="2F017B7E"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Ex: Goose methodically rolling egg back to nest even if it slips away or is removed</w:t>
      </w:r>
    </w:p>
    <w:p w14:paraId="66EB4FB6"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Ex: Male stickleback fish defending territory against any object with red underside</w:t>
      </w:r>
    </w:p>
    <w:p w14:paraId="6C5DE922"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Ex: Swimming actions of fish/flying actions of locusts</w:t>
      </w:r>
    </w:p>
    <w:p w14:paraId="69C5AC65" w14:textId="77777777" w:rsidR="001970F0" w:rsidRPr="001970F0" w:rsidRDefault="001970F0" w:rsidP="001970F0">
      <w:pPr>
        <w:suppressAutoHyphens/>
        <w:spacing w:after="0" w:line="240" w:lineRule="auto"/>
        <w:ind w:left="1440"/>
        <w:rPr>
          <w:rFonts w:ascii="Times New Roman" w:eastAsia="Times New Roman" w:hAnsi="Times New Roman" w:cs="Times New Roman"/>
          <w:sz w:val="24"/>
          <w:szCs w:val="24"/>
          <w:lang w:eastAsia="ar-SA"/>
        </w:rPr>
      </w:pPr>
    </w:p>
    <w:p w14:paraId="5F738006"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lastRenderedPageBreak/>
        <w:t xml:space="preserve">Imprinting- </w:t>
      </w:r>
      <w:r w:rsidRPr="001970F0">
        <w:rPr>
          <w:rFonts w:ascii="Times New Roman" w:eastAsia="Times New Roman" w:hAnsi="Times New Roman" w:cs="Times New Roman"/>
          <w:sz w:val="24"/>
          <w:szCs w:val="24"/>
          <w:lang w:eastAsia="ar-SA"/>
        </w:rPr>
        <w:t xml:space="preserve">innate program for acquiring specific behavior only if appropriate stimulus is experienced during </w:t>
      </w:r>
      <w:r w:rsidRPr="001970F0">
        <w:rPr>
          <w:rFonts w:ascii="Times New Roman" w:eastAsia="Times New Roman" w:hAnsi="Times New Roman" w:cs="Times New Roman"/>
          <w:b/>
          <w:sz w:val="24"/>
          <w:szCs w:val="24"/>
          <w:lang w:eastAsia="ar-SA"/>
        </w:rPr>
        <w:t>critical period</w:t>
      </w:r>
      <w:r w:rsidRPr="001970F0">
        <w:rPr>
          <w:rFonts w:ascii="Times New Roman" w:eastAsia="Times New Roman" w:hAnsi="Times New Roman" w:cs="Times New Roman"/>
          <w:sz w:val="24"/>
          <w:szCs w:val="24"/>
          <w:lang w:eastAsia="ar-SA"/>
        </w:rPr>
        <w:t>.  Once acquired, trait is irreversible</w:t>
      </w:r>
    </w:p>
    <w:p w14:paraId="6D033E25" w14:textId="77777777" w:rsid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Ex: Gay goslings accepting any moving object as mother during first day of life</w:t>
      </w:r>
    </w:p>
    <w:p w14:paraId="3073F4B9" w14:textId="77777777" w:rsidR="00BB709B" w:rsidRPr="001970F0" w:rsidRDefault="00BB709B"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Ex: salmon hatch in freshwater, migrate to ocean to feed, return to birthplace to breed based on imprinted odors associated w/ birthplace</w:t>
      </w:r>
    </w:p>
    <w:p w14:paraId="6B802A9B" w14:textId="77777777" w:rsidR="001970F0" w:rsidRPr="001970F0" w:rsidRDefault="001970F0" w:rsidP="001970F0">
      <w:pPr>
        <w:suppressAutoHyphens/>
        <w:spacing w:after="0" w:line="240" w:lineRule="auto"/>
        <w:ind w:left="1440"/>
        <w:rPr>
          <w:rFonts w:ascii="Times New Roman" w:eastAsia="Times New Roman" w:hAnsi="Times New Roman" w:cs="Times New Roman"/>
          <w:sz w:val="24"/>
          <w:szCs w:val="24"/>
          <w:lang w:eastAsia="ar-SA"/>
        </w:rPr>
      </w:pPr>
    </w:p>
    <w:p w14:paraId="2EEF6E80"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 xml:space="preserve">Associative learning- </w:t>
      </w:r>
      <w:r w:rsidRPr="001970F0">
        <w:rPr>
          <w:rFonts w:ascii="Times New Roman" w:eastAsia="Times New Roman" w:hAnsi="Times New Roman" w:cs="Times New Roman"/>
          <w:sz w:val="24"/>
          <w:szCs w:val="24"/>
          <w:lang w:eastAsia="ar-SA"/>
        </w:rPr>
        <w:t xml:space="preserve">occurs when an animal recognizes (learns) that events are connected.  A form called </w:t>
      </w:r>
      <w:r w:rsidRPr="001970F0">
        <w:rPr>
          <w:rFonts w:ascii="Times New Roman" w:eastAsia="Times New Roman" w:hAnsi="Times New Roman" w:cs="Times New Roman"/>
          <w:b/>
          <w:sz w:val="24"/>
          <w:szCs w:val="24"/>
          <w:lang w:eastAsia="ar-SA"/>
        </w:rPr>
        <w:t>classical conditioning</w:t>
      </w:r>
      <w:r w:rsidRPr="001970F0">
        <w:rPr>
          <w:rFonts w:ascii="Times New Roman" w:eastAsia="Times New Roman" w:hAnsi="Times New Roman" w:cs="Times New Roman"/>
          <w:sz w:val="24"/>
          <w:szCs w:val="24"/>
          <w:lang w:eastAsia="ar-SA"/>
        </w:rPr>
        <w:t xml:space="preserve"> occurs when animal performs behavior in response to substitute stimulus rather than normal</w:t>
      </w:r>
      <w:r w:rsidR="0030422C">
        <w:rPr>
          <w:rFonts w:ascii="Times New Roman" w:eastAsia="Times New Roman" w:hAnsi="Times New Roman" w:cs="Times New Roman"/>
          <w:sz w:val="24"/>
          <w:szCs w:val="24"/>
          <w:lang w:eastAsia="ar-SA"/>
        </w:rPr>
        <w:t xml:space="preserve"> stimulus</w:t>
      </w:r>
    </w:p>
    <w:p w14:paraId="326EF772" w14:textId="77777777" w:rsidR="001970F0" w:rsidRPr="002F01B2" w:rsidRDefault="001970F0" w:rsidP="001970F0">
      <w:pPr>
        <w:numPr>
          <w:ilvl w:val="2"/>
          <w:numId w:val="63"/>
        </w:numPr>
        <w:suppressAutoHyphens/>
        <w:spacing w:after="0" w:line="240" w:lineRule="auto"/>
        <w:rPr>
          <w:rFonts w:ascii="Times New Roman" w:eastAsia="Times New Roman" w:hAnsi="Times New Roman" w:cs="Times New Roman"/>
          <w:b/>
          <w:sz w:val="24"/>
          <w:szCs w:val="24"/>
          <w:lang w:eastAsia="ar-SA"/>
        </w:rPr>
      </w:pPr>
      <w:r w:rsidRPr="001970F0">
        <w:rPr>
          <w:rFonts w:ascii="Times New Roman" w:eastAsia="Times New Roman" w:hAnsi="Times New Roman" w:cs="Times New Roman"/>
          <w:sz w:val="24"/>
          <w:szCs w:val="24"/>
          <w:lang w:eastAsia="ar-SA"/>
        </w:rPr>
        <w:t>Ex: Dogs salivate when presented with food.  PAVLOV bell ringing prior to food, could stimulate salivation with bell alone</w:t>
      </w:r>
      <w:r w:rsidR="00900A01">
        <w:rPr>
          <w:rFonts w:ascii="Times New Roman" w:eastAsia="Times New Roman" w:hAnsi="Times New Roman" w:cs="Times New Roman"/>
          <w:sz w:val="24"/>
          <w:szCs w:val="24"/>
          <w:lang w:eastAsia="ar-SA"/>
        </w:rPr>
        <w:t xml:space="preserve"> </w:t>
      </w:r>
    </w:p>
    <w:p w14:paraId="6617AD2C" w14:textId="77777777" w:rsidR="00900A01" w:rsidRDefault="002F01B2" w:rsidP="00900A01">
      <w:pPr>
        <w:numPr>
          <w:ilvl w:val="2"/>
          <w:numId w:val="63"/>
        </w:num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Established innate reflex is </w:t>
      </w:r>
      <w:r>
        <w:rPr>
          <w:rFonts w:ascii="Times New Roman" w:eastAsia="Times New Roman" w:hAnsi="Times New Roman" w:cs="Times New Roman"/>
          <w:b/>
          <w:sz w:val="24"/>
          <w:szCs w:val="24"/>
          <w:lang w:eastAsia="ar-SA"/>
        </w:rPr>
        <w:t xml:space="preserve">unconditioned stimulus </w:t>
      </w:r>
      <w:r>
        <w:rPr>
          <w:rFonts w:ascii="Times New Roman" w:eastAsia="Times New Roman" w:hAnsi="Times New Roman" w:cs="Times New Roman"/>
          <w:sz w:val="24"/>
          <w:szCs w:val="24"/>
          <w:lang w:eastAsia="ar-SA"/>
        </w:rPr>
        <w:t xml:space="preserve">(food causing salivation), natural response to that is the </w:t>
      </w:r>
      <w:r>
        <w:rPr>
          <w:rFonts w:ascii="Times New Roman" w:eastAsia="Times New Roman" w:hAnsi="Times New Roman" w:cs="Times New Roman"/>
          <w:b/>
          <w:sz w:val="24"/>
          <w:szCs w:val="24"/>
          <w:lang w:eastAsia="ar-SA"/>
        </w:rPr>
        <w:t xml:space="preserve">unconditioned response </w:t>
      </w:r>
      <w:r>
        <w:rPr>
          <w:rFonts w:ascii="Times New Roman" w:eastAsia="Times New Roman" w:hAnsi="Times New Roman" w:cs="Times New Roman"/>
          <w:sz w:val="24"/>
          <w:szCs w:val="24"/>
          <w:lang w:eastAsia="ar-SA"/>
        </w:rPr>
        <w:t xml:space="preserve">(salivation) </w:t>
      </w:r>
    </w:p>
    <w:p w14:paraId="355B6C3E" w14:textId="77777777" w:rsidR="00900A01" w:rsidRPr="00900A01" w:rsidRDefault="00900A01" w:rsidP="00900A01">
      <w:pPr>
        <w:numPr>
          <w:ilvl w:val="2"/>
          <w:numId w:val="63"/>
        </w:num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 xml:space="preserve">Association of bell with food leads to it becoming </w:t>
      </w:r>
      <w:r>
        <w:rPr>
          <w:rFonts w:ascii="Times New Roman" w:eastAsia="Times New Roman" w:hAnsi="Times New Roman" w:cs="Times New Roman"/>
          <w:b/>
          <w:sz w:val="24"/>
          <w:szCs w:val="24"/>
          <w:lang w:eastAsia="ar-SA"/>
        </w:rPr>
        <w:t xml:space="preserve">conditioned stimulus </w:t>
      </w:r>
      <w:r>
        <w:rPr>
          <w:rFonts w:ascii="Times New Roman" w:eastAsia="Times New Roman" w:hAnsi="Times New Roman" w:cs="Times New Roman"/>
          <w:sz w:val="24"/>
          <w:szCs w:val="24"/>
          <w:lang w:eastAsia="ar-SA"/>
        </w:rPr>
        <w:t xml:space="preserve">that will elicit response even in absence of the unconditioned stimulus. Product of this conditioning experience is called the </w:t>
      </w:r>
      <w:r>
        <w:rPr>
          <w:rFonts w:ascii="Times New Roman" w:eastAsia="Times New Roman" w:hAnsi="Times New Roman" w:cs="Times New Roman"/>
          <w:b/>
          <w:sz w:val="24"/>
          <w:szCs w:val="24"/>
          <w:lang w:eastAsia="ar-SA"/>
        </w:rPr>
        <w:t xml:space="preserve">conditioned reflex </w:t>
      </w:r>
      <w:r w:rsidR="00235E51">
        <w:rPr>
          <w:rFonts w:ascii="Times New Roman" w:eastAsia="Times New Roman" w:hAnsi="Times New Roman" w:cs="Times New Roman"/>
          <w:sz w:val="24"/>
          <w:szCs w:val="24"/>
          <w:lang w:eastAsia="ar-SA"/>
        </w:rPr>
        <w:t>(salivation)</w:t>
      </w:r>
    </w:p>
    <w:p w14:paraId="0F5458A6" w14:textId="77777777" w:rsidR="001970F0" w:rsidRPr="005516B4" w:rsidRDefault="001970F0" w:rsidP="005516B4">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Trial-and-error l</w:t>
      </w:r>
      <w:r w:rsidR="008A5E5D">
        <w:rPr>
          <w:rFonts w:ascii="Times New Roman" w:eastAsia="Times New Roman" w:hAnsi="Times New Roman" w:cs="Times New Roman"/>
          <w:b/>
          <w:sz w:val="24"/>
          <w:szCs w:val="24"/>
          <w:lang w:eastAsia="ar-SA"/>
        </w:rPr>
        <w:t>earning (</w:t>
      </w:r>
      <w:r w:rsidR="00A81F7B">
        <w:rPr>
          <w:rFonts w:ascii="Times New Roman" w:eastAsia="Times New Roman" w:hAnsi="Times New Roman" w:cs="Times New Roman"/>
          <w:b/>
          <w:sz w:val="24"/>
          <w:szCs w:val="24"/>
          <w:lang w:eastAsia="ar-SA"/>
        </w:rPr>
        <w:t>operan</w:t>
      </w:r>
      <w:r w:rsidR="00A81F7B" w:rsidRPr="005516B4">
        <w:rPr>
          <w:rFonts w:ascii="Times New Roman" w:eastAsia="Times New Roman" w:hAnsi="Times New Roman" w:cs="Times New Roman"/>
          <w:b/>
          <w:sz w:val="24"/>
          <w:szCs w:val="24"/>
          <w:lang w:eastAsia="ar-SA"/>
        </w:rPr>
        <w:t>t conditioning</w:t>
      </w:r>
      <w:r w:rsidR="008A5E5D" w:rsidRPr="005516B4">
        <w:rPr>
          <w:rFonts w:ascii="Times New Roman" w:eastAsia="Times New Roman" w:hAnsi="Times New Roman" w:cs="Times New Roman"/>
          <w:b/>
          <w:sz w:val="24"/>
          <w:szCs w:val="24"/>
          <w:lang w:eastAsia="ar-SA"/>
        </w:rPr>
        <w:t xml:space="preserve">)- </w:t>
      </w:r>
      <w:r w:rsidRPr="005516B4">
        <w:rPr>
          <w:rFonts w:ascii="Times New Roman" w:eastAsia="Times New Roman" w:hAnsi="Times New Roman" w:cs="Times New Roman"/>
          <w:sz w:val="24"/>
          <w:szCs w:val="24"/>
          <w:lang w:eastAsia="ar-SA"/>
        </w:rPr>
        <w:t xml:space="preserve">another form of associative learning that occurs when animal connects its own behavior with environmental response, </w:t>
      </w:r>
      <w:r w:rsidRPr="005516B4">
        <w:rPr>
          <w:rFonts w:ascii="Times New Roman" w:eastAsia="Times New Roman" w:hAnsi="Times New Roman" w:cs="Times New Roman"/>
          <w:b/>
          <w:sz w:val="24"/>
          <w:szCs w:val="24"/>
          <w:lang w:eastAsia="ar-SA"/>
        </w:rPr>
        <w:t>reward</w:t>
      </w:r>
      <w:r w:rsidRPr="005516B4">
        <w:rPr>
          <w:rFonts w:ascii="Times New Roman" w:eastAsia="Times New Roman" w:hAnsi="Times New Roman" w:cs="Times New Roman"/>
          <w:sz w:val="24"/>
          <w:szCs w:val="24"/>
          <w:lang w:eastAsia="ar-SA"/>
        </w:rPr>
        <w:t xml:space="preserve">.  If response is desirable (positive reinforcement), animal will repeat behavior.  If </w:t>
      </w:r>
      <w:r w:rsidR="00310187" w:rsidRPr="005516B4">
        <w:rPr>
          <w:rFonts w:ascii="Times New Roman" w:eastAsia="Times New Roman" w:hAnsi="Times New Roman" w:cs="Times New Roman"/>
          <w:sz w:val="24"/>
          <w:szCs w:val="24"/>
          <w:lang w:eastAsia="ar-SA"/>
        </w:rPr>
        <w:t>negative/undesirable (painful, e.g. punishment), animal avoids behavior</w:t>
      </w:r>
      <w:r w:rsidR="007352E1">
        <w:rPr>
          <w:rFonts w:ascii="Times New Roman" w:eastAsia="Times New Roman" w:hAnsi="Times New Roman" w:cs="Times New Roman"/>
          <w:sz w:val="24"/>
          <w:szCs w:val="24"/>
          <w:lang w:eastAsia="ar-SA"/>
        </w:rPr>
        <w:t xml:space="preserve"> (positive </w:t>
      </w:r>
      <w:r w:rsidR="006219B7">
        <w:rPr>
          <w:rFonts w:ascii="Times New Roman" w:eastAsia="Times New Roman" w:hAnsi="Times New Roman" w:cs="Times New Roman"/>
          <w:sz w:val="24"/>
          <w:szCs w:val="24"/>
          <w:lang w:eastAsia="ar-SA"/>
        </w:rPr>
        <w:t xml:space="preserve">reinforcement </w:t>
      </w:r>
      <w:r w:rsidR="007352E1">
        <w:rPr>
          <w:rFonts w:ascii="Times New Roman" w:eastAsia="Times New Roman" w:hAnsi="Times New Roman" w:cs="Times New Roman"/>
          <w:sz w:val="24"/>
          <w:szCs w:val="24"/>
          <w:lang w:eastAsia="ar-SA"/>
        </w:rPr>
        <w:t xml:space="preserve">= add something good to increase a behavior; negative reinforcement = take away something bad to increase a </w:t>
      </w:r>
      <w:proofErr w:type="gramStart"/>
      <w:r w:rsidR="007352E1">
        <w:rPr>
          <w:rFonts w:ascii="Times New Roman" w:eastAsia="Times New Roman" w:hAnsi="Times New Roman" w:cs="Times New Roman"/>
          <w:sz w:val="24"/>
          <w:szCs w:val="24"/>
          <w:lang w:eastAsia="ar-SA"/>
        </w:rPr>
        <w:t>behavior  vs</w:t>
      </w:r>
      <w:proofErr w:type="gramEnd"/>
      <w:r w:rsidR="007352E1">
        <w:rPr>
          <w:rFonts w:ascii="Times New Roman" w:eastAsia="Times New Roman" w:hAnsi="Times New Roman" w:cs="Times New Roman"/>
          <w:sz w:val="24"/>
          <w:szCs w:val="24"/>
          <w:lang w:eastAsia="ar-SA"/>
        </w:rPr>
        <w:t xml:space="preserve"> positive punishment = add something bad to decrease behavior; negative punishment = take away something good to decrease behavior</w:t>
      </w:r>
      <w:r w:rsidR="006219B7">
        <w:rPr>
          <w:rFonts w:ascii="Times New Roman" w:eastAsia="Times New Roman" w:hAnsi="Times New Roman" w:cs="Times New Roman"/>
          <w:sz w:val="24"/>
          <w:szCs w:val="24"/>
          <w:lang w:eastAsia="ar-SA"/>
        </w:rPr>
        <w:t>)</w:t>
      </w:r>
    </w:p>
    <w:p w14:paraId="31D98EC7" w14:textId="77777777" w:rsidR="001970F0" w:rsidRPr="00A50471" w:rsidRDefault="001970F0" w:rsidP="001970F0">
      <w:pPr>
        <w:numPr>
          <w:ilvl w:val="2"/>
          <w:numId w:val="63"/>
        </w:numPr>
        <w:suppressAutoHyphens/>
        <w:spacing w:after="0" w:line="240" w:lineRule="auto"/>
        <w:rPr>
          <w:rFonts w:ascii="Times New Roman" w:eastAsia="Times New Roman" w:hAnsi="Times New Roman" w:cs="Times New Roman"/>
          <w:b/>
          <w:sz w:val="21"/>
          <w:szCs w:val="21"/>
          <w:lang w:eastAsia="ar-SA"/>
        </w:rPr>
      </w:pPr>
      <w:r w:rsidRPr="00A50471">
        <w:rPr>
          <w:rFonts w:ascii="Times New Roman" w:eastAsia="Times New Roman" w:hAnsi="Times New Roman" w:cs="Times New Roman"/>
          <w:sz w:val="21"/>
          <w:szCs w:val="21"/>
          <w:lang w:eastAsia="ar-SA"/>
        </w:rPr>
        <w:t>Learned behavior can be reversed in</w:t>
      </w:r>
      <w:r w:rsidR="00C02B33" w:rsidRPr="00A50471">
        <w:rPr>
          <w:rFonts w:ascii="Times New Roman" w:eastAsia="Times New Roman" w:hAnsi="Times New Roman" w:cs="Times New Roman"/>
          <w:sz w:val="21"/>
          <w:szCs w:val="21"/>
          <w:lang w:eastAsia="ar-SA"/>
        </w:rPr>
        <w:t xml:space="preserve"> absence of reinforcement;</w:t>
      </w:r>
      <w:r w:rsidRPr="00A50471">
        <w:rPr>
          <w:rFonts w:ascii="Times New Roman" w:eastAsia="Times New Roman" w:hAnsi="Times New Roman" w:cs="Times New Roman"/>
          <w:sz w:val="21"/>
          <w:szCs w:val="21"/>
          <w:lang w:eastAsia="ar-SA"/>
        </w:rPr>
        <w:t xml:space="preserve"> behavior no longer elicits the response (</w:t>
      </w:r>
      <w:r w:rsidRPr="00A50471">
        <w:rPr>
          <w:rFonts w:ascii="Times New Roman" w:eastAsia="Times New Roman" w:hAnsi="Times New Roman" w:cs="Times New Roman"/>
          <w:b/>
          <w:sz w:val="21"/>
          <w:szCs w:val="21"/>
          <w:lang w:eastAsia="ar-SA"/>
        </w:rPr>
        <w:t>extinction)</w:t>
      </w:r>
    </w:p>
    <w:p w14:paraId="02474429" w14:textId="77777777" w:rsidR="00F12AF3" w:rsidRPr="00A50471" w:rsidRDefault="00F12AF3" w:rsidP="001970F0">
      <w:pPr>
        <w:numPr>
          <w:ilvl w:val="2"/>
          <w:numId w:val="63"/>
        </w:numPr>
        <w:suppressAutoHyphens/>
        <w:spacing w:after="0" w:line="240" w:lineRule="auto"/>
        <w:rPr>
          <w:rFonts w:ascii="Times New Roman" w:eastAsia="Times New Roman" w:hAnsi="Times New Roman" w:cs="Times New Roman"/>
          <w:sz w:val="21"/>
          <w:szCs w:val="21"/>
          <w:lang w:eastAsia="ar-SA"/>
        </w:rPr>
      </w:pPr>
      <w:r w:rsidRPr="00A50471">
        <w:rPr>
          <w:rFonts w:ascii="Times New Roman" w:eastAsia="Times New Roman" w:hAnsi="Times New Roman" w:cs="Times New Roman"/>
          <w:sz w:val="21"/>
          <w:szCs w:val="21"/>
          <w:lang w:eastAsia="ar-SA"/>
        </w:rPr>
        <w:t xml:space="preserve">Recovery of conditioned response to conditioned stimulus after </w:t>
      </w:r>
      <w:r w:rsidR="00F26A02" w:rsidRPr="00A50471">
        <w:rPr>
          <w:rFonts w:ascii="Times New Roman" w:eastAsia="Times New Roman" w:hAnsi="Times New Roman" w:cs="Times New Roman"/>
          <w:sz w:val="21"/>
          <w:szCs w:val="21"/>
          <w:lang w:eastAsia="ar-SA"/>
        </w:rPr>
        <w:t xml:space="preserve">delay following </w:t>
      </w:r>
      <w:r w:rsidRPr="00A50471">
        <w:rPr>
          <w:rFonts w:ascii="Times New Roman" w:eastAsia="Times New Roman" w:hAnsi="Times New Roman" w:cs="Times New Roman"/>
          <w:sz w:val="21"/>
          <w:szCs w:val="21"/>
          <w:lang w:eastAsia="ar-SA"/>
        </w:rPr>
        <w:t xml:space="preserve">extinction = </w:t>
      </w:r>
      <w:r w:rsidRPr="00A50471">
        <w:rPr>
          <w:rFonts w:ascii="Times New Roman" w:eastAsia="Times New Roman" w:hAnsi="Times New Roman" w:cs="Times New Roman"/>
          <w:b/>
          <w:sz w:val="21"/>
          <w:szCs w:val="21"/>
          <w:lang w:eastAsia="ar-SA"/>
        </w:rPr>
        <w:t>spontaneous recovery</w:t>
      </w:r>
    </w:p>
    <w:p w14:paraId="030E8089"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b/>
          <w:sz w:val="24"/>
          <w:szCs w:val="24"/>
          <w:lang w:eastAsia="ar-SA"/>
        </w:rPr>
      </w:pPr>
      <w:r w:rsidRPr="001970F0">
        <w:rPr>
          <w:rFonts w:ascii="Times New Roman" w:eastAsia="Times New Roman" w:hAnsi="Times New Roman" w:cs="Times New Roman"/>
          <w:b/>
          <w:sz w:val="24"/>
          <w:szCs w:val="24"/>
          <w:lang w:eastAsia="ar-SA"/>
        </w:rPr>
        <w:t>Spatial learning</w:t>
      </w:r>
      <w:r w:rsidRPr="001970F0">
        <w:rPr>
          <w:rFonts w:ascii="Times New Roman" w:eastAsia="Times New Roman" w:hAnsi="Times New Roman" w:cs="Times New Roman"/>
          <w:sz w:val="24"/>
          <w:szCs w:val="24"/>
          <w:lang w:eastAsia="ar-SA"/>
        </w:rPr>
        <w:t>- Another form of associative learning.  Animal associates attributes of landmark with reward of identifying and returning to that location</w:t>
      </w:r>
    </w:p>
    <w:p w14:paraId="5E65BE9E" w14:textId="77777777" w:rsidR="001970F0" w:rsidRPr="001970F0" w:rsidRDefault="001970F0" w:rsidP="001970F0">
      <w:pPr>
        <w:numPr>
          <w:ilvl w:val="2"/>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Ex</w:t>
      </w:r>
      <w:r w:rsidRPr="001970F0">
        <w:rPr>
          <w:rFonts w:ascii="Times New Roman" w:eastAsia="Times New Roman" w:hAnsi="Times New Roman" w:cs="Times New Roman"/>
          <w:sz w:val="24"/>
          <w:szCs w:val="24"/>
          <w:lang w:eastAsia="ar-SA"/>
        </w:rPr>
        <w:t>: Wasps able to associate pinecones with location of nest (lost upon removal)</w:t>
      </w:r>
    </w:p>
    <w:p w14:paraId="004EA2BE" w14:textId="77777777" w:rsidR="001970F0" w:rsidRPr="001970F0" w:rsidRDefault="001970F0" w:rsidP="001970F0">
      <w:pPr>
        <w:suppressAutoHyphens/>
        <w:spacing w:after="0" w:line="240" w:lineRule="auto"/>
        <w:ind w:left="2160"/>
        <w:rPr>
          <w:rFonts w:ascii="Times New Roman" w:eastAsia="Times New Roman" w:hAnsi="Times New Roman" w:cs="Times New Roman"/>
          <w:sz w:val="24"/>
          <w:szCs w:val="24"/>
          <w:lang w:eastAsia="ar-SA"/>
        </w:rPr>
      </w:pPr>
    </w:p>
    <w:p w14:paraId="63C5FBB5"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 xml:space="preserve">Habituation- </w:t>
      </w:r>
      <w:r w:rsidR="008A5E5D">
        <w:rPr>
          <w:rFonts w:ascii="Times New Roman" w:eastAsia="Times New Roman" w:hAnsi="Times New Roman" w:cs="Times New Roman"/>
          <w:sz w:val="24"/>
          <w:szCs w:val="24"/>
          <w:lang w:eastAsia="ar-SA"/>
        </w:rPr>
        <w:t>learned behavior that allows animal to disregard meaningless stimuli</w:t>
      </w:r>
    </w:p>
    <w:p w14:paraId="3D5640CC" w14:textId="77777777" w:rsid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Sea anemones disregarding repeated “feeding” stimulation with a stick</w:t>
      </w:r>
    </w:p>
    <w:p w14:paraId="3100A581" w14:textId="77777777" w:rsidR="00A22D85" w:rsidRPr="001970F0" w:rsidRDefault="00A22D85"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If stimulus no longer regularly applies, response will recover over time – </w:t>
      </w:r>
      <w:r>
        <w:rPr>
          <w:rFonts w:ascii="Times New Roman" w:eastAsia="Times New Roman" w:hAnsi="Times New Roman" w:cs="Times New Roman"/>
          <w:b/>
          <w:sz w:val="24"/>
          <w:szCs w:val="24"/>
          <w:lang w:eastAsia="ar-SA"/>
        </w:rPr>
        <w:t>spontaneous recovery</w:t>
      </w:r>
    </w:p>
    <w:p w14:paraId="00DA2613" w14:textId="77777777" w:rsidR="001970F0" w:rsidRPr="001970F0" w:rsidRDefault="001970F0" w:rsidP="001970F0">
      <w:pPr>
        <w:suppressAutoHyphens/>
        <w:spacing w:after="0" w:line="240" w:lineRule="auto"/>
        <w:ind w:left="1440"/>
        <w:rPr>
          <w:rFonts w:ascii="Times New Roman" w:eastAsia="Times New Roman" w:hAnsi="Times New Roman" w:cs="Times New Roman"/>
          <w:sz w:val="24"/>
          <w:szCs w:val="24"/>
          <w:lang w:eastAsia="ar-SA"/>
        </w:rPr>
      </w:pPr>
    </w:p>
    <w:p w14:paraId="4BF36312"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 xml:space="preserve">Observational learning- </w:t>
      </w:r>
      <w:r w:rsidRPr="001970F0">
        <w:rPr>
          <w:rFonts w:ascii="Times New Roman" w:eastAsia="Times New Roman" w:hAnsi="Times New Roman" w:cs="Times New Roman"/>
          <w:sz w:val="24"/>
          <w:szCs w:val="24"/>
          <w:lang w:eastAsia="ar-SA"/>
        </w:rPr>
        <w:t>animal copies behavior of another without having experienced any feedback themselves</w:t>
      </w:r>
    </w:p>
    <w:p w14:paraId="532C7DE9" w14:textId="77777777" w:rsidR="001970F0" w:rsidRP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Ex:</w:t>
      </w:r>
      <w:r w:rsidRPr="001970F0">
        <w:rPr>
          <w:rFonts w:ascii="Times New Roman" w:eastAsia="Times New Roman" w:hAnsi="Times New Roman" w:cs="Times New Roman"/>
          <w:sz w:val="24"/>
          <w:szCs w:val="24"/>
          <w:lang w:eastAsia="ar-SA"/>
        </w:rPr>
        <w:t xml:space="preserve"> All monkeys followed lead </w:t>
      </w:r>
      <w:r w:rsidR="00C27085">
        <w:rPr>
          <w:rFonts w:ascii="Times New Roman" w:eastAsia="Times New Roman" w:hAnsi="Times New Roman" w:cs="Times New Roman"/>
          <w:sz w:val="24"/>
          <w:szCs w:val="24"/>
          <w:lang w:eastAsia="ar-SA"/>
        </w:rPr>
        <w:t xml:space="preserve">of first </w:t>
      </w:r>
      <w:r w:rsidRPr="001970F0">
        <w:rPr>
          <w:rFonts w:ascii="Times New Roman" w:eastAsia="Times New Roman" w:hAnsi="Times New Roman" w:cs="Times New Roman"/>
          <w:sz w:val="24"/>
          <w:szCs w:val="24"/>
          <w:lang w:eastAsia="ar-SA"/>
        </w:rPr>
        <w:t>by washing off potato in water</w:t>
      </w:r>
    </w:p>
    <w:p w14:paraId="6CE726D0" w14:textId="77777777" w:rsidR="001970F0" w:rsidRPr="001970F0" w:rsidRDefault="001970F0" w:rsidP="001970F0">
      <w:pPr>
        <w:suppressAutoHyphens/>
        <w:spacing w:after="0" w:line="240" w:lineRule="auto"/>
        <w:ind w:left="1440"/>
        <w:rPr>
          <w:rFonts w:ascii="Times New Roman" w:eastAsia="Times New Roman" w:hAnsi="Times New Roman" w:cs="Times New Roman"/>
          <w:sz w:val="24"/>
          <w:szCs w:val="24"/>
          <w:lang w:eastAsia="ar-SA"/>
        </w:rPr>
      </w:pPr>
    </w:p>
    <w:p w14:paraId="7AC8EB3A" w14:textId="77777777" w:rsidR="001970F0" w:rsidRPr="001970F0" w:rsidRDefault="001970F0" w:rsidP="001970F0">
      <w:pPr>
        <w:numPr>
          <w:ilvl w:val="0"/>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b/>
          <w:sz w:val="24"/>
          <w:szCs w:val="24"/>
          <w:lang w:eastAsia="ar-SA"/>
        </w:rPr>
        <w:t xml:space="preserve">Insight- </w:t>
      </w:r>
      <w:r w:rsidRPr="001970F0">
        <w:rPr>
          <w:rFonts w:ascii="Times New Roman" w:eastAsia="Times New Roman" w:hAnsi="Times New Roman" w:cs="Times New Roman"/>
          <w:sz w:val="24"/>
          <w:szCs w:val="24"/>
          <w:lang w:eastAsia="ar-SA"/>
        </w:rPr>
        <w:t>When animal exposed to new situation</w:t>
      </w:r>
      <w:r w:rsidR="00B71E2F">
        <w:rPr>
          <w:rFonts w:ascii="Times New Roman" w:eastAsia="Times New Roman" w:hAnsi="Times New Roman" w:cs="Times New Roman"/>
          <w:sz w:val="24"/>
          <w:szCs w:val="24"/>
          <w:lang w:eastAsia="ar-SA"/>
        </w:rPr>
        <w:t xml:space="preserve"> w/out prior exp.</w:t>
      </w:r>
      <w:r w:rsidRPr="001970F0">
        <w:rPr>
          <w:rFonts w:ascii="Times New Roman" w:eastAsia="Times New Roman" w:hAnsi="Times New Roman" w:cs="Times New Roman"/>
          <w:sz w:val="24"/>
          <w:szCs w:val="24"/>
          <w:lang w:eastAsia="ar-SA"/>
        </w:rPr>
        <w:t>, performs a behavior that generates (+) outcome</w:t>
      </w:r>
    </w:p>
    <w:p w14:paraId="08F4FF0B" w14:textId="77777777" w:rsidR="001970F0" w:rsidRDefault="001970F0" w:rsidP="001970F0">
      <w:pPr>
        <w:numPr>
          <w:ilvl w:val="1"/>
          <w:numId w:val="63"/>
        </w:numPr>
        <w:suppressAutoHyphens/>
        <w:spacing w:after="0" w:line="240" w:lineRule="auto"/>
        <w:rPr>
          <w:rFonts w:ascii="Times New Roman" w:eastAsia="Times New Roman" w:hAnsi="Times New Roman" w:cs="Times New Roman"/>
          <w:sz w:val="24"/>
          <w:szCs w:val="24"/>
          <w:lang w:eastAsia="ar-SA"/>
        </w:rPr>
      </w:pPr>
      <w:r w:rsidRPr="001970F0">
        <w:rPr>
          <w:rFonts w:ascii="Times New Roman" w:eastAsia="Times New Roman" w:hAnsi="Times New Roman" w:cs="Times New Roman"/>
          <w:sz w:val="24"/>
          <w:szCs w:val="24"/>
          <w:lang w:eastAsia="ar-SA"/>
        </w:rPr>
        <w:t>Chimpanzee stacks boxes to reach bananas previously out of reach</w:t>
      </w:r>
    </w:p>
    <w:p w14:paraId="39E8FCEC" w14:textId="77777777" w:rsidR="00BD70C8" w:rsidRPr="00CF505F" w:rsidRDefault="00BD70C8" w:rsidP="00BD70C8">
      <w:pPr>
        <w:suppressAutoHyphens/>
        <w:spacing w:after="0" w:line="240" w:lineRule="auto"/>
        <w:rPr>
          <w:rFonts w:eastAsia="Times New Roman" w:cs="Times New Roman"/>
          <w:sz w:val="21"/>
          <w:szCs w:val="18"/>
          <w:lang w:eastAsia="ar-SA"/>
        </w:rPr>
      </w:pPr>
      <w:r w:rsidRPr="00CF505F">
        <w:rPr>
          <w:rFonts w:eastAsia="Times New Roman" w:cs="Times New Roman"/>
          <w:sz w:val="21"/>
          <w:szCs w:val="18"/>
          <w:lang w:eastAsia="ar-SA"/>
        </w:rPr>
        <w:lastRenderedPageBreak/>
        <w:t xml:space="preserve">Some behaviors appear learned but are actually innate behaviors that require </w:t>
      </w:r>
      <w:r w:rsidRPr="00CF505F">
        <w:rPr>
          <w:rFonts w:eastAsia="Times New Roman" w:cs="Times New Roman"/>
          <w:b/>
          <w:sz w:val="21"/>
          <w:szCs w:val="18"/>
          <w:lang w:eastAsia="ar-SA"/>
        </w:rPr>
        <w:t>maturation</w:t>
      </w:r>
      <w:r w:rsidRPr="00CF505F">
        <w:rPr>
          <w:rFonts w:eastAsia="Times New Roman" w:cs="Times New Roman"/>
          <w:sz w:val="21"/>
          <w:szCs w:val="18"/>
          <w:lang w:eastAsia="ar-SA"/>
        </w:rPr>
        <w:t xml:space="preserve"> (ex: bird appears to learn to fly by trial+error or observational learning, but if raised in isolation will fly on first try if physically capable </w:t>
      </w:r>
      <w:r w:rsidRPr="00CF505F">
        <w:rPr>
          <w:rFonts w:eastAsia="Times New Roman" w:cs="Times New Roman"/>
          <w:sz w:val="21"/>
          <w:szCs w:val="18"/>
          <w:lang w:eastAsia="ar-SA"/>
        </w:rPr>
        <w:sym w:font="Wingdings" w:char="F0E0"/>
      </w:r>
      <w:r w:rsidRPr="00CF505F">
        <w:rPr>
          <w:rFonts w:eastAsia="Times New Roman" w:cs="Times New Roman"/>
          <w:sz w:val="21"/>
          <w:szCs w:val="18"/>
          <w:lang w:eastAsia="ar-SA"/>
        </w:rPr>
        <w:t xml:space="preserve"> flight ability is innate bu</w:t>
      </w:r>
      <w:r w:rsidR="00507092" w:rsidRPr="00CF505F">
        <w:rPr>
          <w:rFonts w:eastAsia="Times New Roman" w:cs="Times New Roman"/>
          <w:sz w:val="21"/>
          <w:szCs w:val="18"/>
          <w:lang w:eastAsia="ar-SA"/>
        </w:rPr>
        <w:t xml:space="preserve">t requires physical maturation). </w:t>
      </w:r>
    </w:p>
    <w:p w14:paraId="3A3BBEDB" w14:textId="77777777" w:rsidR="00B07DE2" w:rsidRPr="00CF505F" w:rsidRDefault="00B07DE2" w:rsidP="00423A50">
      <w:pPr>
        <w:pStyle w:val="NoSpacing"/>
        <w:spacing w:line="264" w:lineRule="auto"/>
        <w:jc w:val="both"/>
        <w:rPr>
          <w:rFonts w:ascii="Times New Roman" w:hAnsi="Times New Roman" w:cs="Times New Roman"/>
          <w:szCs w:val="20"/>
        </w:rPr>
      </w:pPr>
      <w:r w:rsidRPr="00CF505F">
        <w:rPr>
          <w:rFonts w:ascii="Times New Roman" w:hAnsi="Times New Roman" w:cs="Times New Roman"/>
          <w:szCs w:val="20"/>
        </w:rPr>
        <w:t xml:space="preserve">- Inherited behaviors: evolved because they increase fitness. Innate behaviors (e.g. FAP) provide successful/dependable mechanism to an expected event; challenge need not be resolved repeatedly by every new generation. In contrast imprinting provides flexibility </w:t>
      </w:r>
      <w:r w:rsidRPr="00CF505F">
        <w:rPr>
          <w:rFonts w:ascii="Times New Roman" w:hAnsi="Times New Roman" w:cs="Times New Roman"/>
          <w:szCs w:val="20"/>
        </w:rPr>
        <w:sym w:font="Wingdings" w:char="F0E0"/>
      </w:r>
      <w:r w:rsidRPr="00CF505F">
        <w:rPr>
          <w:rFonts w:ascii="Times New Roman" w:hAnsi="Times New Roman" w:cs="Times New Roman"/>
          <w:szCs w:val="20"/>
        </w:rPr>
        <w:t xml:space="preserve"> if mother killed, imprint </w:t>
      </w:r>
      <w:r w:rsidRPr="00CF505F">
        <w:rPr>
          <w:rFonts w:ascii="Times New Roman" w:hAnsi="Times New Roman" w:cs="Times New Roman"/>
          <w:szCs w:val="20"/>
        </w:rPr>
        <w:sym w:font="Wingdings" w:char="F0E0"/>
      </w:r>
      <w:r w:rsidRPr="00CF505F">
        <w:rPr>
          <w:rFonts w:ascii="Times New Roman" w:hAnsi="Times New Roman" w:cs="Times New Roman"/>
          <w:szCs w:val="20"/>
        </w:rPr>
        <w:t xml:space="preserve"> new mother chosen </w:t>
      </w:r>
      <w:r w:rsidR="00352221" w:rsidRPr="00CF505F">
        <w:rPr>
          <w:rFonts w:ascii="Times New Roman" w:hAnsi="Times New Roman" w:cs="Times New Roman"/>
          <w:szCs w:val="20"/>
        </w:rPr>
        <w:t>(likely same species)</w:t>
      </w:r>
      <w:r w:rsidRPr="00CF505F">
        <w:rPr>
          <w:rFonts w:ascii="Times New Roman" w:hAnsi="Times New Roman" w:cs="Times New Roman"/>
          <w:szCs w:val="20"/>
        </w:rPr>
        <w:t xml:space="preserve"> </w:t>
      </w:r>
    </w:p>
    <w:p w14:paraId="21159839" w14:textId="77777777" w:rsidR="007D6EB7" w:rsidRPr="00CF505F" w:rsidRDefault="007D6EB7" w:rsidP="00423A50">
      <w:pPr>
        <w:pStyle w:val="NoSpacing"/>
        <w:spacing w:line="264" w:lineRule="auto"/>
        <w:jc w:val="both"/>
        <w:rPr>
          <w:rFonts w:ascii="Times New Roman" w:hAnsi="Times New Roman" w:cs="Times New Roman"/>
          <w:szCs w:val="20"/>
        </w:rPr>
      </w:pPr>
      <w:r w:rsidRPr="00CF505F">
        <w:rPr>
          <w:rFonts w:ascii="Times New Roman" w:hAnsi="Times New Roman" w:cs="Times New Roman"/>
          <w:szCs w:val="20"/>
        </w:rPr>
        <w:t xml:space="preserve">- </w:t>
      </w:r>
      <w:r w:rsidRPr="00AA280B">
        <w:rPr>
          <w:rFonts w:ascii="Times New Roman" w:hAnsi="Times New Roman" w:cs="Times New Roman"/>
          <w:b/>
          <w:szCs w:val="20"/>
          <w:u w:val="single"/>
        </w:rPr>
        <w:t>Associative learning</w:t>
      </w:r>
      <w:r w:rsidRPr="00CF505F">
        <w:rPr>
          <w:rFonts w:ascii="Times New Roman" w:hAnsi="Times New Roman" w:cs="Times New Roman"/>
          <w:szCs w:val="20"/>
        </w:rPr>
        <w:t xml:space="preserve">: allows individuals to benefit from exposure to </w:t>
      </w:r>
      <w:r w:rsidRPr="00CF505F">
        <w:rPr>
          <w:rFonts w:ascii="Times New Roman" w:hAnsi="Times New Roman" w:cs="Times New Roman"/>
          <w:i/>
          <w:szCs w:val="20"/>
        </w:rPr>
        <w:t>unexpected</w:t>
      </w:r>
      <w:r w:rsidRPr="00CF505F">
        <w:rPr>
          <w:rFonts w:ascii="Times New Roman" w:hAnsi="Times New Roman" w:cs="Times New Roman"/>
          <w:szCs w:val="20"/>
        </w:rPr>
        <w:t xml:space="preserve"> repeated events. </w:t>
      </w:r>
      <w:r w:rsidRPr="00CF505F">
        <w:rPr>
          <w:rFonts w:ascii="Times New Roman" w:hAnsi="Times New Roman" w:cs="Times New Roman"/>
          <w:szCs w:val="20"/>
          <w:u w:val="single"/>
        </w:rPr>
        <w:t>Habituation</w:t>
      </w:r>
      <w:r w:rsidRPr="00CF505F">
        <w:rPr>
          <w:rFonts w:ascii="Times New Roman" w:hAnsi="Times New Roman" w:cs="Times New Roman"/>
          <w:szCs w:val="20"/>
        </w:rPr>
        <w:t xml:space="preserve"> allows individuals to ignore repetitive events </w:t>
      </w:r>
      <w:r w:rsidR="0007415A" w:rsidRPr="00CF505F">
        <w:rPr>
          <w:rFonts w:ascii="Times New Roman" w:hAnsi="Times New Roman" w:cs="Times New Roman"/>
          <w:szCs w:val="20"/>
        </w:rPr>
        <w:t xml:space="preserve">known to be inconsequential from exp. </w:t>
      </w:r>
      <w:r w:rsidR="0007415A" w:rsidRPr="00CF505F">
        <w:rPr>
          <w:rFonts w:ascii="Times New Roman" w:hAnsi="Times New Roman" w:cs="Times New Roman"/>
          <w:szCs w:val="20"/>
        </w:rPr>
        <w:sym w:font="Wingdings" w:char="F0E0"/>
      </w:r>
      <w:r w:rsidR="0007415A" w:rsidRPr="00CF505F">
        <w:rPr>
          <w:rFonts w:ascii="Times New Roman" w:hAnsi="Times New Roman" w:cs="Times New Roman"/>
          <w:szCs w:val="20"/>
        </w:rPr>
        <w:t xml:space="preserve"> </w:t>
      </w:r>
      <w:r w:rsidRPr="00CF505F">
        <w:rPr>
          <w:rFonts w:ascii="Times New Roman" w:hAnsi="Times New Roman" w:cs="Times New Roman"/>
          <w:szCs w:val="20"/>
        </w:rPr>
        <w:t xml:space="preserve">can remain focused on other, more </w:t>
      </w:r>
      <w:r w:rsidR="00036608" w:rsidRPr="00CF505F">
        <w:rPr>
          <w:rFonts w:ascii="Times New Roman" w:hAnsi="Times New Roman" w:cs="Times New Roman"/>
          <w:szCs w:val="20"/>
        </w:rPr>
        <w:t xml:space="preserve">meaningful </w:t>
      </w:r>
      <w:r w:rsidRPr="00CF505F">
        <w:rPr>
          <w:rFonts w:ascii="Times New Roman" w:hAnsi="Times New Roman" w:cs="Times New Roman"/>
          <w:szCs w:val="20"/>
        </w:rPr>
        <w:t xml:space="preserve">events. </w:t>
      </w:r>
      <w:r w:rsidRPr="00CF505F">
        <w:rPr>
          <w:rFonts w:ascii="Times New Roman" w:hAnsi="Times New Roman" w:cs="Times New Roman"/>
          <w:szCs w:val="20"/>
          <w:u w:val="single"/>
        </w:rPr>
        <w:t>Observational and Insight</w:t>
      </w:r>
      <w:r w:rsidRPr="00CF505F">
        <w:rPr>
          <w:rFonts w:ascii="Times New Roman" w:hAnsi="Times New Roman" w:cs="Times New Roman"/>
          <w:szCs w:val="20"/>
        </w:rPr>
        <w:t xml:space="preserve"> provide mechanism to learn new behaviors in response to </w:t>
      </w:r>
      <w:r w:rsidRPr="00CF505F">
        <w:rPr>
          <w:rFonts w:ascii="Times New Roman" w:hAnsi="Times New Roman" w:cs="Times New Roman"/>
          <w:i/>
          <w:szCs w:val="20"/>
        </w:rPr>
        <w:t>unexpected events</w:t>
      </w:r>
      <w:r w:rsidRPr="00CF505F">
        <w:rPr>
          <w:rFonts w:ascii="Times New Roman" w:hAnsi="Times New Roman" w:cs="Times New Roman"/>
          <w:szCs w:val="20"/>
        </w:rPr>
        <w:t xml:space="preserve"> </w:t>
      </w:r>
      <w:r w:rsidR="00036608" w:rsidRPr="00CF505F">
        <w:rPr>
          <w:rFonts w:ascii="Times New Roman" w:hAnsi="Times New Roman" w:cs="Times New Roman"/>
          <w:szCs w:val="20"/>
        </w:rPr>
        <w:t>w/</w:t>
      </w:r>
      <w:r w:rsidR="0007415A" w:rsidRPr="00CF505F">
        <w:rPr>
          <w:rFonts w:ascii="Times New Roman" w:hAnsi="Times New Roman" w:cs="Times New Roman"/>
          <w:szCs w:val="20"/>
        </w:rPr>
        <w:t xml:space="preserve">out receiving reinforcement </w:t>
      </w:r>
      <w:r w:rsidR="0007415A" w:rsidRPr="00CF505F">
        <w:rPr>
          <w:rFonts w:ascii="Times New Roman" w:hAnsi="Times New Roman" w:cs="Times New Roman"/>
          <w:szCs w:val="20"/>
        </w:rPr>
        <w:sym w:font="Wingdings" w:char="F0E0"/>
      </w:r>
      <w:r w:rsidR="0007415A" w:rsidRPr="00CF505F">
        <w:rPr>
          <w:rFonts w:ascii="Times New Roman" w:hAnsi="Times New Roman" w:cs="Times New Roman"/>
          <w:szCs w:val="20"/>
        </w:rPr>
        <w:t xml:space="preserve"> reduces time for new behavior to be acquired</w:t>
      </w:r>
    </w:p>
    <w:p w14:paraId="547D932E" w14:textId="77777777" w:rsidR="00085380" w:rsidRPr="00CF505F" w:rsidRDefault="00085380" w:rsidP="00423A50">
      <w:pPr>
        <w:pStyle w:val="NoSpacing"/>
        <w:spacing w:line="264" w:lineRule="auto"/>
        <w:jc w:val="both"/>
        <w:rPr>
          <w:rFonts w:cs="Times New Roman"/>
          <w:b/>
          <w:sz w:val="21"/>
          <w:szCs w:val="18"/>
        </w:rPr>
      </w:pPr>
      <w:r w:rsidRPr="00CF505F">
        <w:rPr>
          <w:rFonts w:cs="Times New Roman"/>
          <w:sz w:val="21"/>
          <w:szCs w:val="18"/>
        </w:rPr>
        <w:t xml:space="preserve"> - Daily cycles of behavior are </w:t>
      </w:r>
      <w:r w:rsidRPr="00CF505F">
        <w:rPr>
          <w:rFonts w:cs="Times New Roman"/>
          <w:b/>
          <w:sz w:val="21"/>
          <w:szCs w:val="18"/>
        </w:rPr>
        <w:t>circadian rhythms</w:t>
      </w:r>
    </w:p>
    <w:p w14:paraId="708428B2" w14:textId="77777777" w:rsidR="00085380" w:rsidRPr="00CF505F" w:rsidRDefault="00085380" w:rsidP="00423A50">
      <w:pPr>
        <w:pStyle w:val="NoSpacing"/>
        <w:spacing w:line="264" w:lineRule="auto"/>
        <w:jc w:val="both"/>
        <w:rPr>
          <w:rFonts w:cs="Times New Roman"/>
          <w:sz w:val="21"/>
          <w:szCs w:val="18"/>
        </w:rPr>
      </w:pPr>
      <w:r w:rsidRPr="00CF505F">
        <w:rPr>
          <w:rFonts w:cs="Times New Roman"/>
          <w:b/>
          <w:sz w:val="21"/>
          <w:szCs w:val="18"/>
        </w:rPr>
        <w:t xml:space="preserve">- </w:t>
      </w:r>
      <w:r w:rsidRPr="00CF505F">
        <w:rPr>
          <w:rFonts w:cs="Times New Roman"/>
          <w:sz w:val="21"/>
          <w:szCs w:val="18"/>
        </w:rPr>
        <w:t xml:space="preserve">Learning involves </w:t>
      </w:r>
      <w:r w:rsidRPr="00CF505F">
        <w:rPr>
          <w:rFonts w:cs="Times New Roman"/>
          <w:b/>
          <w:sz w:val="21"/>
          <w:szCs w:val="18"/>
        </w:rPr>
        <w:t xml:space="preserve">adaptive responses </w:t>
      </w:r>
      <w:r w:rsidRPr="00CF505F">
        <w:rPr>
          <w:rFonts w:cs="Times New Roman"/>
          <w:sz w:val="21"/>
          <w:szCs w:val="18"/>
        </w:rPr>
        <w:t xml:space="preserve">to the environment; in higher </w:t>
      </w:r>
      <w:proofErr w:type="gramStart"/>
      <w:r w:rsidRPr="00CF505F">
        <w:rPr>
          <w:rFonts w:cs="Times New Roman"/>
          <w:sz w:val="21"/>
          <w:szCs w:val="18"/>
        </w:rPr>
        <w:t>animals</w:t>
      </w:r>
      <w:proofErr w:type="gramEnd"/>
      <w:r w:rsidRPr="00CF505F">
        <w:rPr>
          <w:rFonts w:cs="Times New Roman"/>
          <w:sz w:val="21"/>
          <w:szCs w:val="18"/>
        </w:rPr>
        <w:t xml:space="preserve"> capacity of learning closely associated with degree of neurological development</w:t>
      </w:r>
    </w:p>
    <w:p w14:paraId="191A1E77" w14:textId="77777777" w:rsidR="00876057" w:rsidRPr="00CF505F" w:rsidRDefault="00876057" w:rsidP="00423A50">
      <w:pPr>
        <w:pStyle w:val="NoSpacing"/>
        <w:spacing w:line="264" w:lineRule="auto"/>
        <w:jc w:val="both"/>
        <w:rPr>
          <w:rFonts w:cs="Times New Roman"/>
          <w:sz w:val="21"/>
          <w:szCs w:val="18"/>
        </w:rPr>
      </w:pPr>
      <w:r w:rsidRPr="00CF505F">
        <w:rPr>
          <w:rFonts w:cs="Times New Roman"/>
          <w:sz w:val="21"/>
          <w:szCs w:val="18"/>
        </w:rPr>
        <w:t>-</w:t>
      </w:r>
      <w:r w:rsidRPr="00CF505F">
        <w:rPr>
          <w:rFonts w:cs="Times New Roman"/>
          <w:b/>
          <w:sz w:val="21"/>
          <w:szCs w:val="18"/>
        </w:rPr>
        <w:t xml:space="preserve">Stimulus generalization: </w:t>
      </w:r>
      <w:r w:rsidRPr="00CF505F">
        <w:rPr>
          <w:rFonts w:cs="Times New Roman"/>
          <w:sz w:val="21"/>
          <w:szCs w:val="18"/>
        </w:rPr>
        <w:t xml:space="preserve">conditioned organism responds to stimuli similar but not identical to original conditioned stimulus. </w:t>
      </w:r>
      <w:r w:rsidRPr="00CF505F">
        <w:rPr>
          <w:rFonts w:cs="Times New Roman"/>
          <w:b/>
          <w:sz w:val="21"/>
          <w:szCs w:val="18"/>
        </w:rPr>
        <w:t xml:space="preserve">Stimulus discrimination </w:t>
      </w:r>
      <w:r w:rsidRPr="00CF505F">
        <w:rPr>
          <w:rFonts w:cs="Times New Roman"/>
          <w:sz w:val="21"/>
          <w:szCs w:val="18"/>
        </w:rPr>
        <w:t xml:space="preserve">involves the ability of the learning organism to differentially respond to slightly different stimuli (e.g. only respond to 990 to 1010 Hz range). </w:t>
      </w:r>
      <w:r w:rsidR="009A5E8A" w:rsidRPr="00CF505F">
        <w:rPr>
          <w:rFonts w:cs="Times New Roman"/>
          <w:b/>
          <w:sz w:val="21"/>
          <w:szCs w:val="18"/>
        </w:rPr>
        <w:t xml:space="preserve">Stimulus generalization gradient </w:t>
      </w:r>
      <w:r w:rsidR="009A5E8A" w:rsidRPr="00CF505F">
        <w:rPr>
          <w:rFonts w:cs="Times New Roman"/>
          <w:sz w:val="21"/>
          <w:szCs w:val="18"/>
        </w:rPr>
        <w:t xml:space="preserve">= further from original conditioned stimulus, lesser the magnitude of response </w:t>
      </w:r>
    </w:p>
    <w:p w14:paraId="1A0F80FE" w14:textId="77777777" w:rsidR="00CB4A2D" w:rsidRPr="00CB4A2D" w:rsidRDefault="00CB4A2D" w:rsidP="00423A50">
      <w:pPr>
        <w:pStyle w:val="NoSpacing"/>
        <w:spacing w:line="264" w:lineRule="auto"/>
        <w:jc w:val="both"/>
        <w:rPr>
          <w:rFonts w:ascii="Times New Roman" w:hAnsi="Times New Roman" w:cs="Times New Roman"/>
          <w:sz w:val="8"/>
          <w:szCs w:val="8"/>
        </w:rPr>
      </w:pPr>
    </w:p>
    <w:p w14:paraId="5FD447DE" w14:textId="77777777" w:rsidR="00154222" w:rsidRPr="00854003" w:rsidRDefault="00CB4A2D" w:rsidP="007B5873">
      <w:pPr>
        <w:pStyle w:val="NoSpacing"/>
        <w:spacing w:line="264" w:lineRule="auto"/>
        <w:rPr>
          <w:rFonts w:ascii="Times New Roman" w:hAnsi="Times New Roman" w:cs="Times New Roman"/>
          <w:sz w:val="24"/>
          <w:szCs w:val="24"/>
        </w:rPr>
      </w:pPr>
      <w:r w:rsidRPr="00CB4A2D">
        <w:rPr>
          <w:rFonts w:ascii="Times New Roman" w:hAnsi="Times New Roman" w:cs="Times New Roman"/>
          <w:b/>
          <w:sz w:val="24"/>
          <w:szCs w:val="24"/>
        </w:rPr>
        <w:t xml:space="preserve">C. </w:t>
      </w:r>
      <w:r w:rsidRPr="00CB4A2D">
        <w:rPr>
          <w:rFonts w:ascii="Times New Roman" w:hAnsi="Times New Roman" w:cs="Times New Roman"/>
          <w:b/>
          <w:sz w:val="24"/>
          <w:szCs w:val="24"/>
          <w:u w:val="single"/>
        </w:rPr>
        <w:t>Animal Movement</w:t>
      </w:r>
      <w:r>
        <w:rPr>
          <w:rFonts w:ascii="Times New Roman" w:hAnsi="Times New Roman" w:cs="Times New Roman"/>
          <w:sz w:val="24"/>
          <w:szCs w:val="24"/>
        </w:rPr>
        <w:br/>
        <w:t xml:space="preserve">   1. </w:t>
      </w:r>
      <w:r>
        <w:rPr>
          <w:rFonts w:ascii="Times New Roman" w:hAnsi="Times New Roman" w:cs="Times New Roman"/>
          <w:sz w:val="24"/>
          <w:szCs w:val="24"/>
          <w:u w:val="single"/>
        </w:rPr>
        <w:t>Kinesis</w:t>
      </w:r>
      <w:r>
        <w:rPr>
          <w:rFonts w:ascii="Times New Roman" w:hAnsi="Times New Roman" w:cs="Times New Roman"/>
          <w:sz w:val="24"/>
          <w:szCs w:val="24"/>
        </w:rPr>
        <w:t>:</w:t>
      </w:r>
      <w:r w:rsidR="00854003">
        <w:rPr>
          <w:rFonts w:ascii="Times New Roman" w:hAnsi="Times New Roman" w:cs="Times New Roman"/>
          <w:sz w:val="24"/>
          <w:szCs w:val="24"/>
        </w:rPr>
        <w:t xml:space="preserve"> an </w:t>
      </w:r>
      <w:r w:rsidR="00854003">
        <w:rPr>
          <w:rFonts w:ascii="Times New Roman" w:hAnsi="Times New Roman" w:cs="Times New Roman"/>
          <w:i/>
          <w:sz w:val="24"/>
          <w:szCs w:val="24"/>
        </w:rPr>
        <w:t>undirected</w:t>
      </w:r>
      <w:r w:rsidR="00854003">
        <w:rPr>
          <w:rFonts w:ascii="Times New Roman" w:hAnsi="Times New Roman" w:cs="Times New Roman"/>
          <w:sz w:val="24"/>
          <w:szCs w:val="24"/>
        </w:rPr>
        <w:t xml:space="preserve"> (without direction) change in </w:t>
      </w:r>
      <w:r w:rsidR="00854003">
        <w:rPr>
          <w:rFonts w:ascii="Times New Roman" w:hAnsi="Times New Roman" w:cs="Times New Roman"/>
          <w:i/>
          <w:sz w:val="24"/>
          <w:szCs w:val="24"/>
        </w:rPr>
        <w:t>speed</w:t>
      </w:r>
      <w:r w:rsidR="00854003">
        <w:rPr>
          <w:rFonts w:ascii="Times New Roman" w:hAnsi="Times New Roman" w:cs="Times New Roman"/>
          <w:sz w:val="24"/>
          <w:szCs w:val="24"/>
        </w:rPr>
        <w:t xml:space="preserve"> of an animal’s movement in response to a stimulus</w:t>
      </w:r>
      <w:r w:rsidR="00B07BE3">
        <w:rPr>
          <w:rFonts w:ascii="Times New Roman" w:hAnsi="Times New Roman" w:cs="Times New Roman"/>
          <w:sz w:val="24"/>
          <w:szCs w:val="24"/>
        </w:rPr>
        <w:t>; slow down in favorable environment and speed up in unfavorable environment.</w:t>
      </w:r>
      <w:r w:rsidR="00154222">
        <w:rPr>
          <w:rFonts w:ascii="Times New Roman" w:hAnsi="Times New Roman" w:cs="Times New Roman"/>
          <w:sz w:val="24"/>
          <w:szCs w:val="24"/>
        </w:rPr>
        <w:t xml:space="preserve"> </w:t>
      </w:r>
      <w:r w:rsidR="00154222" w:rsidRPr="00154222">
        <w:rPr>
          <w:rFonts w:ascii="Times New Roman" w:eastAsia="Times New Roman" w:hAnsi="Times New Roman" w:cs="Times New Roman"/>
          <w:lang w:eastAsia="ar-SA"/>
        </w:rPr>
        <w:t>Ex: animals scurrying when rock is lifted up</w:t>
      </w:r>
    </w:p>
    <w:p w14:paraId="6DD6074E" w14:textId="77777777" w:rsidR="00CB4A2D" w:rsidRPr="009A7E8B" w:rsidRDefault="00CB4A2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Taxis</w:t>
      </w:r>
      <w:r>
        <w:rPr>
          <w:rFonts w:ascii="Times New Roman" w:hAnsi="Times New Roman" w:cs="Times New Roman"/>
          <w:sz w:val="24"/>
          <w:szCs w:val="24"/>
        </w:rPr>
        <w:t>:</w:t>
      </w:r>
      <w:r w:rsidR="00B07BE3">
        <w:rPr>
          <w:rFonts w:ascii="Times New Roman" w:hAnsi="Times New Roman" w:cs="Times New Roman"/>
          <w:sz w:val="24"/>
          <w:szCs w:val="24"/>
        </w:rPr>
        <w:t xml:space="preserve"> </w:t>
      </w:r>
      <w:r w:rsidR="00B07BE3">
        <w:rPr>
          <w:rFonts w:ascii="Times New Roman" w:hAnsi="Times New Roman" w:cs="Times New Roman"/>
          <w:i/>
          <w:sz w:val="24"/>
          <w:szCs w:val="24"/>
        </w:rPr>
        <w:t>directed</w:t>
      </w:r>
      <w:r w:rsidR="00B07BE3">
        <w:rPr>
          <w:rFonts w:ascii="Times New Roman" w:hAnsi="Times New Roman" w:cs="Times New Roman"/>
          <w:sz w:val="24"/>
          <w:szCs w:val="24"/>
        </w:rPr>
        <w:t xml:space="preserve"> movement in response to stimulus.</w:t>
      </w:r>
      <w:r w:rsidR="00A44A6C">
        <w:rPr>
          <w:rFonts w:ascii="Times New Roman" w:hAnsi="Times New Roman" w:cs="Times New Roman"/>
          <w:sz w:val="24"/>
          <w:szCs w:val="24"/>
        </w:rPr>
        <w:t xml:space="preserve"> Movement is</w:t>
      </w:r>
      <w:r w:rsidR="00154222">
        <w:rPr>
          <w:rFonts w:ascii="Times New Roman" w:hAnsi="Times New Roman" w:cs="Times New Roman"/>
          <w:sz w:val="24"/>
          <w:szCs w:val="24"/>
        </w:rPr>
        <w:t xml:space="preserve"> either</w:t>
      </w:r>
      <w:r w:rsidR="00A44A6C">
        <w:rPr>
          <w:rFonts w:ascii="Times New Roman" w:hAnsi="Times New Roman" w:cs="Times New Roman"/>
          <w:sz w:val="24"/>
          <w:szCs w:val="24"/>
        </w:rPr>
        <w:t xml:space="preserve"> </w:t>
      </w:r>
      <w:r w:rsidR="00A44A6C">
        <w:rPr>
          <w:rFonts w:ascii="Times New Roman" w:hAnsi="Times New Roman" w:cs="Times New Roman"/>
          <w:i/>
          <w:sz w:val="24"/>
          <w:szCs w:val="24"/>
        </w:rPr>
        <w:t>toward/away</w:t>
      </w:r>
      <w:r w:rsidR="00A44A6C">
        <w:rPr>
          <w:rFonts w:ascii="Times New Roman" w:hAnsi="Times New Roman" w:cs="Times New Roman"/>
          <w:sz w:val="24"/>
          <w:szCs w:val="24"/>
        </w:rPr>
        <w:t xml:space="preserve"> from stimulus.</w:t>
      </w:r>
      <w:r w:rsidR="009A7E8B">
        <w:rPr>
          <w:rFonts w:ascii="Times New Roman" w:hAnsi="Times New Roman" w:cs="Times New Roman"/>
          <w:sz w:val="24"/>
          <w:szCs w:val="24"/>
        </w:rPr>
        <w:t xml:space="preserve"> </w:t>
      </w:r>
      <w:r w:rsidR="009A7E8B">
        <w:rPr>
          <w:rFonts w:ascii="Times New Roman" w:hAnsi="Times New Roman" w:cs="Times New Roman"/>
          <w:b/>
          <w:sz w:val="24"/>
          <w:szCs w:val="24"/>
        </w:rPr>
        <w:t>Phototaxis</w:t>
      </w:r>
      <w:r w:rsidR="009A7E8B">
        <w:rPr>
          <w:rFonts w:ascii="Times New Roman" w:hAnsi="Times New Roman" w:cs="Times New Roman"/>
          <w:sz w:val="24"/>
          <w:szCs w:val="24"/>
        </w:rPr>
        <w:t xml:space="preserve"> is the movement toward light.</w:t>
      </w:r>
      <w:r w:rsidR="00154222">
        <w:rPr>
          <w:rFonts w:ascii="Times New Roman" w:hAnsi="Times New Roman" w:cs="Times New Roman"/>
          <w:sz w:val="24"/>
          <w:szCs w:val="24"/>
        </w:rPr>
        <w:t xml:space="preserve"> </w:t>
      </w:r>
      <w:r w:rsidR="00154222" w:rsidRPr="00154222">
        <w:rPr>
          <w:rFonts w:ascii="Times New Roman" w:hAnsi="Times New Roman" w:cs="Times New Roman"/>
        </w:rPr>
        <w:t>Ex: moths moving toward light, sharks moving toward food odors</w:t>
      </w:r>
    </w:p>
    <w:p w14:paraId="46E33E9C" w14:textId="77777777" w:rsidR="00CB4A2D" w:rsidRDefault="00CB4A2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Migration</w:t>
      </w:r>
      <w:r>
        <w:rPr>
          <w:rFonts w:ascii="Times New Roman" w:hAnsi="Times New Roman" w:cs="Times New Roman"/>
          <w:sz w:val="24"/>
          <w:szCs w:val="24"/>
        </w:rPr>
        <w:t>:</w:t>
      </w:r>
      <w:r w:rsidR="0031355A">
        <w:rPr>
          <w:rFonts w:ascii="Times New Roman" w:hAnsi="Times New Roman" w:cs="Times New Roman"/>
          <w:sz w:val="24"/>
          <w:szCs w:val="24"/>
        </w:rPr>
        <w:t xml:space="preserve"> long-distance, seasonal movement of animals.</w:t>
      </w:r>
      <w:r w:rsidR="00154222">
        <w:rPr>
          <w:rFonts w:ascii="Times New Roman" w:hAnsi="Times New Roman" w:cs="Times New Roman"/>
          <w:sz w:val="24"/>
          <w:szCs w:val="24"/>
        </w:rPr>
        <w:t xml:space="preserve"> Usually in response to availability of food/degradation of environmental conditions.</w:t>
      </w:r>
      <w:r w:rsidR="00154222" w:rsidRPr="00154222">
        <w:rPr>
          <w:rFonts w:ascii="Times New Roman" w:hAnsi="Times New Roman" w:cs="Times New Roman"/>
        </w:rPr>
        <w:t xml:space="preserve"> Ex: migration by whales, birds, elk, insects, and bats to warmer climates.</w:t>
      </w:r>
      <w:r w:rsidR="00154222">
        <w:rPr>
          <w:rFonts w:ascii="Times New Roman" w:hAnsi="Times New Roman" w:cs="Times New Roman"/>
          <w:sz w:val="24"/>
          <w:szCs w:val="24"/>
        </w:rPr>
        <w:t xml:space="preserve"> </w:t>
      </w:r>
    </w:p>
    <w:p w14:paraId="16E5C981" w14:textId="77777777" w:rsidR="00CB4A2D" w:rsidRPr="00CB4A2D" w:rsidRDefault="00154222" w:rsidP="00154222">
      <w:pPr>
        <w:pStyle w:val="NoSpacing"/>
        <w:tabs>
          <w:tab w:val="left" w:pos="3215"/>
        </w:tabs>
        <w:spacing w:line="264" w:lineRule="auto"/>
        <w:jc w:val="both"/>
        <w:rPr>
          <w:rFonts w:ascii="Times New Roman" w:hAnsi="Times New Roman" w:cs="Times New Roman"/>
          <w:sz w:val="8"/>
          <w:szCs w:val="8"/>
        </w:rPr>
      </w:pPr>
      <w:r>
        <w:rPr>
          <w:rFonts w:ascii="Times New Roman" w:hAnsi="Times New Roman" w:cs="Times New Roman"/>
          <w:sz w:val="8"/>
          <w:szCs w:val="8"/>
        </w:rPr>
        <w:tab/>
      </w:r>
    </w:p>
    <w:p w14:paraId="087023BF" w14:textId="77777777" w:rsidR="00CB4A2D" w:rsidRPr="00CB4A2D" w:rsidRDefault="00CB4A2D" w:rsidP="00423A50">
      <w:pPr>
        <w:pStyle w:val="NoSpacing"/>
        <w:spacing w:line="264" w:lineRule="auto"/>
        <w:jc w:val="both"/>
        <w:rPr>
          <w:rFonts w:ascii="Times New Roman" w:hAnsi="Times New Roman" w:cs="Times New Roman"/>
          <w:b/>
          <w:sz w:val="24"/>
          <w:szCs w:val="24"/>
        </w:rPr>
      </w:pPr>
      <w:r w:rsidRPr="00CB4A2D">
        <w:rPr>
          <w:rFonts w:ascii="Times New Roman" w:hAnsi="Times New Roman" w:cs="Times New Roman"/>
          <w:b/>
          <w:sz w:val="24"/>
          <w:szCs w:val="24"/>
        </w:rPr>
        <w:t xml:space="preserve">D. </w:t>
      </w:r>
      <w:r w:rsidRPr="00CB4A2D">
        <w:rPr>
          <w:rFonts w:ascii="Times New Roman" w:hAnsi="Times New Roman" w:cs="Times New Roman"/>
          <w:b/>
          <w:sz w:val="24"/>
          <w:szCs w:val="24"/>
          <w:u w:val="single"/>
        </w:rPr>
        <w:t>Communication in Animals</w:t>
      </w:r>
    </w:p>
    <w:p w14:paraId="51180D9C" w14:textId="4544E2EF" w:rsidR="001F5058" w:rsidRPr="001F5058" w:rsidRDefault="001F5058" w:rsidP="001F5058">
      <w:pPr>
        <w:numPr>
          <w:ilvl w:val="0"/>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b/>
          <w:lang w:eastAsia="ar-SA"/>
        </w:rPr>
        <w:t>Chemical</w:t>
      </w:r>
      <w:r w:rsidRPr="001F5058">
        <w:rPr>
          <w:rFonts w:ascii="Times New Roman" w:eastAsia="Times New Roman" w:hAnsi="Times New Roman" w:cs="Times New Roman"/>
          <w:lang w:eastAsia="ar-SA"/>
        </w:rPr>
        <w:t xml:space="preserve">- chemicals used for communication are </w:t>
      </w:r>
      <w:r w:rsidRPr="00BD6F1E">
        <w:rPr>
          <w:rFonts w:ascii="Times New Roman" w:eastAsia="Times New Roman" w:hAnsi="Times New Roman" w:cs="Times New Roman"/>
          <w:b/>
          <w:highlight w:val="yellow"/>
          <w:lang w:eastAsia="ar-SA"/>
        </w:rPr>
        <w:t>pheromones</w:t>
      </w:r>
      <w:r w:rsidRPr="001F5058">
        <w:rPr>
          <w:rFonts w:ascii="Times New Roman" w:eastAsia="Times New Roman" w:hAnsi="Times New Roman" w:cs="Times New Roman"/>
          <w:lang w:eastAsia="ar-SA"/>
        </w:rPr>
        <w:t xml:space="preserve">.  Chemicals that trigger </w:t>
      </w:r>
      <w:r w:rsidR="00F319C9" w:rsidRPr="00BD6F1E">
        <w:rPr>
          <w:rFonts w:ascii="Times New Roman" w:eastAsia="Times New Roman" w:hAnsi="Times New Roman" w:cs="Times New Roman"/>
          <w:highlight w:val="yellow"/>
          <w:lang w:eastAsia="ar-SA"/>
        </w:rPr>
        <w:t>reversible</w:t>
      </w:r>
      <w:r w:rsidR="00F319C9">
        <w:rPr>
          <w:rFonts w:ascii="Times New Roman" w:eastAsia="Times New Roman" w:hAnsi="Times New Roman" w:cs="Times New Roman"/>
          <w:lang w:eastAsia="ar-SA"/>
        </w:rPr>
        <w:t xml:space="preserve"> </w:t>
      </w:r>
      <w:r w:rsidR="00E32017">
        <w:rPr>
          <w:rFonts w:ascii="Times New Roman" w:eastAsia="Times New Roman" w:hAnsi="Times New Roman" w:cs="Times New Roman"/>
          <w:lang w:eastAsia="ar-SA"/>
        </w:rPr>
        <w:t xml:space="preserve">behavioral </w:t>
      </w:r>
      <w:r w:rsidRPr="001F5058">
        <w:rPr>
          <w:rFonts w:ascii="Times New Roman" w:eastAsia="Times New Roman" w:hAnsi="Times New Roman" w:cs="Times New Roman"/>
          <w:lang w:eastAsia="ar-SA"/>
        </w:rPr>
        <w:t xml:space="preserve">changes are called </w:t>
      </w:r>
      <w:r w:rsidRPr="00BD6F1E">
        <w:rPr>
          <w:rFonts w:ascii="Times New Roman" w:eastAsia="Times New Roman" w:hAnsi="Times New Roman" w:cs="Times New Roman"/>
          <w:b/>
          <w:highlight w:val="yellow"/>
          <w:lang w:eastAsia="ar-SA"/>
        </w:rPr>
        <w:t xml:space="preserve">releaser </w:t>
      </w:r>
      <w:proofErr w:type="gramStart"/>
      <w:r w:rsidRPr="00BD6F1E">
        <w:rPr>
          <w:rFonts w:ascii="Times New Roman" w:eastAsia="Times New Roman" w:hAnsi="Times New Roman" w:cs="Times New Roman"/>
          <w:b/>
          <w:highlight w:val="yellow"/>
          <w:lang w:eastAsia="ar-SA"/>
        </w:rPr>
        <w:t>pheromones</w:t>
      </w:r>
      <w:r w:rsidR="00BD6F1E">
        <w:rPr>
          <w:rFonts w:ascii="Times New Roman" w:eastAsia="Times New Roman" w:hAnsi="Times New Roman" w:cs="Times New Roman"/>
          <w:b/>
          <w:lang w:eastAsia="ar-SA"/>
        </w:rPr>
        <w:t>(</w:t>
      </w:r>
      <w:proofErr w:type="gramEnd"/>
      <w:r w:rsidR="00BD6F1E">
        <w:rPr>
          <w:rFonts w:ascii="Times New Roman" w:eastAsia="Times New Roman" w:hAnsi="Times New Roman" w:cs="Times New Roman"/>
          <w:b/>
          <w:lang w:eastAsia="ar-SA"/>
        </w:rPr>
        <w:t>r in reversible, r in releaser)</w:t>
      </w:r>
      <w:r w:rsidRPr="001F5058">
        <w:rPr>
          <w:rFonts w:ascii="Times New Roman" w:eastAsia="Times New Roman" w:hAnsi="Times New Roman" w:cs="Times New Roman"/>
          <w:lang w:eastAsia="ar-SA"/>
        </w:rPr>
        <w:t xml:space="preserve">; those that cause </w:t>
      </w:r>
      <w:r w:rsidR="00F319C9">
        <w:rPr>
          <w:rFonts w:ascii="Times New Roman" w:eastAsia="Times New Roman" w:hAnsi="Times New Roman" w:cs="Times New Roman"/>
          <w:lang w:eastAsia="ar-SA"/>
        </w:rPr>
        <w:t xml:space="preserve">long term </w:t>
      </w:r>
      <w:r w:rsidRPr="001F5058">
        <w:rPr>
          <w:rFonts w:ascii="Times New Roman" w:eastAsia="Times New Roman" w:hAnsi="Times New Roman" w:cs="Times New Roman"/>
          <w:lang w:eastAsia="ar-SA"/>
        </w:rPr>
        <w:t xml:space="preserve">physiological </w:t>
      </w:r>
      <w:r w:rsidR="00F319C9">
        <w:rPr>
          <w:rFonts w:ascii="Times New Roman" w:eastAsia="Times New Roman" w:hAnsi="Times New Roman" w:cs="Times New Roman"/>
          <w:lang w:eastAsia="ar-SA"/>
        </w:rPr>
        <w:t xml:space="preserve">(and behavioral) </w:t>
      </w:r>
      <w:r w:rsidRPr="001F5058">
        <w:rPr>
          <w:rFonts w:ascii="Times New Roman" w:eastAsia="Times New Roman" w:hAnsi="Times New Roman" w:cs="Times New Roman"/>
          <w:lang w:eastAsia="ar-SA"/>
        </w:rPr>
        <w:t xml:space="preserve">changes are called </w:t>
      </w:r>
      <w:r w:rsidRPr="001F5058">
        <w:rPr>
          <w:rFonts w:ascii="Times New Roman" w:eastAsia="Times New Roman" w:hAnsi="Times New Roman" w:cs="Times New Roman"/>
          <w:b/>
          <w:lang w:eastAsia="ar-SA"/>
        </w:rPr>
        <w:t>primer pheromones</w:t>
      </w:r>
      <w:r w:rsidR="00AF611F">
        <w:rPr>
          <w:rFonts w:ascii="Times New Roman" w:eastAsia="Times New Roman" w:hAnsi="Times New Roman" w:cs="Times New Roman"/>
          <w:lang w:eastAsia="ar-SA"/>
        </w:rPr>
        <w:t>. Pheromones may be smelled or eaten.</w:t>
      </w:r>
    </w:p>
    <w:p w14:paraId="22CEEE7E" w14:textId="77777777" w:rsidR="001F5058" w:rsidRPr="001F5058" w:rsidRDefault="001F5058" w:rsidP="001F5058">
      <w:pPr>
        <w:numPr>
          <w:ilvl w:val="1"/>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lang w:eastAsia="ar-SA"/>
        </w:rPr>
        <w:t>Ex: Doe in heat – releaser pheromones</w:t>
      </w:r>
    </w:p>
    <w:p w14:paraId="77A022EC" w14:textId="77777777" w:rsidR="001F5058" w:rsidRPr="001F5058" w:rsidRDefault="001F5058" w:rsidP="001F5058">
      <w:pPr>
        <w:numPr>
          <w:ilvl w:val="1"/>
          <w:numId w:val="64"/>
        </w:numPr>
        <w:suppressAutoHyphens/>
        <w:spacing w:after="0" w:line="240" w:lineRule="auto"/>
        <w:rPr>
          <w:rFonts w:ascii="Times New Roman" w:eastAsia="Times New Roman" w:hAnsi="Times New Roman" w:cs="Times New Roman"/>
          <w:b/>
          <w:lang w:eastAsia="ar-SA"/>
        </w:rPr>
      </w:pPr>
      <w:r w:rsidRPr="001F5058">
        <w:rPr>
          <w:rFonts w:ascii="Times New Roman" w:eastAsia="Times New Roman" w:hAnsi="Times New Roman" w:cs="Times New Roman"/>
          <w:lang w:eastAsia="ar-SA"/>
        </w:rPr>
        <w:t>Ex: Queen bees and aunts secrete primer pheromones to prevent development of reproductive capability</w:t>
      </w:r>
    </w:p>
    <w:p w14:paraId="5568BF0E" w14:textId="77777777" w:rsidR="001F5058" w:rsidRPr="001F5058" w:rsidRDefault="001F5058" w:rsidP="001F5058">
      <w:pPr>
        <w:numPr>
          <w:ilvl w:val="0"/>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b/>
          <w:lang w:eastAsia="ar-SA"/>
        </w:rPr>
        <w:t>Visual-</w:t>
      </w:r>
      <w:r w:rsidRPr="001F5058">
        <w:rPr>
          <w:rFonts w:ascii="Times New Roman" w:eastAsia="Times New Roman" w:hAnsi="Times New Roman" w:cs="Times New Roman"/>
          <w:lang w:eastAsia="ar-SA"/>
        </w:rPr>
        <w:t xml:space="preserve"> during displays of aggression (agonistic behavior) or during courtship</w:t>
      </w:r>
    </w:p>
    <w:p w14:paraId="2E7657BA" w14:textId="77777777" w:rsidR="001F5058" w:rsidRPr="001F5058" w:rsidRDefault="001F5058" w:rsidP="001F5058">
      <w:pPr>
        <w:numPr>
          <w:ilvl w:val="1"/>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lang w:eastAsia="ar-SA"/>
        </w:rPr>
        <w:t>Ex: aggression- wolves baring teeth/ submission- laying on back</w:t>
      </w:r>
    </w:p>
    <w:p w14:paraId="0D1033AB" w14:textId="77777777" w:rsidR="001F5058" w:rsidRPr="001F5058" w:rsidRDefault="001F5058" w:rsidP="001F5058">
      <w:pPr>
        <w:numPr>
          <w:ilvl w:val="1"/>
          <w:numId w:val="64"/>
        </w:numPr>
        <w:suppressAutoHyphens/>
        <w:spacing w:after="0" w:line="240" w:lineRule="auto"/>
        <w:rPr>
          <w:rFonts w:ascii="Times New Roman" w:eastAsia="Times New Roman" w:hAnsi="Times New Roman" w:cs="Times New Roman"/>
          <w:b/>
          <w:lang w:eastAsia="ar-SA"/>
        </w:rPr>
      </w:pPr>
      <w:r w:rsidRPr="001F5058">
        <w:rPr>
          <w:rFonts w:ascii="Times New Roman" w:eastAsia="Times New Roman" w:hAnsi="Times New Roman" w:cs="Times New Roman"/>
          <w:lang w:eastAsia="ar-SA"/>
        </w:rPr>
        <w:t>Ex: Male sage grouse assemble into</w:t>
      </w:r>
      <w:r w:rsidR="00776982">
        <w:rPr>
          <w:rFonts w:ascii="Times New Roman" w:eastAsia="Times New Roman" w:hAnsi="Times New Roman" w:cs="Times New Roman"/>
          <w:lang w:eastAsia="ar-SA"/>
        </w:rPr>
        <w:t xml:space="preserve"> groups</w:t>
      </w:r>
      <w:r w:rsidRPr="001F5058">
        <w:rPr>
          <w:rFonts w:ascii="Times New Roman" w:eastAsia="Times New Roman" w:hAnsi="Times New Roman" w:cs="Times New Roman"/>
          <w:lang w:eastAsia="ar-SA"/>
        </w:rPr>
        <w:t xml:space="preserve"> </w:t>
      </w:r>
      <w:r w:rsidR="00776982">
        <w:rPr>
          <w:rFonts w:ascii="Times New Roman" w:eastAsia="Times New Roman" w:hAnsi="Times New Roman" w:cs="Times New Roman"/>
          <w:lang w:eastAsia="ar-SA"/>
        </w:rPr>
        <w:t>(</w:t>
      </w:r>
      <w:r w:rsidRPr="001F5058">
        <w:rPr>
          <w:rFonts w:ascii="Times New Roman" w:eastAsia="Times New Roman" w:hAnsi="Times New Roman" w:cs="Times New Roman"/>
          <w:b/>
          <w:lang w:eastAsia="ar-SA"/>
        </w:rPr>
        <w:t>leks</w:t>
      </w:r>
      <w:r w:rsidR="00776982">
        <w:rPr>
          <w:rFonts w:ascii="Times New Roman" w:eastAsia="Times New Roman" w:hAnsi="Times New Roman" w:cs="Times New Roman"/>
          <w:lang w:eastAsia="ar-SA"/>
        </w:rPr>
        <w:t>)</w:t>
      </w:r>
      <w:r w:rsidRPr="001F5058">
        <w:rPr>
          <w:rFonts w:ascii="Times New Roman" w:eastAsia="Times New Roman" w:hAnsi="Times New Roman" w:cs="Times New Roman"/>
          <w:lang w:eastAsia="ar-SA"/>
        </w:rPr>
        <w:t xml:space="preserve"> to perform courtship dance</w:t>
      </w:r>
    </w:p>
    <w:p w14:paraId="419AEA55" w14:textId="77777777" w:rsidR="001F5058" w:rsidRPr="001F5058" w:rsidRDefault="001F5058" w:rsidP="001F5058">
      <w:pPr>
        <w:numPr>
          <w:ilvl w:val="0"/>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b/>
          <w:lang w:eastAsia="ar-SA"/>
        </w:rPr>
        <w:t>Auditory</w:t>
      </w:r>
    </w:p>
    <w:p w14:paraId="6F1C9618" w14:textId="77777777" w:rsidR="001F5058" w:rsidRPr="001F5058" w:rsidRDefault="00CF070F" w:rsidP="001F5058">
      <w:pPr>
        <w:numPr>
          <w:ilvl w:val="1"/>
          <w:numId w:val="64"/>
        </w:num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lang w:eastAsia="ar-SA"/>
        </w:rPr>
        <w:t>Ex: whale sound, elephant infr</w:t>
      </w:r>
      <w:r w:rsidR="001F5058" w:rsidRPr="001F5058">
        <w:rPr>
          <w:rFonts w:ascii="Times New Roman" w:eastAsia="Times New Roman" w:hAnsi="Times New Roman" w:cs="Times New Roman"/>
          <w:lang w:eastAsia="ar-SA"/>
        </w:rPr>
        <w:t>asound, frog calls, and songs of male birds</w:t>
      </w:r>
    </w:p>
    <w:p w14:paraId="36B7010B" w14:textId="77777777" w:rsidR="001F5058" w:rsidRPr="001F5058" w:rsidRDefault="001F5058" w:rsidP="001F5058">
      <w:pPr>
        <w:numPr>
          <w:ilvl w:val="0"/>
          <w:numId w:val="64"/>
        </w:numPr>
        <w:suppressAutoHyphens/>
        <w:spacing w:after="0" w:line="240" w:lineRule="auto"/>
        <w:rPr>
          <w:rFonts w:ascii="Times New Roman" w:eastAsia="Times New Roman" w:hAnsi="Times New Roman" w:cs="Times New Roman"/>
          <w:lang w:eastAsia="ar-SA"/>
        </w:rPr>
      </w:pPr>
      <w:r w:rsidRPr="001F5058">
        <w:rPr>
          <w:rFonts w:ascii="Times New Roman" w:eastAsia="Times New Roman" w:hAnsi="Times New Roman" w:cs="Times New Roman"/>
          <w:b/>
          <w:lang w:eastAsia="ar-SA"/>
        </w:rPr>
        <w:t>Tactile</w:t>
      </w:r>
    </w:p>
    <w:p w14:paraId="25AFD33F" w14:textId="77777777" w:rsidR="001F5058" w:rsidRPr="001F5058" w:rsidRDefault="001F5058" w:rsidP="001F5058">
      <w:pPr>
        <w:numPr>
          <w:ilvl w:val="1"/>
          <w:numId w:val="64"/>
        </w:numPr>
        <w:suppressAutoHyphens/>
        <w:spacing w:after="0" w:line="240" w:lineRule="auto"/>
        <w:rPr>
          <w:rFonts w:ascii="Times New Roman" w:eastAsia="Times New Roman" w:hAnsi="Times New Roman" w:cs="Times New Roman"/>
          <w:u w:val="single"/>
          <w:lang w:eastAsia="ar-SA"/>
        </w:rPr>
      </w:pPr>
      <w:r w:rsidRPr="001F5058">
        <w:rPr>
          <w:rFonts w:ascii="Times New Roman" w:eastAsia="Times New Roman" w:hAnsi="Times New Roman" w:cs="Times New Roman"/>
          <w:lang w:eastAsia="ar-SA"/>
        </w:rPr>
        <w:t>Common in social bonding, infant care, grooming, and mating</w:t>
      </w:r>
    </w:p>
    <w:p w14:paraId="6547DFF7" w14:textId="77777777" w:rsidR="00CB4A2D" w:rsidRPr="00CB4A2D" w:rsidRDefault="00CB4A2D" w:rsidP="00423A50">
      <w:pPr>
        <w:pStyle w:val="NoSpacing"/>
        <w:spacing w:line="264" w:lineRule="auto"/>
        <w:jc w:val="both"/>
        <w:rPr>
          <w:rFonts w:ascii="Times New Roman" w:hAnsi="Times New Roman" w:cs="Times New Roman"/>
          <w:sz w:val="8"/>
          <w:szCs w:val="8"/>
        </w:rPr>
      </w:pPr>
    </w:p>
    <w:p w14:paraId="1167FCE5" w14:textId="77777777" w:rsidR="00CB4A2D" w:rsidRDefault="00CB4A2D" w:rsidP="00423A50">
      <w:pPr>
        <w:pStyle w:val="NoSpacing"/>
        <w:spacing w:line="264" w:lineRule="auto"/>
        <w:jc w:val="both"/>
        <w:rPr>
          <w:rFonts w:ascii="Times New Roman" w:hAnsi="Times New Roman" w:cs="Times New Roman"/>
          <w:sz w:val="24"/>
          <w:szCs w:val="24"/>
        </w:rPr>
      </w:pPr>
      <w:r w:rsidRPr="00CB4A2D">
        <w:rPr>
          <w:rFonts w:ascii="Times New Roman" w:hAnsi="Times New Roman" w:cs="Times New Roman"/>
          <w:b/>
          <w:sz w:val="24"/>
          <w:szCs w:val="24"/>
        </w:rPr>
        <w:t xml:space="preserve">E. </w:t>
      </w:r>
      <w:r w:rsidRPr="00CB4A2D">
        <w:rPr>
          <w:rFonts w:ascii="Times New Roman" w:hAnsi="Times New Roman" w:cs="Times New Roman"/>
          <w:b/>
          <w:sz w:val="24"/>
          <w:szCs w:val="24"/>
          <w:u w:val="single"/>
        </w:rPr>
        <w:t>Foraging Behavior</w:t>
      </w:r>
      <w:r>
        <w:rPr>
          <w:rFonts w:ascii="Times New Roman" w:hAnsi="Times New Roman" w:cs="Times New Roman"/>
          <w:sz w:val="24"/>
          <w:szCs w:val="24"/>
        </w:rPr>
        <w:t>: optimiz</w:t>
      </w:r>
      <w:r w:rsidR="009A5663">
        <w:rPr>
          <w:rFonts w:ascii="Times New Roman" w:hAnsi="Times New Roman" w:cs="Times New Roman"/>
          <w:sz w:val="24"/>
          <w:szCs w:val="24"/>
        </w:rPr>
        <w:t>e feeding (minimize energy spent and risk</w:t>
      </w:r>
      <w:r>
        <w:rPr>
          <w:rFonts w:ascii="Times New Roman" w:hAnsi="Times New Roman" w:cs="Times New Roman"/>
          <w:sz w:val="24"/>
          <w:szCs w:val="24"/>
        </w:rPr>
        <w:t>)</w:t>
      </w:r>
    </w:p>
    <w:p w14:paraId="5D5DA1D3" w14:textId="77777777" w:rsidR="00CB4A2D" w:rsidRDefault="00CB4A2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 </w:t>
      </w:r>
      <w:r>
        <w:rPr>
          <w:rFonts w:ascii="Times New Roman" w:hAnsi="Times New Roman" w:cs="Times New Roman"/>
          <w:sz w:val="24"/>
          <w:szCs w:val="24"/>
          <w:u w:val="single"/>
        </w:rPr>
        <w:t>Herds, flocks, schools</w:t>
      </w:r>
      <w:r>
        <w:rPr>
          <w:rFonts w:ascii="Times New Roman" w:hAnsi="Times New Roman" w:cs="Times New Roman"/>
          <w:sz w:val="24"/>
          <w:szCs w:val="24"/>
        </w:rPr>
        <w:t>:</w:t>
      </w:r>
      <w:r w:rsidR="00D91DA2">
        <w:rPr>
          <w:rFonts w:ascii="Times New Roman" w:hAnsi="Times New Roman" w:cs="Times New Roman"/>
          <w:sz w:val="24"/>
          <w:szCs w:val="24"/>
        </w:rPr>
        <w:t xml:space="preserve"> </w:t>
      </w:r>
      <w:r w:rsidR="0013758F">
        <w:rPr>
          <w:rFonts w:ascii="Times New Roman" w:hAnsi="Times New Roman" w:cs="Times New Roman"/>
          <w:sz w:val="24"/>
          <w:szCs w:val="24"/>
        </w:rPr>
        <w:t>several advantages</w:t>
      </w:r>
      <w:r w:rsidR="00B25473">
        <w:rPr>
          <w:rFonts w:ascii="Times New Roman" w:hAnsi="Times New Roman" w:cs="Times New Roman"/>
          <w:sz w:val="24"/>
          <w:szCs w:val="24"/>
        </w:rPr>
        <w:t>, uses cooperation (carry out a behavior more successfully as a group_</w:t>
      </w:r>
    </w:p>
    <w:p w14:paraId="6C16042D" w14:textId="77777777" w:rsidR="0013758F" w:rsidRDefault="0013758F"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Concealment</w:t>
      </w:r>
      <w:r>
        <w:rPr>
          <w:rFonts w:ascii="Times New Roman" w:hAnsi="Times New Roman" w:cs="Times New Roman"/>
          <w:sz w:val="24"/>
          <w:szCs w:val="24"/>
        </w:rPr>
        <w:t>: most individuals in flock are hidden from view.</w:t>
      </w:r>
    </w:p>
    <w:p w14:paraId="23AB1B19" w14:textId="77777777" w:rsidR="0013758F" w:rsidRPr="0013758F" w:rsidRDefault="0013758F"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Vigilance</w:t>
      </w:r>
      <w:r>
        <w:rPr>
          <w:rFonts w:ascii="Times New Roman" w:hAnsi="Times New Roman" w:cs="Times New Roman"/>
          <w:sz w:val="24"/>
          <w:szCs w:val="24"/>
        </w:rPr>
        <w:t xml:space="preserve">: </w:t>
      </w:r>
      <w:r w:rsidR="0085488E">
        <w:rPr>
          <w:rFonts w:ascii="Times New Roman" w:hAnsi="Times New Roman" w:cs="Times New Roman"/>
          <w:sz w:val="24"/>
          <w:szCs w:val="24"/>
        </w:rPr>
        <w:t>in a group, individuals can trade off foraging and watching for predators.</w:t>
      </w:r>
    </w:p>
    <w:p w14:paraId="763B6585" w14:textId="77777777" w:rsidR="0013758F" w:rsidRPr="0013758F" w:rsidRDefault="0013758F"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Defense</w:t>
      </w:r>
      <w:r>
        <w:rPr>
          <w:rFonts w:ascii="Times New Roman" w:hAnsi="Times New Roman" w:cs="Times New Roman"/>
          <w:sz w:val="24"/>
          <w:szCs w:val="24"/>
        </w:rPr>
        <w:t>:</w:t>
      </w:r>
      <w:r w:rsidR="0085488E">
        <w:rPr>
          <w:rFonts w:ascii="Times New Roman" w:hAnsi="Times New Roman" w:cs="Times New Roman"/>
          <w:sz w:val="24"/>
          <w:szCs w:val="24"/>
        </w:rPr>
        <w:t xml:space="preserve"> a group of individuals can shield their young or mob their predator.</w:t>
      </w:r>
    </w:p>
    <w:p w14:paraId="5FB29E8B" w14:textId="77777777" w:rsidR="00CB4A2D" w:rsidRDefault="00CB4A2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Packs</w:t>
      </w:r>
      <w:r>
        <w:rPr>
          <w:rFonts w:ascii="Times New Roman" w:hAnsi="Times New Roman" w:cs="Times New Roman"/>
          <w:sz w:val="24"/>
          <w:szCs w:val="24"/>
        </w:rPr>
        <w:t>:</w:t>
      </w:r>
      <w:r w:rsidR="0085488E">
        <w:rPr>
          <w:rFonts w:ascii="Times New Roman" w:hAnsi="Times New Roman" w:cs="Times New Roman"/>
          <w:sz w:val="24"/>
          <w:szCs w:val="24"/>
        </w:rPr>
        <w:t xml:space="preserve"> </w:t>
      </w:r>
      <w:r w:rsidR="001C5256">
        <w:rPr>
          <w:rFonts w:ascii="Times New Roman" w:hAnsi="Times New Roman" w:cs="Times New Roman"/>
          <w:sz w:val="24"/>
          <w:szCs w:val="24"/>
        </w:rPr>
        <w:t>enable members to corner and successfully attack large prey.</w:t>
      </w:r>
    </w:p>
    <w:p w14:paraId="627924D1" w14:textId="77777777" w:rsidR="00CB4A2D" w:rsidRPr="00CB4A2D" w:rsidRDefault="00CB4A2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Search images</w:t>
      </w:r>
      <w:r>
        <w:rPr>
          <w:rFonts w:ascii="Times New Roman" w:hAnsi="Times New Roman" w:cs="Times New Roman"/>
          <w:sz w:val="24"/>
          <w:szCs w:val="24"/>
        </w:rPr>
        <w:t>:</w:t>
      </w:r>
      <w:r w:rsidR="001C5256">
        <w:rPr>
          <w:rFonts w:ascii="Times New Roman" w:hAnsi="Times New Roman" w:cs="Times New Roman"/>
          <w:sz w:val="24"/>
          <w:szCs w:val="24"/>
        </w:rPr>
        <w:t xml:space="preserve"> </w:t>
      </w:r>
      <w:r w:rsidR="00D52666">
        <w:rPr>
          <w:rFonts w:ascii="Times New Roman" w:hAnsi="Times New Roman" w:cs="Times New Roman"/>
          <w:sz w:val="24"/>
          <w:szCs w:val="24"/>
        </w:rPr>
        <w:t>help animals find favored or plentiful food</w:t>
      </w:r>
      <w:r w:rsidR="0007284E">
        <w:rPr>
          <w:rFonts w:ascii="Times New Roman" w:hAnsi="Times New Roman" w:cs="Times New Roman"/>
          <w:sz w:val="24"/>
          <w:szCs w:val="24"/>
        </w:rPr>
        <w:t xml:space="preserve"> based on specific and/or abbreviated target ‘image’</w:t>
      </w:r>
      <w:r w:rsidR="00D52666">
        <w:rPr>
          <w:rFonts w:ascii="Times New Roman" w:hAnsi="Times New Roman" w:cs="Times New Roman"/>
          <w:sz w:val="24"/>
          <w:szCs w:val="24"/>
        </w:rPr>
        <w:t xml:space="preserve">; </w:t>
      </w:r>
      <w:r w:rsidR="0007284E">
        <w:rPr>
          <w:rFonts w:ascii="Times New Roman" w:hAnsi="Times New Roman" w:cs="Times New Roman"/>
          <w:sz w:val="24"/>
          <w:szCs w:val="24"/>
        </w:rPr>
        <w:t>ex</w:t>
      </w:r>
      <w:r w:rsidR="00D52666">
        <w:rPr>
          <w:rFonts w:ascii="Times New Roman" w:hAnsi="Times New Roman" w:cs="Times New Roman"/>
          <w:sz w:val="24"/>
          <w:szCs w:val="24"/>
        </w:rPr>
        <w:t xml:space="preserve"> spotting a </w:t>
      </w:r>
      <w:r w:rsidR="0007284E">
        <w:rPr>
          <w:rFonts w:ascii="Times New Roman" w:hAnsi="Times New Roman" w:cs="Times New Roman"/>
          <w:sz w:val="24"/>
          <w:szCs w:val="24"/>
        </w:rPr>
        <w:t>police car (black and white search image)</w:t>
      </w:r>
      <w:r w:rsidR="000804FB">
        <w:rPr>
          <w:rFonts w:ascii="Times New Roman" w:hAnsi="Times New Roman" w:cs="Times New Roman"/>
          <w:sz w:val="24"/>
          <w:szCs w:val="24"/>
        </w:rPr>
        <w:t xml:space="preserve">, book on shelf (color and shape w/out reading title) </w:t>
      </w:r>
    </w:p>
    <w:p w14:paraId="5C865C76" w14:textId="77777777" w:rsidR="00CB4A2D" w:rsidRPr="00CB4A2D" w:rsidRDefault="00CB4A2D" w:rsidP="00423A50">
      <w:pPr>
        <w:pStyle w:val="NoSpacing"/>
        <w:spacing w:line="264" w:lineRule="auto"/>
        <w:jc w:val="both"/>
        <w:rPr>
          <w:rFonts w:ascii="Times New Roman" w:hAnsi="Times New Roman" w:cs="Times New Roman"/>
          <w:sz w:val="8"/>
          <w:szCs w:val="8"/>
        </w:rPr>
      </w:pPr>
    </w:p>
    <w:p w14:paraId="29960258" w14:textId="77777777" w:rsidR="00CB4A2D" w:rsidRDefault="00CB4A2D" w:rsidP="00423A50">
      <w:pPr>
        <w:pStyle w:val="NoSpacing"/>
        <w:spacing w:line="264" w:lineRule="auto"/>
        <w:jc w:val="both"/>
        <w:rPr>
          <w:rFonts w:ascii="Times New Roman" w:hAnsi="Times New Roman" w:cs="Times New Roman"/>
          <w:sz w:val="24"/>
          <w:szCs w:val="24"/>
        </w:rPr>
      </w:pPr>
      <w:r w:rsidRPr="00CB4A2D">
        <w:rPr>
          <w:rFonts w:ascii="Times New Roman" w:hAnsi="Times New Roman" w:cs="Times New Roman"/>
          <w:b/>
          <w:sz w:val="24"/>
          <w:szCs w:val="24"/>
        </w:rPr>
        <w:t xml:space="preserve">F. </w:t>
      </w:r>
      <w:r w:rsidRPr="00CB4A2D">
        <w:rPr>
          <w:rFonts w:ascii="Times New Roman" w:hAnsi="Times New Roman" w:cs="Times New Roman"/>
          <w:b/>
          <w:sz w:val="24"/>
          <w:szCs w:val="24"/>
          <w:u w:val="single"/>
        </w:rPr>
        <w:t>Social Behavior</w:t>
      </w:r>
    </w:p>
    <w:p w14:paraId="7AE4BDE3" w14:textId="77777777" w:rsidR="009C21DA" w:rsidRPr="009C21DA" w:rsidRDefault="009C21DA" w:rsidP="009C21DA">
      <w:pPr>
        <w:numPr>
          <w:ilvl w:val="0"/>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Herds, flocks, and schools</w:t>
      </w:r>
    </w:p>
    <w:p w14:paraId="34559817" w14:textId="77777777" w:rsidR="009C21DA" w:rsidRPr="009C21DA" w:rsidRDefault="009C21DA" w:rsidP="009C21DA">
      <w:pPr>
        <w:numPr>
          <w:ilvl w:val="1"/>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 xml:space="preserve">Provide benefit of </w:t>
      </w:r>
      <w:r w:rsidRPr="009C21DA">
        <w:rPr>
          <w:rFonts w:ascii="Times New Roman" w:eastAsia="Times New Roman" w:hAnsi="Times New Roman" w:cs="Times New Roman"/>
          <w:i/>
          <w:sz w:val="24"/>
          <w:szCs w:val="24"/>
          <w:lang w:eastAsia="ar-SA"/>
        </w:rPr>
        <w:t>concealment, vigilance, and defense</w:t>
      </w:r>
    </w:p>
    <w:p w14:paraId="52B8701D" w14:textId="77777777" w:rsidR="009C21DA" w:rsidRPr="009C21DA" w:rsidRDefault="009C21DA" w:rsidP="009C21DA">
      <w:pPr>
        <w:numPr>
          <w:ilvl w:val="0"/>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Packs</w:t>
      </w:r>
    </w:p>
    <w:p w14:paraId="08B1E680" w14:textId="77777777" w:rsidR="009C21DA" w:rsidRPr="009C21DA" w:rsidRDefault="009C21DA" w:rsidP="009C21DA">
      <w:pPr>
        <w:numPr>
          <w:ilvl w:val="1"/>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Allow members to corner and attack large prey</w:t>
      </w:r>
    </w:p>
    <w:p w14:paraId="2BE4676F" w14:textId="77777777" w:rsidR="009C21DA" w:rsidRPr="009C21DA" w:rsidRDefault="009C21DA" w:rsidP="009C21DA">
      <w:pPr>
        <w:numPr>
          <w:ilvl w:val="0"/>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Search images</w:t>
      </w:r>
    </w:p>
    <w:p w14:paraId="7460EA3C" w14:textId="77777777" w:rsidR="009C21DA" w:rsidRPr="009C21DA" w:rsidRDefault="009C21DA" w:rsidP="009C21DA">
      <w:pPr>
        <w:numPr>
          <w:ilvl w:val="1"/>
          <w:numId w:val="65"/>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Help animals find favored or plentiful food</w:t>
      </w:r>
    </w:p>
    <w:p w14:paraId="4506E2A1" w14:textId="77777777" w:rsidR="009C21DA" w:rsidRPr="009C21DA" w:rsidRDefault="009C21DA" w:rsidP="009C21DA">
      <w:pPr>
        <w:numPr>
          <w:ilvl w:val="2"/>
          <w:numId w:val="65"/>
        </w:numPr>
        <w:suppressAutoHyphens/>
        <w:spacing w:after="0" w:line="240" w:lineRule="auto"/>
        <w:rPr>
          <w:rFonts w:ascii="Times New Roman" w:eastAsia="Times New Roman" w:hAnsi="Times New Roman" w:cs="Times New Roman"/>
          <w:sz w:val="24"/>
          <w:szCs w:val="24"/>
          <w:u w:val="single"/>
          <w:lang w:eastAsia="ar-SA"/>
        </w:rPr>
      </w:pPr>
      <w:r w:rsidRPr="009C21DA">
        <w:rPr>
          <w:rFonts w:ascii="Times New Roman" w:eastAsia="Times New Roman" w:hAnsi="Times New Roman" w:cs="Times New Roman"/>
          <w:sz w:val="24"/>
          <w:szCs w:val="24"/>
          <w:lang w:eastAsia="ar-SA"/>
        </w:rPr>
        <w:t>Ex: Black and white search image = police car for humans</w:t>
      </w:r>
    </w:p>
    <w:p w14:paraId="34310472" w14:textId="77777777" w:rsidR="009C21DA" w:rsidRPr="009C21DA" w:rsidRDefault="009C21DA" w:rsidP="009C21DA">
      <w:pPr>
        <w:suppressAutoHyphens/>
        <w:spacing w:after="0" w:line="240" w:lineRule="auto"/>
        <w:rPr>
          <w:rFonts w:ascii="Times New Roman" w:eastAsia="Times New Roman" w:hAnsi="Times New Roman" w:cs="Times New Roman"/>
          <w:b/>
          <w:sz w:val="24"/>
          <w:szCs w:val="24"/>
          <w:lang w:eastAsia="ar-SA"/>
        </w:rPr>
      </w:pPr>
      <w:r w:rsidRPr="009C21DA">
        <w:rPr>
          <w:rFonts w:ascii="Times New Roman" w:eastAsia="Times New Roman" w:hAnsi="Times New Roman" w:cs="Times New Roman"/>
          <w:b/>
          <w:sz w:val="24"/>
          <w:szCs w:val="24"/>
          <w:u w:val="single"/>
          <w:lang w:eastAsia="ar-SA"/>
        </w:rPr>
        <w:t>Social Behavior</w:t>
      </w:r>
    </w:p>
    <w:p w14:paraId="5784479A" w14:textId="77777777" w:rsidR="009C21DA" w:rsidRPr="009C21DA" w:rsidRDefault="009C21DA" w:rsidP="009C21DA">
      <w:pPr>
        <w:numPr>
          <w:ilvl w:val="0"/>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 xml:space="preserve">Agonistic behavior </w:t>
      </w:r>
      <w:r w:rsidRPr="009C21DA">
        <w:rPr>
          <w:rFonts w:ascii="Times New Roman" w:eastAsia="Times New Roman" w:hAnsi="Times New Roman" w:cs="Times New Roman"/>
          <w:sz w:val="24"/>
          <w:szCs w:val="24"/>
          <w:lang w:eastAsia="ar-SA"/>
        </w:rPr>
        <w:t>- (aggression and submission)- Ex: dog wagging tail</w:t>
      </w:r>
    </w:p>
    <w:p w14:paraId="08BBD603"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Originates from competition from food, mates, or territory</w:t>
      </w:r>
    </w:p>
    <w:p w14:paraId="290DD642"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Agnostic behavior is ritualized, so injuries and time spent in contests are minimized</w:t>
      </w:r>
    </w:p>
    <w:p w14:paraId="12E1590D" w14:textId="77777777" w:rsidR="009C21DA" w:rsidRPr="009C21DA" w:rsidRDefault="009C21DA" w:rsidP="009C21DA">
      <w:pPr>
        <w:numPr>
          <w:ilvl w:val="0"/>
          <w:numId w:val="66"/>
        </w:numPr>
        <w:suppressAutoHyphens/>
        <w:spacing w:after="0" w:line="240" w:lineRule="auto"/>
        <w:rPr>
          <w:rFonts w:ascii="Times New Roman" w:eastAsia="Times New Roman" w:hAnsi="Times New Roman" w:cs="Times New Roman"/>
          <w:b/>
          <w:sz w:val="24"/>
          <w:szCs w:val="24"/>
          <w:lang w:eastAsia="ar-SA"/>
        </w:rPr>
      </w:pPr>
      <w:r w:rsidRPr="009C21DA">
        <w:rPr>
          <w:rFonts w:ascii="Times New Roman" w:eastAsia="Times New Roman" w:hAnsi="Times New Roman" w:cs="Times New Roman"/>
          <w:b/>
          <w:sz w:val="24"/>
          <w:szCs w:val="24"/>
          <w:lang w:eastAsia="ar-SA"/>
        </w:rPr>
        <w:t xml:space="preserve">Dominance hierarchies – </w:t>
      </w:r>
      <w:r w:rsidRPr="009C21DA">
        <w:rPr>
          <w:rFonts w:ascii="Times New Roman" w:eastAsia="Times New Roman" w:hAnsi="Times New Roman" w:cs="Times New Roman"/>
          <w:sz w:val="24"/>
          <w:szCs w:val="24"/>
          <w:lang w:eastAsia="ar-SA"/>
        </w:rPr>
        <w:t>indicate power and status relationship in a group; minimize fighting for food/mates</w:t>
      </w:r>
    </w:p>
    <w:p w14:paraId="6A220E9A"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Pecking order</w:t>
      </w:r>
      <w:r w:rsidRPr="009C21DA">
        <w:rPr>
          <w:rFonts w:ascii="Times New Roman" w:eastAsia="Times New Roman" w:hAnsi="Times New Roman" w:cs="Times New Roman"/>
          <w:sz w:val="24"/>
          <w:szCs w:val="24"/>
          <w:lang w:eastAsia="ar-SA"/>
        </w:rPr>
        <w:t>- linear order of status used to describe dominance hierarchy in chickens</w:t>
      </w:r>
    </w:p>
    <w:p w14:paraId="379723B4" w14:textId="77777777" w:rsidR="009C21DA" w:rsidRPr="009C21DA" w:rsidRDefault="009C21DA" w:rsidP="009C21DA">
      <w:pPr>
        <w:numPr>
          <w:ilvl w:val="0"/>
          <w:numId w:val="66"/>
        </w:numPr>
        <w:suppressAutoHyphens/>
        <w:spacing w:after="0" w:line="240" w:lineRule="auto"/>
        <w:rPr>
          <w:rFonts w:ascii="Times New Roman" w:eastAsia="Times New Roman" w:hAnsi="Times New Roman" w:cs="Times New Roman"/>
          <w:b/>
          <w:sz w:val="24"/>
          <w:szCs w:val="24"/>
          <w:lang w:eastAsia="ar-SA"/>
        </w:rPr>
      </w:pPr>
      <w:r w:rsidRPr="009C21DA">
        <w:rPr>
          <w:rFonts w:ascii="Times New Roman" w:eastAsia="Times New Roman" w:hAnsi="Times New Roman" w:cs="Times New Roman"/>
          <w:b/>
          <w:sz w:val="24"/>
          <w:szCs w:val="24"/>
          <w:lang w:eastAsia="ar-SA"/>
        </w:rPr>
        <w:t>Territoriality</w:t>
      </w:r>
      <w:r w:rsidRPr="009C21DA">
        <w:rPr>
          <w:rFonts w:ascii="Times New Roman" w:eastAsia="Times New Roman" w:hAnsi="Times New Roman" w:cs="Times New Roman"/>
          <w:sz w:val="24"/>
          <w:szCs w:val="24"/>
          <w:lang w:eastAsia="ar-SA"/>
        </w:rPr>
        <w:t>- active possession and defense of territory- ensures adequate food/place to mate</w:t>
      </w:r>
    </w:p>
    <w:p w14:paraId="3C419099" w14:textId="77777777" w:rsidR="009C21DA" w:rsidRPr="009C21DA" w:rsidRDefault="009C21DA" w:rsidP="009C21DA">
      <w:pPr>
        <w:numPr>
          <w:ilvl w:val="0"/>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Altruistic behavior</w:t>
      </w:r>
      <w:r w:rsidRPr="009C21DA">
        <w:rPr>
          <w:rFonts w:ascii="Times New Roman" w:eastAsia="Times New Roman" w:hAnsi="Times New Roman" w:cs="Times New Roman"/>
          <w:sz w:val="24"/>
          <w:szCs w:val="24"/>
          <w:lang w:eastAsia="ar-SA"/>
        </w:rPr>
        <w:t>- seemingly unselfish behavior that appears to reduce fitness of individual- when an animal risks its safety in defense of another/in order to help another individual rear its young</w:t>
      </w:r>
    </w:p>
    <w:p w14:paraId="3A55201D"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sz w:val="24"/>
          <w:szCs w:val="24"/>
          <w:lang w:eastAsia="ar-SA"/>
        </w:rPr>
        <w:t xml:space="preserve">Actually increases </w:t>
      </w:r>
      <w:r w:rsidRPr="009C21DA">
        <w:rPr>
          <w:rFonts w:ascii="Times New Roman" w:eastAsia="Times New Roman" w:hAnsi="Times New Roman" w:cs="Times New Roman"/>
          <w:b/>
          <w:sz w:val="24"/>
          <w:szCs w:val="24"/>
          <w:lang w:eastAsia="ar-SA"/>
        </w:rPr>
        <w:t>inclusive fitness</w:t>
      </w:r>
      <w:r w:rsidRPr="009C21DA">
        <w:rPr>
          <w:rFonts w:ascii="Times New Roman" w:eastAsia="Times New Roman" w:hAnsi="Times New Roman" w:cs="Times New Roman"/>
          <w:sz w:val="24"/>
          <w:szCs w:val="24"/>
          <w:lang w:eastAsia="ar-SA"/>
        </w:rPr>
        <w:t xml:space="preserve"> (fitness of individual </w:t>
      </w:r>
      <w:r w:rsidRPr="009C21DA">
        <w:rPr>
          <w:rFonts w:ascii="Times New Roman" w:eastAsia="Times New Roman" w:hAnsi="Times New Roman" w:cs="Times New Roman"/>
          <w:i/>
          <w:sz w:val="24"/>
          <w:szCs w:val="24"/>
          <w:lang w:eastAsia="ar-SA"/>
        </w:rPr>
        <w:t>plus</w:t>
      </w:r>
      <w:r w:rsidRPr="009C21DA">
        <w:rPr>
          <w:rFonts w:ascii="Times New Roman" w:eastAsia="Times New Roman" w:hAnsi="Times New Roman" w:cs="Times New Roman"/>
          <w:sz w:val="24"/>
          <w:szCs w:val="24"/>
          <w:lang w:eastAsia="ar-SA"/>
        </w:rPr>
        <w:t xml:space="preserve"> relatives</w:t>
      </w:r>
      <w:r w:rsidR="00DB2597">
        <w:rPr>
          <w:rFonts w:ascii="Times New Roman" w:eastAsia="Times New Roman" w:hAnsi="Times New Roman" w:cs="Times New Roman"/>
          <w:sz w:val="24"/>
          <w:szCs w:val="24"/>
          <w:lang w:eastAsia="ar-SA"/>
        </w:rPr>
        <w:t xml:space="preserve"> [who</w:t>
      </w:r>
      <w:r w:rsidRPr="009C21DA">
        <w:rPr>
          <w:rFonts w:ascii="Times New Roman" w:eastAsia="Times New Roman" w:hAnsi="Times New Roman" w:cs="Times New Roman"/>
          <w:sz w:val="24"/>
          <w:szCs w:val="24"/>
          <w:lang w:eastAsia="ar-SA"/>
        </w:rPr>
        <w:t xml:space="preserve"> share </w:t>
      </w:r>
      <w:r w:rsidR="00DB2597">
        <w:rPr>
          <w:rFonts w:ascii="Times New Roman" w:eastAsia="Times New Roman" w:hAnsi="Times New Roman" w:cs="Times New Roman"/>
          <w:sz w:val="24"/>
          <w:szCs w:val="24"/>
          <w:lang w:eastAsia="ar-SA"/>
        </w:rPr>
        <w:t>some</w:t>
      </w:r>
      <w:r w:rsidRPr="009C21DA">
        <w:rPr>
          <w:rFonts w:ascii="Times New Roman" w:eastAsia="Times New Roman" w:hAnsi="Times New Roman" w:cs="Times New Roman"/>
          <w:sz w:val="24"/>
          <w:szCs w:val="24"/>
          <w:lang w:eastAsia="ar-SA"/>
        </w:rPr>
        <w:t xml:space="preserve"> identical genes])</w:t>
      </w:r>
    </w:p>
    <w:p w14:paraId="6EBDCCE7"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lang w:eastAsia="ar-SA"/>
        </w:rPr>
      </w:pPr>
      <w:r w:rsidRPr="009C21DA">
        <w:rPr>
          <w:rFonts w:ascii="Times New Roman" w:eastAsia="Times New Roman" w:hAnsi="Times New Roman" w:cs="Times New Roman"/>
          <w:b/>
          <w:sz w:val="24"/>
          <w:szCs w:val="24"/>
          <w:lang w:eastAsia="ar-SA"/>
        </w:rPr>
        <w:t>Kin selection</w:t>
      </w:r>
      <w:r w:rsidRPr="009C21DA">
        <w:rPr>
          <w:rFonts w:ascii="Times New Roman" w:eastAsia="Times New Roman" w:hAnsi="Times New Roman" w:cs="Times New Roman"/>
          <w:sz w:val="24"/>
          <w:szCs w:val="24"/>
          <w:lang w:eastAsia="ar-SA"/>
        </w:rPr>
        <w:t>- natural selection that increases inclusive fitness</w:t>
      </w:r>
      <w:r w:rsidR="00460511">
        <w:rPr>
          <w:rFonts w:ascii="Times New Roman" w:eastAsia="Times New Roman" w:hAnsi="Times New Roman" w:cs="Times New Roman"/>
          <w:sz w:val="24"/>
          <w:szCs w:val="24"/>
          <w:lang w:eastAsia="ar-SA"/>
        </w:rPr>
        <w:t xml:space="preserve"> </w:t>
      </w:r>
    </w:p>
    <w:p w14:paraId="026AA7FE"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u w:val="single"/>
          <w:lang w:eastAsia="ar-SA"/>
        </w:rPr>
      </w:pPr>
      <w:r w:rsidRPr="009C21DA">
        <w:rPr>
          <w:rFonts w:ascii="Times New Roman" w:eastAsia="Times New Roman" w:hAnsi="Times New Roman" w:cs="Times New Roman"/>
          <w:sz w:val="24"/>
          <w:szCs w:val="24"/>
          <w:lang w:eastAsia="ar-SA"/>
        </w:rPr>
        <w:t xml:space="preserve">Ex: Squirrels alarm when predator comes </w:t>
      </w:r>
      <w:r w:rsidRPr="009C21DA">
        <w:rPr>
          <w:rFonts w:ascii="Times New Roman" w:eastAsia="Times New Roman" w:hAnsi="Times New Roman" w:cs="Times New Roman"/>
          <w:sz w:val="24"/>
          <w:szCs w:val="24"/>
          <w:lang w:eastAsia="ar-SA"/>
        </w:rPr>
        <w:sym w:font="Wingdings" w:char="F0E0"/>
      </w:r>
      <w:r w:rsidRPr="009C21DA">
        <w:rPr>
          <w:rFonts w:ascii="Times New Roman" w:eastAsia="Times New Roman" w:hAnsi="Times New Roman" w:cs="Times New Roman"/>
          <w:sz w:val="24"/>
          <w:szCs w:val="24"/>
          <w:lang w:eastAsia="ar-SA"/>
        </w:rPr>
        <w:t xml:space="preserve"> risky </w:t>
      </w:r>
      <w:r w:rsidR="003F5B39">
        <w:rPr>
          <w:rFonts w:ascii="Times New Roman" w:eastAsia="Times New Roman" w:hAnsi="Times New Roman" w:cs="Times New Roman"/>
          <w:sz w:val="24"/>
          <w:szCs w:val="24"/>
          <w:lang w:eastAsia="ar-SA"/>
        </w:rPr>
        <w:t xml:space="preserve">to self </w:t>
      </w:r>
      <w:r w:rsidRPr="009C21DA">
        <w:rPr>
          <w:rFonts w:ascii="Times New Roman" w:eastAsia="Times New Roman" w:hAnsi="Times New Roman" w:cs="Times New Roman"/>
          <w:sz w:val="24"/>
          <w:szCs w:val="24"/>
          <w:lang w:eastAsia="ar-SA"/>
        </w:rPr>
        <w:t xml:space="preserve">but save daughters, mothers, sisters, and aunts </w:t>
      </w:r>
      <w:r w:rsidRPr="009C21DA">
        <w:rPr>
          <w:rFonts w:ascii="Times New Roman" w:eastAsia="Times New Roman" w:hAnsi="Times New Roman" w:cs="Times New Roman"/>
          <w:sz w:val="24"/>
          <w:szCs w:val="24"/>
          <w:lang w:eastAsia="ar-SA"/>
        </w:rPr>
        <w:sym w:font="Wingdings" w:char="F0E0"/>
      </w:r>
      <w:r w:rsidRPr="009C21DA">
        <w:rPr>
          <w:rFonts w:ascii="Times New Roman" w:eastAsia="Times New Roman" w:hAnsi="Times New Roman" w:cs="Times New Roman"/>
          <w:sz w:val="24"/>
          <w:szCs w:val="24"/>
          <w:lang w:eastAsia="ar-SA"/>
        </w:rPr>
        <w:t xml:space="preserve"> kin selection.</w:t>
      </w:r>
    </w:p>
    <w:p w14:paraId="50BB684E" w14:textId="77777777" w:rsidR="009C21DA" w:rsidRPr="009C21DA" w:rsidRDefault="009C21DA" w:rsidP="009C21DA">
      <w:pPr>
        <w:numPr>
          <w:ilvl w:val="1"/>
          <w:numId w:val="66"/>
        </w:numPr>
        <w:suppressAutoHyphens/>
        <w:spacing w:after="0" w:line="240" w:lineRule="auto"/>
        <w:rPr>
          <w:rFonts w:ascii="Times New Roman" w:eastAsia="Times New Roman" w:hAnsi="Times New Roman" w:cs="Times New Roman"/>
          <w:sz w:val="24"/>
          <w:szCs w:val="24"/>
          <w:u w:val="single"/>
          <w:lang w:eastAsia="ar-SA"/>
        </w:rPr>
      </w:pPr>
      <w:r w:rsidRPr="009C21DA">
        <w:rPr>
          <w:rFonts w:ascii="Times New Roman" w:eastAsia="Times New Roman" w:hAnsi="Times New Roman" w:cs="Times New Roman"/>
          <w:sz w:val="24"/>
          <w:szCs w:val="24"/>
          <w:lang w:eastAsia="ar-SA"/>
        </w:rPr>
        <w:t xml:space="preserve">Ex: </w:t>
      </w:r>
      <w:r w:rsidRPr="009C21DA">
        <w:rPr>
          <w:rFonts w:ascii="Times New Roman" w:eastAsia="Times New Roman" w:hAnsi="Times New Roman" w:cs="Times New Roman"/>
          <w:b/>
          <w:sz w:val="24"/>
          <w:szCs w:val="24"/>
          <w:lang w:eastAsia="ar-SA"/>
        </w:rPr>
        <w:t>haplodiploid</w:t>
      </w:r>
      <w:r w:rsidRPr="009C21DA">
        <w:rPr>
          <w:rFonts w:ascii="Times New Roman" w:eastAsia="Times New Roman" w:hAnsi="Times New Roman" w:cs="Times New Roman"/>
          <w:sz w:val="24"/>
          <w:szCs w:val="24"/>
          <w:lang w:eastAsia="ar-SA"/>
        </w:rPr>
        <w:t xml:space="preserve"> reproductive system of bees- males are haploid (unfertilized egg of queen) and female workers and queen are diploid (fertilized eggs). Females are highly related to each other (same father whose genes all come from a queen mother + same queen). Inclusive fitness of female workers is greater if she promotes production of sisters</w:t>
      </w:r>
    </w:p>
    <w:p w14:paraId="409D588C" w14:textId="77777777" w:rsidR="00CB4A2D" w:rsidRPr="00CB4A2D" w:rsidRDefault="00CB4A2D" w:rsidP="00423A50">
      <w:pPr>
        <w:pStyle w:val="NoSpacing"/>
        <w:spacing w:line="264" w:lineRule="auto"/>
        <w:jc w:val="both"/>
        <w:rPr>
          <w:rFonts w:ascii="Times New Roman" w:hAnsi="Times New Roman" w:cs="Times New Roman"/>
          <w:b/>
          <w:sz w:val="24"/>
          <w:szCs w:val="24"/>
          <w:u w:val="single"/>
        </w:rPr>
      </w:pPr>
      <w:r w:rsidRPr="00CB4A2D">
        <w:rPr>
          <w:rFonts w:ascii="Times New Roman" w:hAnsi="Times New Roman" w:cs="Times New Roman"/>
          <w:b/>
          <w:sz w:val="24"/>
          <w:szCs w:val="24"/>
        </w:rPr>
        <w:t xml:space="preserve">* </w:t>
      </w:r>
      <w:r w:rsidRPr="00CB4A2D">
        <w:rPr>
          <w:rFonts w:ascii="Times New Roman" w:hAnsi="Times New Roman" w:cs="Times New Roman"/>
          <w:b/>
          <w:sz w:val="24"/>
          <w:szCs w:val="24"/>
          <w:u w:val="single"/>
        </w:rPr>
        <w:t>Questions</w:t>
      </w:r>
    </w:p>
    <w:p w14:paraId="6F5AC607" w14:textId="77777777" w:rsidR="00730B53" w:rsidRDefault="00730B53"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w:t>
      </w:r>
    </w:p>
    <w:p w14:paraId="086BEC37" w14:textId="77777777" w:rsidR="00730B53" w:rsidRPr="001E586C" w:rsidRDefault="00730B53" w:rsidP="00121E36">
      <w:pPr>
        <w:pStyle w:val="NoSpacing"/>
        <w:spacing w:line="264" w:lineRule="auto"/>
        <w:rPr>
          <w:rFonts w:ascii="Times New Roman" w:hAnsi="Times New Roman" w:cs="Times New Roman"/>
        </w:rPr>
      </w:pPr>
      <w:r w:rsidRPr="00730B53">
        <w:rPr>
          <w:rFonts w:ascii="Times New Roman" w:hAnsi="Times New Roman" w:cs="Times New Roman"/>
          <w:b/>
          <w:sz w:val="24"/>
          <w:szCs w:val="24"/>
        </w:rPr>
        <w:lastRenderedPageBreak/>
        <w:t xml:space="preserve">XIV. </w:t>
      </w:r>
      <w:bookmarkStart w:id="26" w:name="XIVEcology"/>
      <w:bookmarkEnd w:id="26"/>
      <w:r w:rsidRPr="00730B53">
        <w:rPr>
          <w:rFonts w:ascii="Times New Roman" w:hAnsi="Times New Roman" w:cs="Times New Roman"/>
          <w:b/>
          <w:sz w:val="24"/>
          <w:szCs w:val="24"/>
          <w:u w:val="single"/>
        </w:rPr>
        <w:t>Ecology</w:t>
      </w:r>
      <w:r w:rsidR="00121E36" w:rsidRPr="00121E36">
        <w:rPr>
          <w:rFonts w:ascii="Times New Roman" w:hAnsi="Times New Roman" w:cs="Times New Roman"/>
          <w:b/>
          <w:sz w:val="24"/>
          <w:szCs w:val="24"/>
        </w:rPr>
        <w:t xml:space="preserve"> </w:t>
      </w:r>
      <w:r w:rsidR="00121E36">
        <w:rPr>
          <w:rFonts w:ascii="Times New Roman" w:hAnsi="Times New Roman" w:cs="Times New Roman"/>
          <w:sz w:val="24"/>
          <w:szCs w:val="24"/>
        </w:rPr>
        <w:t xml:space="preserve">– </w:t>
      </w:r>
      <w:r w:rsidR="00121E36" w:rsidRPr="001E586C">
        <w:rPr>
          <w:rFonts w:ascii="Times New Roman" w:hAnsi="Times New Roman" w:cs="Times New Roman"/>
        </w:rPr>
        <w:t>study of distribution+abundance of organisms and their interactions w/ other organisms + their physical environment</w:t>
      </w:r>
    </w:p>
    <w:p w14:paraId="2F519C39" w14:textId="77777777" w:rsidR="006339E3" w:rsidRPr="006339E3" w:rsidRDefault="006339E3" w:rsidP="00F413A6">
      <w:pPr>
        <w:numPr>
          <w:ilvl w:val="0"/>
          <w:numId w:val="68"/>
        </w:numPr>
        <w:suppressAutoHyphens/>
        <w:spacing w:after="0" w:line="240" w:lineRule="auto"/>
        <w:rPr>
          <w:rFonts w:ascii="Times New Roman" w:eastAsia="Times New Roman" w:hAnsi="Times New Roman" w:cs="Times New Roman"/>
          <w:i/>
          <w:sz w:val="18"/>
          <w:szCs w:val="18"/>
          <w:lang w:eastAsia="ar-SA"/>
        </w:rPr>
      </w:pPr>
      <w:r w:rsidRPr="006339E3">
        <w:rPr>
          <w:rFonts w:ascii="Times New Roman" w:eastAsia="Times New Roman" w:hAnsi="Times New Roman" w:cs="Times New Roman"/>
          <w:b/>
          <w:sz w:val="18"/>
          <w:szCs w:val="18"/>
          <w:lang w:eastAsia="ar-SA"/>
        </w:rPr>
        <w:t xml:space="preserve">Abiotic – </w:t>
      </w:r>
      <w:r w:rsidRPr="006339E3">
        <w:rPr>
          <w:rFonts w:ascii="Times New Roman" w:eastAsia="Times New Roman" w:hAnsi="Times New Roman" w:cs="Times New Roman"/>
          <w:sz w:val="18"/>
          <w:szCs w:val="18"/>
          <w:lang w:eastAsia="ar-SA"/>
        </w:rPr>
        <w:t>nonliving (temp, climate, light and water availability, topology)</w:t>
      </w:r>
    </w:p>
    <w:p w14:paraId="68E310EB" w14:textId="77777777" w:rsidR="006339E3" w:rsidRPr="006339E3" w:rsidRDefault="006339E3" w:rsidP="00F413A6">
      <w:pPr>
        <w:numPr>
          <w:ilvl w:val="1"/>
          <w:numId w:val="68"/>
        </w:numPr>
        <w:suppressAutoHyphens/>
        <w:spacing w:after="0" w:line="240" w:lineRule="auto"/>
        <w:rPr>
          <w:rFonts w:ascii="Times New Roman" w:eastAsia="Times New Roman" w:hAnsi="Times New Roman" w:cs="Times New Roman"/>
          <w:b/>
          <w:sz w:val="18"/>
          <w:szCs w:val="18"/>
          <w:lang w:eastAsia="ar-SA"/>
        </w:rPr>
      </w:pPr>
      <w:r w:rsidRPr="006339E3">
        <w:rPr>
          <w:rFonts w:ascii="Times New Roman" w:eastAsia="Times New Roman" w:hAnsi="Times New Roman" w:cs="Times New Roman"/>
          <w:i/>
          <w:sz w:val="18"/>
          <w:szCs w:val="18"/>
          <w:lang w:eastAsia="ar-SA"/>
        </w:rPr>
        <w:t xml:space="preserve">Sunlight </w:t>
      </w:r>
      <w:r w:rsidRPr="006339E3">
        <w:rPr>
          <w:rFonts w:ascii="Times New Roman" w:eastAsia="Times New Roman" w:hAnsi="Times New Roman" w:cs="Times New Roman"/>
          <w:sz w:val="18"/>
          <w:szCs w:val="18"/>
          <w:lang w:eastAsia="ar-SA"/>
        </w:rPr>
        <w:t xml:space="preserve">– </w:t>
      </w:r>
    </w:p>
    <w:p w14:paraId="6A0CFBE2" w14:textId="77777777" w:rsidR="006339E3" w:rsidRPr="006339E3" w:rsidRDefault="006339E3" w:rsidP="00F413A6">
      <w:pPr>
        <w:numPr>
          <w:ilvl w:val="2"/>
          <w:numId w:val="68"/>
        </w:numPr>
        <w:suppressAutoHyphens/>
        <w:spacing w:after="0" w:line="240" w:lineRule="auto"/>
        <w:rPr>
          <w:rFonts w:ascii="Times New Roman" w:eastAsia="Times New Roman" w:hAnsi="Times New Roman" w:cs="Times New Roman"/>
          <w:b/>
          <w:sz w:val="18"/>
          <w:szCs w:val="18"/>
          <w:lang w:eastAsia="ar-SA"/>
        </w:rPr>
      </w:pPr>
      <w:r w:rsidRPr="006339E3">
        <w:rPr>
          <w:rFonts w:ascii="Times New Roman" w:eastAsia="Times New Roman" w:hAnsi="Times New Roman" w:cs="Times New Roman"/>
          <w:b/>
          <w:sz w:val="18"/>
          <w:szCs w:val="18"/>
          <w:lang w:eastAsia="ar-SA"/>
        </w:rPr>
        <w:t>Photic zone</w:t>
      </w:r>
      <w:r w:rsidRPr="006339E3">
        <w:rPr>
          <w:rFonts w:ascii="Times New Roman" w:eastAsia="Times New Roman" w:hAnsi="Times New Roman" w:cs="Times New Roman"/>
          <w:sz w:val="18"/>
          <w:szCs w:val="18"/>
          <w:lang w:eastAsia="ar-SA"/>
        </w:rPr>
        <w:t xml:space="preserve"> in water = light penetrates; all aquatic photosynthesis</w:t>
      </w:r>
    </w:p>
    <w:p w14:paraId="0F27F841" w14:textId="77777777" w:rsidR="006339E3" w:rsidRPr="006339E3" w:rsidRDefault="006339E3" w:rsidP="00F413A6">
      <w:pPr>
        <w:numPr>
          <w:ilvl w:val="2"/>
          <w:numId w:val="68"/>
        </w:numPr>
        <w:suppressAutoHyphens/>
        <w:spacing w:after="0" w:line="240" w:lineRule="auto"/>
        <w:rPr>
          <w:rFonts w:ascii="Times New Roman" w:eastAsia="Times New Roman" w:hAnsi="Times New Roman" w:cs="Times New Roman"/>
          <w:i/>
          <w:sz w:val="18"/>
          <w:szCs w:val="18"/>
          <w:lang w:eastAsia="ar-SA"/>
        </w:rPr>
      </w:pPr>
      <w:r w:rsidRPr="006339E3">
        <w:rPr>
          <w:rFonts w:ascii="Times New Roman" w:eastAsia="Times New Roman" w:hAnsi="Times New Roman" w:cs="Times New Roman"/>
          <w:b/>
          <w:sz w:val="18"/>
          <w:szCs w:val="18"/>
          <w:lang w:eastAsia="ar-SA"/>
        </w:rPr>
        <w:t>Aphotic zone</w:t>
      </w:r>
      <w:r w:rsidRPr="006339E3">
        <w:rPr>
          <w:rFonts w:ascii="Times New Roman" w:eastAsia="Times New Roman" w:hAnsi="Times New Roman" w:cs="Times New Roman"/>
          <w:sz w:val="18"/>
          <w:szCs w:val="18"/>
          <w:lang w:eastAsia="ar-SA"/>
        </w:rPr>
        <w:t xml:space="preserve"> – only animal and other heterotrophs</w:t>
      </w:r>
    </w:p>
    <w:p w14:paraId="0B6B7F5A" w14:textId="77777777" w:rsidR="006339E3" w:rsidRPr="006339E3" w:rsidRDefault="006339E3" w:rsidP="00F413A6">
      <w:pPr>
        <w:numPr>
          <w:ilvl w:val="1"/>
          <w:numId w:val="68"/>
        </w:numPr>
        <w:suppressAutoHyphens/>
        <w:spacing w:after="0" w:line="240" w:lineRule="auto"/>
        <w:rPr>
          <w:rFonts w:ascii="Times New Roman" w:eastAsia="Times New Roman" w:hAnsi="Times New Roman" w:cs="Times New Roman"/>
          <w:b/>
          <w:sz w:val="18"/>
          <w:szCs w:val="18"/>
          <w:lang w:eastAsia="ar-SA"/>
        </w:rPr>
      </w:pPr>
      <w:r w:rsidRPr="006339E3">
        <w:rPr>
          <w:rFonts w:ascii="Times New Roman" w:eastAsia="Times New Roman" w:hAnsi="Times New Roman" w:cs="Times New Roman"/>
          <w:i/>
          <w:sz w:val="18"/>
          <w:szCs w:val="18"/>
          <w:lang w:eastAsia="ar-SA"/>
        </w:rPr>
        <w:t>Oxygen</w:t>
      </w:r>
      <w:r w:rsidRPr="006339E3">
        <w:rPr>
          <w:rFonts w:ascii="Times New Roman" w:eastAsia="Times New Roman" w:hAnsi="Times New Roman" w:cs="Times New Roman"/>
          <w:sz w:val="18"/>
          <w:szCs w:val="18"/>
          <w:lang w:eastAsia="ar-SA"/>
        </w:rPr>
        <w:t xml:space="preserve"> – air is ~ 80% nitrogen, 20% oxygen</w:t>
      </w:r>
    </w:p>
    <w:p w14:paraId="360159D7" w14:textId="77777777" w:rsidR="006339E3" w:rsidRPr="006339E3" w:rsidRDefault="006339E3" w:rsidP="00F413A6">
      <w:pPr>
        <w:numPr>
          <w:ilvl w:val="0"/>
          <w:numId w:val="68"/>
        </w:numPr>
        <w:suppressAutoHyphens/>
        <w:spacing w:after="0" w:line="240" w:lineRule="auto"/>
        <w:rPr>
          <w:rFonts w:ascii="Times New Roman" w:eastAsia="Times New Roman" w:hAnsi="Times New Roman" w:cs="Times New Roman"/>
          <w:b/>
          <w:sz w:val="18"/>
          <w:szCs w:val="18"/>
          <w:lang w:eastAsia="ar-SA"/>
        </w:rPr>
      </w:pPr>
      <w:r w:rsidRPr="006339E3">
        <w:rPr>
          <w:rFonts w:ascii="Times New Roman" w:eastAsia="Times New Roman" w:hAnsi="Times New Roman" w:cs="Times New Roman"/>
          <w:b/>
          <w:sz w:val="18"/>
          <w:szCs w:val="18"/>
          <w:lang w:eastAsia="ar-SA"/>
        </w:rPr>
        <w:t>Biotic</w:t>
      </w:r>
      <w:r w:rsidRPr="006339E3">
        <w:rPr>
          <w:rFonts w:ascii="Times New Roman" w:eastAsia="Times New Roman" w:hAnsi="Times New Roman" w:cs="Times New Roman"/>
          <w:sz w:val="18"/>
          <w:szCs w:val="18"/>
          <w:lang w:eastAsia="ar-SA"/>
        </w:rPr>
        <w:t xml:space="preserve"> – all living things that directly or indirectly influence the life of the organism</w:t>
      </w:r>
    </w:p>
    <w:p w14:paraId="6CE06525"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7933">
        <w:rPr>
          <w:rFonts w:ascii="Times New Roman" w:hAnsi="Times New Roman" w:cs="Times New Roman"/>
          <w:sz w:val="24"/>
          <w:szCs w:val="24"/>
          <w:highlight w:val="yellow"/>
          <w:u w:val="single"/>
        </w:rPr>
        <w:t>Population</w:t>
      </w:r>
      <w:r>
        <w:rPr>
          <w:rFonts w:ascii="Times New Roman" w:hAnsi="Times New Roman" w:cs="Times New Roman"/>
          <w:sz w:val="24"/>
          <w:szCs w:val="24"/>
        </w:rPr>
        <w:t>:</w:t>
      </w:r>
      <w:r w:rsidR="00A47901">
        <w:rPr>
          <w:rFonts w:ascii="Times New Roman" w:hAnsi="Times New Roman" w:cs="Times New Roman"/>
          <w:sz w:val="24"/>
          <w:szCs w:val="24"/>
        </w:rPr>
        <w:t xml:space="preserve"> group of individuals of </w:t>
      </w:r>
      <w:r w:rsidR="00A47901" w:rsidRPr="000E7933">
        <w:rPr>
          <w:rFonts w:ascii="Times New Roman" w:hAnsi="Times New Roman" w:cs="Times New Roman"/>
          <w:sz w:val="24"/>
          <w:szCs w:val="24"/>
          <w:highlight w:val="yellow"/>
        </w:rPr>
        <w:t>same species</w:t>
      </w:r>
      <w:r w:rsidR="00A47901">
        <w:rPr>
          <w:rFonts w:ascii="Times New Roman" w:hAnsi="Times New Roman" w:cs="Times New Roman"/>
          <w:sz w:val="24"/>
          <w:szCs w:val="24"/>
        </w:rPr>
        <w:t xml:space="preserve"> living in the same area.</w:t>
      </w:r>
    </w:p>
    <w:p w14:paraId="779526B0" w14:textId="77777777" w:rsidR="00FB2ABD" w:rsidRDefault="00F77F46" w:rsidP="00F77F46">
      <w:pPr>
        <w:pStyle w:val="NoSpacing"/>
        <w:spacing w:line="264" w:lineRule="auto"/>
        <w:rPr>
          <w:rFonts w:ascii="Times New Roman" w:hAnsi="Times New Roman" w:cs="Times New Roman"/>
          <w:sz w:val="24"/>
          <w:szCs w:val="24"/>
        </w:rPr>
      </w:pPr>
      <w:r>
        <w:rPr>
          <w:rFonts w:ascii="Times New Roman" w:hAnsi="Times New Roman" w:cs="Times New Roman"/>
          <w:sz w:val="24"/>
          <w:szCs w:val="24"/>
        </w:rPr>
        <w:t xml:space="preserve">- </w:t>
      </w:r>
      <w:r w:rsidR="00FB2ABD">
        <w:rPr>
          <w:rFonts w:ascii="Times New Roman" w:hAnsi="Times New Roman" w:cs="Times New Roman"/>
          <w:sz w:val="24"/>
          <w:szCs w:val="24"/>
          <w:u w:val="single"/>
        </w:rPr>
        <w:t>Community</w:t>
      </w:r>
      <w:r w:rsidR="00FB2ABD">
        <w:rPr>
          <w:rFonts w:ascii="Times New Roman" w:hAnsi="Times New Roman" w:cs="Times New Roman"/>
          <w:sz w:val="24"/>
          <w:szCs w:val="24"/>
        </w:rPr>
        <w:t>:</w:t>
      </w:r>
      <w:r w:rsidR="00604456">
        <w:rPr>
          <w:rFonts w:ascii="Times New Roman" w:hAnsi="Times New Roman" w:cs="Times New Roman"/>
          <w:sz w:val="24"/>
          <w:szCs w:val="24"/>
        </w:rPr>
        <w:t xml:space="preserve"> group of populations living in the same area.</w:t>
      </w:r>
      <w:r w:rsidR="00FB2ABD">
        <w:rPr>
          <w:rFonts w:ascii="Times New Roman" w:hAnsi="Times New Roman" w:cs="Times New Roman"/>
          <w:sz w:val="24"/>
          <w:szCs w:val="24"/>
        </w:rPr>
        <w:br/>
        <w:t xml:space="preserve">- </w:t>
      </w:r>
      <w:r w:rsidR="00FB2ABD">
        <w:rPr>
          <w:rFonts w:ascii="Times New Roman" w:hAnsi="Times New Roman" w:cs="Times New Roman"/>
          <w:sz w:val="24"/>
          <w:szCs w:val="24"/>
          <w:u w:val="single"/>
        </w:rPr>
        <w:t>Ecosystem</w:t>
      </w:r>
      <w:r w:rsidR="00FB2ABD">
        <w:rPr>
          <w:rFonts w:ascii="Times New Roman" w:hAnsi="Times New Roman" w:cs="Times New Roman"/>
          <w:sz w:val="24"/>
          <w:szCs w:val="24"/>
        </w:rPr>
        <w:t>:</w:t>
      </w:r>
      <w:r w:rsidR="00604456">
        <w:rPr>
          <w:rFonts w:ascii="Times New Roman" w:hAnsi="Times New Roman" w:cs="Times New Roman"/>
          <w:sz w:val="24"/>
          <w:szCs w:val="24"/>
        </w:rPr>
        <w:t xml:space="preserve"> describes interrelationships between organisms in a community and their physical environment.</w:t>
      </w:r>
    </w:p>
    <w:p w14:paraId="2FFA1DA8"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Biosphere</w:t>
      </w:r>
      <w:r>
        <w:rPr>
          <w:rFonts w:ascii="Times New Roman" w:hAnsi="Times New Roman" w:cs="Times New Roman"/>
          <w:sz w:val="24"/>
          <w:szCs w:val="24"/>
        </w:rPr>
        <w:t>:</w:t>
      </w:r>
      <w:r w:rsidR="00604456">
        <w:rPr>
          <w:rFonts w:ascii="Times New Roman" w:hAnsi="Times New Roman" w:cs="Times New Roman"/>
          <w:sz w:val="24"/>
          <w:szCs w:val="24"/>
        </w:rPr>
        <w:t xml:space="preserve"> composed of all regions of earth that contain living things.</w:t>
      </w:r>
      <w:r w:rsidR="00362288">
        <w:rPr>
          <w:rFonts w:ascii="Times New Roman" w:hAnsi="Times New Roman" w:cs="Times New Roman"/>
          <w:sz w:val="24"/>
          <w:szCs w:val="24"/>
        </w:rPr>
        <w:t xml:space="preserve"> (ex. Atmosphere, hydrosphere, </w:t>
      </w:r>
      <w:r w:rsidR="00A23D25">
        <w:rPr>
          <w:rFonts w:ascii="Times New Roman" w:hAnsi="Times New Roman" w:cs="Times New Roman"/>
          <w:sz w:val="24"/>
          <w:szCs w:val="24"/>
        </w:rPr>
        <w:t xml:space="preserve">lithosphere, </w:t>
      </w:r>
      <w:r w:rsidR="00362288">
        <w:rPr>
          <w:rFonts w:ascii="Times New Roman" w:hAnsi="Times New Roman" w:cs="Times New Roman"/>
          <w:sz w:val="24"/>
          <w:szCs w:val="24"/>
        </w:rPr>
        <w:t xml:space="preserve">etc) </w:t>
      </w:r>
    </w:p>
    <w:p w14:paraId="29508947"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Habitat</w:t>
      </w:r>
      <w:r>
        <w:rPr>
          <w:rFonts w:ascii="Times New Roman" w:hAnsi="Times New Roman" w:cs="Times New Roman"/>
          <w:sz w:val="24"/>
          <w:szCs w:val="24"/>
        </w:rPr>
        <w:t>:</w:t>
      </w:r>
      <w:r w:rsidR="00604456">
        <w:rPr>
          <w:rFonts w:ascii="Times New Roman" w:hAnsi="Times New Roman" w:cs="Times New Roman"/>
          <w:sz w:val="24"/>
          <w:szCs w:val="24"/>
        </w:rPr>
        <w:t xml:space="preserve"> type of place where organism usually lives; including other organisms as well as physical, chemical environment.</w:t>
      </w:r>
    </w:p>
    <w:p w14:paraId="11AF3B11"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Niche</w:t>
      </w:r>
      <w:r>
        <w:rPr>
          <w:rFonts w:ascii="Times New Roman" w:hAnsi="Times New Roman" w:cs="Times New Roman"/>
          <w:sz w:val="24"/>
          <w:szCs w:val="24"/>
        </w:rPr>
        <w:t>:</w:t>
      </w:r>
      <w:r w:rsidR="00604456">
        <w:rPr>
          <w:rFonts w:ascii="Times New Roman" w:hAnsi="Times New Roman" w:cs="Times New Roman"/>
          <w:sz w:val="24"/>
          <w:szCs w:val="24"/>
        </w:rPr>
        <w:t xml:space="preserve"> describes all biotic and abiotic resources in the environment used by an organism. When an organism is said to occupy a niche, certain resources are consumed or certain qualities of environment are changed in some way by presence.</w:t>
      </w:r>
    </w:p>
    <w:p w14:paraId="0A79BF97" w14:textId="77777777" w:rsidR="00FB2ABD" w:rsidRPr="00275D5E" w:rsidRDefault="00FB2ABD" w:rsidP="00423A50">
      <w:pPr>
        <w:pStyle w:val="NoSpacing"/>
        <w:spacing w:line="264" w:lineRule="auto"/>
        <w:jc w:val="both"/>
        <w:rPr>
          <w:rFonts w:ascii="Times New Roman" w:hAnsi="Times New Roman" w:cs="Times New Roman"/>
          <w:sz w:val="8"/>
          <w:szCs w:val="8"/>
        </w:rPr>
      </w:pPr>
    </w:p>
    <w:p w14:paraId="7BB7B11C" w14:textId="77777777" w:rsidR="00730B53" w:rsidRPr="0055366C" w:rsidRDefault="00730B53" w:rsidP="00423A50">
      <w:pPr>
        <w:pStyle w:val="NoSpacing"/>
        <w:spacing w:line="264" w:lineRule="auto"/>
        <w:jc w:val="both"/>
        <w:rPr>
          <w:rFonts w:ascii="Times New Roman" w:hAnsi="Times New Roman" w:cs="Times New Roman"/>
          <w:sz w:val="24"/>
          <w:szCs w:val="24"/>
        </w:rPr>
      </w:pPr>
      <w:r w:rsidRPr="00275D5E">
        <w:rPr>
          <w:rFonts w:ascii="Times New Roman" w:hAnsi="Times New Roman" w:cs="Times New Roman"/>
          <w:b/>
          <w:sz w:val="24"/>
          <w:szCs w:val="24"/>
        </w:rPr>
        <w:t>A.</w:t>
      </w:r>
      <w:r w:rsidR="00FB2ABD" w:rsidRPr="00275D5E">
        <w:rPr>
          <w:rFonts w:ascii="Times New Roman" w:hAnsi="Times New Roman" w:cs="Times New Roman"/>
          <w:b/>
          <w:sz w:val="24"/>
          <w:szCs w:val="24"/>
        </w:rPr>
        <w:t xml:space="preserve"> </w:t>
      </w:r>
      <w:r w:rsidR="00FB2ABD" w:rsidRPr="00275D5E">
        <w:rPr>
          <w:rFonts w:ascii="Times New Roman" w:hAnsi="Times New Roman" w:cs="Times New Roman"/>
          <w:b/>
          <w:sz w:val="24"/>
          <w:szCs w:val="24"/>
          <w:u w:val="single"/>
        </w:rPr>
        <w:t>Population Ecology</w:t>
      </w:r>
      <w:r w:rsidR="0055366C">
        <w:rPr>
          <w:rFonts w:ascii="Times New Roman" w:hAnsi="Times New Roman" w:cs="Times New Roman"/>
          <w:sz w:val="24"/>
          <w:szCs w:val="24"/>
        </w:rPr>
        <w:t>: study of growth</w:t>
      </w:r>
      <w:r w:rsidR="00FB05F1">
        <w:rPr>
          <w:rFonts w:ascii="Times New Roman" w:hAnsi="Times New Roman" w:cs="Times New Roman"/>
          <w:sz w:val="24"/>
          <w:szCs w:val="24"/>
        </w:rPr>
        <w:t>, abundance, and distribution of populations.</w:t>
      </w:r>
    </w:p>
    <w:p w14:paraId="51127449" w14:textId="77777777" w:rsidR="00FB2ABD" w:rsidRPr="00572636" w:rsidRDefault="00B763BA" w:rsidP="00423A50">
      <w:pPr>
        <w:pStyle w:val="NoSpacing"/>
        <w:spacing w:line="264" w:lineRule="auto"/>
        <w:jc w:val="both"/>
        <w:rPr>
          <w:rFonts w:ascii="Times New Roman" w:hAnsi="Times New Roman" w:cs="Times New Roman"/>
          <w:sz w:val="24"/>
          <w:szCs w:val="24"/>
        </w:rPr>
      </w:pPr>
      <w:r>
        <w:rPr>
          <w:noProof/>
          <w:lang w:eastAsia="zh-CN"/>
        </w:rPr>
        <w:drawing>
          <wp:anchor distT="0" distB="0" distL="114300" distR="114300" simplePos="0" relativeHeight="251704320" behindDoc="0" locked="0" layoutInCell="1" allowOverlap="1" wp14:anchorId="3C14FB0F" wp14:editId="0BF04838">
            <wp:simplePos x="0" y="0"/>
            <wp:positionH relativeFrom="column">
              <wp:posOffset>5351780</wp:posOffset>
            </wp:positionH>
            <wp:positionV relativeFrom="paragraph">
              <wp:posOffset>81280</wp:posOffset>
            </wp:positionV>
            <wp:extent cx="1967230" cy="152019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7230" cy="1520190"/>
                    </a:xfrm>
                    <a:prstGeom prst="rect">
                      <a:avLst/>
                    </a:prstGeom>
                    <a:noFill/>
                    <a:ln>
                      <a:noFill/>
                    </a:ln>
                  </pic:spPr>
                </pic:pic>
              </a:graphicData>
            </a:graphic>
          </wp:anchor>
        </w:drawing>
      </w:r>
      <w:r w:rsidR="00FB2ABD">
        <w:rPr>
          <w:rFonts w:ascii="Times New Roman" w:hAnsi="Times New Roman" w:cs="Times New Roman"/>
          <w:sz w:val="24"/>
          <w:szCs w:val="24"/>
        </w:rPr>
        <w:t xml:space="preserve">   1. </w:t>
      </w:r>
      <w:r w:rsidR="00FB2ABD">
        <w:rPr>
          <w:rFonts w:ascii="Times New Roman" w:hAnsi="Times New Roman" w:cs="Times New Roman"/>
          <w:sz w:val="24"/>
          <w:szCs w:val="24"/>
          <w:u w:val="single"/>
        </w:rPr>
        <w:t>Size</w:t>
      </w:r>
      <w:r w:rsidR="00FB2ABD">
        <w:rPr>
          <w:rFonts w:ascii="Times New Roman" w:hAnsi="Times New Roman" w:cs="Times New Roman"/>
          <w:sz w:val="24"/>
          <w:szCs w:val="24"/>
        </w:rPr>
        <w:t>:</w:t>
      </w:r>
      <w:r w:rsidR="00572636">
        <w:rPr>
          <w:rFonts w:ascii="Times New Roman" w:hAnsi="Times New Roman" w:cs="Times New Roman"/>
          <w:sz w:val="24"/>
          <w:szCs w:val="24"/>
        </w:rPr>
        <w:t xml:space="preserve"> </w:t>
      </w:r>
      <w:r w:rsidR="00572636">
        <w:rPr>
          <w:rFonts w:ascii="Times New Roman" w:hAnsi="Times New Roman" w:cs="Times New Roman"/>
          <w:i/>
          <w:sz w:val="24"/>
          <w:szCs w:val="24"/>
        </w:rPr>
        <w:t>N</w:t>
      </w:r>
      <w:r w:rsidR="00572636">
        <w:rPr>
          <w:rFonts w:ascii="Times New Roman" w:hAnsi="Times New Roman" w:cs="Times New Roman"/>
          <w:sz w:val="24"/>
          <w:szCs w:val="24"/>
        </w:rPr>
        <w:t>, total number of individuals in population.</w:t>
      </w:r>
    </w:p>
    <w:p w14:paraId="4C03EAC3"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Density</w:t>
      </w:r>
      <w:r>
        <w:rPr>
          <w:rFonts w:ascii="Times New Roman" w:hAnsi="Times New Roman" w:cs="Times New Roman"/>
          <w:sz w:val="24"/>
          <w:szCs w:val="24"/>
        </w:rPr>
        <w:t>:</w:t>
      </w:r>
      <w:r w:rsidR="00572636">
        <w:rPr>
          <w:rFonts w:ascii="Times New Roman" w:hAnsi="Times New Roman" w:cs="Times New Roman"/>
          <w:sz w:val="24"/>
          <w:szCs w:val="24"/>
        </w:rPr>
        <w:t xml:space="preserve"> total number of individuals per area or volume occupied.</w:t>
      </w:r>
    </w:p>
    <w:p w14:paraId="4D52174D"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Dispersion</w:t>
      </w:r>
      <w:r>
        <w:rPr>
          <w:rFonts w:ascii="Times New Roman" w:hAnsi="Times New Roman" w:cs="Times New Roman"/>
          <w:sz w:val="24"/>
          <w:szCs w:val="24"/>
        </w:rPr>
        <w:t>:</w:t>
      </w:r>
      <w:r w:rsidR="0019026D">
        <w:rPr>
          <w:rFonts w:ascii="Times New Roman" w:hAnsi="Times New Roman" w:cs="Times New Roman"/>
          <w:sz w:val="24"/>
          <w:szCs w:val="24"/>
        </w:rPr>
        <w:t xml:space="preserve"> describes how individuals in a population are distributed; may be clumped, uniform, or random.</w:t>
      </w:r>
    </w:p>
    <w:p w14:paraId="6154C45B" w14:textId="77777777" w:rsidR="00C763DC"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Age structure</w:t>
      </w:r>
      <w:r>
        <w:rPr>
          <w:rFonts w:ascii="Times New Roman" w:hAnsi="Times New Roman" w:cs="Times New Roman"/>
          <w:sz w:val="24"/>
          <w:szCs w:val="24"/>
        </w:rPr>
        <w:t>:</w:t>
      </w:r>
      <w:r w:rsidR="0058182D">
        <w:rPr>
          <w:rFonts w:ascii="Times New Roman" w:hAnsi="Times New Roman" w:cs="Times New Roman"/>
          <w:sz w:val="24"/>
          <w:szCs w:val="24"/>
        </w:rPr>
        <w:t xml:space="preserve"> description of </w:t>
      </w:r>
      <w:r w:rsidR="00C763DC">
        <w:rPr>
          <w:rFonts w:ascii="Times New Roman" w:hAnsi="Times New Roman" w:cs="Times New Roman"/>
          <w:sz w:val="24"/>
          <w:szCs w:val="24"/>
        </w:rPr>
        <w:t>the abundance of individuals of each age. 3 2 1 (% male) 0 (% female) 1 2 3 with horizontal bars for each age group.</w:t>
      </w:r>
    </w:p>
    <w:p w14:paraId="0BFDB9AB"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Survivorship curves</w:t>
      </w:r>
      <w:r>
        <w:rPr>
          <w:rFonts w:ascii="Times New Roman" w:hAnsi="Times New Roman" w:cs="Times New Roman"/>
          <w:sz w:val="24"/>
          <w:szCs w:val="24"/>
        </w:rPr>
        <w:t>:</w:t>
      </w:r>
      <w:r w:rsidR="00DE1D64">
        <w:rPr>
          <w:rFonts w:ascii="Times New Roman" w:hAnsi="Times New Roman" w:cs="Times New Roman"/>
          <w:sz w:val="24"/>
          <w:szCs w:val="24"/>
        </w:rPr>
        <w:t xml:space="preserve"> how mortality of individuals in a species varies during their lifetimes.</w:t>
      </w:r>
      <w:r w:rsidR="008D3315" w:rsidRPr="008D3315">
        <w:t xml:space="preserve"> </w:t>
      </w:r>
    </w:p>
    <w:p w14:paraId="1FC88A19"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Type I</w:t>
      </w:r>
      <w:r>
        <w:rPr>
          <w:rFonts w:ascii="Times New Roman" w:hAnsi="Times New Roman" w:cs="Times New Roman"/>
          <w:sz w:val="24"/>
          <w:szCs w:val="24"/>
        </w:rPr>
        <w:t>:</w:t>
      </w:r>
      <w:r w:rsidR="00DE1D64">
        <w:rPr>
          <w:rFonts w:ascii="Times New Roman" w:hAnsi="Times New Roman" w:cs="Times New Roman"/>
          <w:sz w:val="24"/>
          <w:szCs w:val="24"/>
        </w:rPr>
        <w:t xml:space="preserve"> most individuals survive to middle age and dies quicker after this age (human).</w:t>
      </w:r>
    </w:p>
    <w:p w14:paraId="6B66A4AA"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Type II</w:t>
      </w:r>
      <w:r>
        <w:rPr>
          <w:rFonts w:ascii="Times New Roman" w:hAnsi="Times New Roman" w:cs="Times New Roman"/>
          <w:sz w:val="24"/>
          <w:szCs w:val="24"/>
        </w:rPr>
        <w:t>:</w:t>
      </w:r>
      <w:r w:rsidR="00DE1D64">
        <w:rPr>
          <w:rFonts w:ascii="Times New Roman" w:hAnsi="Times New Roman" w:cs="Times New Roman"/>
          <w:sz w:val="24"/>
          <w:szCs w:val="24"/>
        </w:rPr>
        <w:t xml:space="preserve"> length of survivorship is random (invertebrates-hydra).</w:t>
      </w:r>
    </w:p>
    <w:p w14:paraId="5BC807D1"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Type III</w:t>
      </w:r>
      <w:r>
        <w:rPr>
          <w:rFonts w:ascii="Times New Roman" w:hAnsi="Times New Roman" w:cs="Times New Roman"/>
          <w:sz w:val="24"/>
          <w:szCs w:val="24"/>
        </w:rPr>
        <w:t>:</w:t>
      </w:r>
      <w:r w:rsidR="00DE1D64">
        <w:rPr>
          <w:rFonts w:ascii="Times New Roman" w:hAnsi="Times New Roman" w:cs="Times New Roman"/>
          <w:sz w:val="24"/>
          <w:szCs w:val="24"/>
        </w:rPr>
        <w:t xml:space="preserve"> most individuals die young, with few surviving to reproductive age and beyond (oysters).</w:t>
      </w:r>
    </w:p>
    <w:p w14:paraId="23E0B2B9"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Population Growth</w:t>
      </w:r>
    </w:p>
    <w:p w14:paraId="7E3515DB"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Biotic potential</w:t>
      </w:r>
      <w:r>
        <w:rPr>
          <w:rFonts w:ascii="Times New Roman" w:hAnsi="Times New Roman" w:cs="Times New Roman"/>
          <w:sz w:val="24"/>
          <w:szCs w:val="24"/>
        </w:rPr>
        <w:t>:</w:t>
      </w:r>
      <w:r w:rsidR="00CC48A9">
        <w:rPr>
          <w:rFonts w:ascii="Times New Roman" w:hAnsi="Times New Roman" w:cs="Times New Roman"/>
          <w:sz w:val="24"/>
          <w:szCs w:val="24"/>
        </w:rPr>
        <w:t xml:space="preserve"> maximum growth rate under ideal conditions (unlimited resources and no restrictions).</w:t>
      </w:r>
      <w:r w:rsidR="00897286">
        <w:rPr>
          <w:rFonts w:ascii="Times New Roman" w:hAnsi="Times New Roman" w:cs="Times New Roman"/>
          <w:sz w:val="24"/>
          <w:szCs w:val="24"/>
        </w:rPr>
        <w:t xml:space="preserve"> The following factors contribute to biotic potential of a species: age at reproductive maturity, clutch size (# offspring produced at each reproduction), frequency of reproduction, reproductive lifetime, survivorship of offspring to reproductive maturity.</w:t>
      </w:r>
    </w:p>
    <w:p w14:paraId="55946AAB"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Carrying capacity</w:t>
      </w:r>
      <w:r w:rsidR="00740656">
        <w:rPr>
          <w:rFonts w:ascii="Times New Roman" w:hAnsi="Times New Roman" w:cs="Times New Roman"/>
          <w:sz w:val="24"/>
          <w:szCs w:val="24"/>
          <w:u w:val="single"/>
        </w:rPr>
        <w:t xml:space="preserve"> (K)</w:t>
      </w:r>
      <w:r>
        <w:rPr>
          <w:rFonts w:ascii="Times New Roman" w:hAnsi="Times New Roman" w:cs="Times New Roman"/>
          <w:sz w:val="24"/>
          <w:szCs w:val="24"/>
        </w:rPr>
        <w:t>:</w:t>
      </w:r>
      <w:r w:rsidR="00897286">
        <w:rPr>
          <w:rFonts w:ascii="Times New Roman" w:hAnsi="Times New Roman" w:cs="Times New Roman"/>
          <w:sz w:val="24"/>
          <w:szCs w:val="24"/>
        </w:rPr>
        <w:t xml:space="preserve"> </w:t>
      </w:r>
      <w:r w:rsidR="009D3DF5">
        <w:rPr>
          <w:rFonts w:ascii="Times New Roman" w:hAnsi="Times New Roman" w:cs="Times New Roman"/>
          <w:sz w:val="24"/>
          <w:szCs w:val="24"/>
        </w:rPr>
        <w:t>maximum number of individuals of a population that can be sustained by habitat.</w:t>
      </w:r>
    </w:p>
    <w:p w14:paraId="39CD028E" w14:textId="77777777" w:rsidR="00FB2ABD" w:rsidRDefault="00FB2AB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Limiting factors</w:t>
      </w:r>
      <w:r>
        <w:rPr>
          <w:rFonts w:ascii="Times New Roman" w:hAnsi="Times New Roman" w:cs="Times New Roman"/>
          <w:sz w:val="24"/>
          <w:szCs w:val="24"/>
        </w:rPr>
        <w:t xml:space="preserve">: </w:t>
      </w:r>
      <w:r>
        <w:rPr>
          <w:rFonts w:ascii="Times New Roman" w:hAnsi="Times New Roman" w:cs="Times New Roman"/>
          <w:b/>
          <w:sz w:val="24"/>
          <w:szCs w:val="24"/>
        </w:rPr>
        <w:t>density-dependent</w:t>
      </w:r>
      <w:r>
        <w:rPr>
          <w:rFonts w:ascii="Times New Roman" w:hAnsi="Times New Roman" w:cs="Times New Roman"/>
          <w:sz w:val="24"/>
          <w:szCs w:val="24"/>
        </w:rPr>
        <w:t xml:space="preserve"> </w:t>
      </w:r>
      <w:r w:rsidR="001C40A3">
        <w:rPr>
          <w:rFonts w:ascii="Times New Roman" w:hAnsi="Times New Roman" w:cs="Times New Roman"/>
          <w:sz w:val="24"/>
          <w:szCs w:val="24"/>
        </w:rPr>
        <w:t>(limiting effect becomes more intense as population density increases</w:t>
      </w:r>
      <w:r w:rsidR="005B52F5">
        <w:rPr>
          <w:rFonts w:ascii="Times New Roman" w:hAnsi="Times New Roman" w:cs="Times New Roman"/>
          <w:sz w:val="24"/>
          <w:szCs w:val="24"/>
        </w:rPr>
        <w:t>-competition, spread of disease</w:t>
      </w:r>
      <w:r w:rsidR="00CD4948">
        <w:rPr>
          <w:rFonts w:ascii="Times New Roman" w:hAnsi="Times New Roman" w:cs="Times New Roman"/>
          <w:sz w:val="24"/>
          <w:szCs w:val="24"/>
        </w:rPr>
        <w:t>, parasites, predation</w:t>
      </w:r>
      <w:r w:rsidR="001C40A3">
        <w:rPr>
          <w:rFonts w:ascii="Times New Roman" w:hAnsi="Times New Roman" w:cs="Times New Roman"/>
          <w:sz w:val="24"/>
          <w:szCs w:val="24"/>
        </w:rPr>
        <w:t xml:space="preserve">) </w:t>
      </w:r>
      <w:r>
        <w:rPr>
          <w:rFonts w:ascii="Times New Roman" w:hAnsi="Times New Roman" w:cs="Times New Roman"/>
          <w:sz w:val="24"/>
          <w:szCs w:val="24"/>
        </w:rPr>
        <w:t xml:space="preserve">and </w:t>
      </w:r>
      <w:r>
        <w:rPr>
          <w:rFonts w:ascii="Times New Roman" w:hAnsi="Times New Roman" w:cs="Times New Roman"/>
          <w:b/>
          <w:sz w:val="24"/>
          <w:szCs w:val="24"/>
        </w:rPr>
        <w:t>density-independent</w:t>
      </w:r>
      <w:r w:rsidR="001C40A3">
        <w:rPr>
          <w:rFonts w:ascii="Times New Roman" w:hAnsi="Times New Roman" w:cs="Times New Roman"/>
          <w:b/>
          <w:sz w:val="24"/>
          <w:szCs w:val="24"/>
        </w:rPr>
        <w:t xml:space="preserve"> </w:t>
      </w:r>
      <w:r w:rsidR="001C40A3">
        <w:rPr>
          <w:rFonts w:ascii="Times New Roman" w:hAnsi="Times New Roman" w:cs="Times New Roman"/>
          <w:sz w:val="24"/>
          <w:szCs w:val="24"/>
        </w:rPr>
        <w:t>(occur independently of density of population such as natural disasters</w:t>
      </w:r>
      <w:r w:rsidR="001973D2">
        <w:rPr>
          <w:rFonts w:ascii="Times New Roman" w:hAnsi="Times New Roman" w:cs="Times New Roman"/>
          <w:sz w:val="24"/>
          <w:szCs w:val="24"/>
        </w:rPr>
        <w:t xml:space="preserve"> or big temp changes</w:t>
      </w:r>
      <w:r w:rsidR="001C40A3">
        <w:rPr>
          <w:rFonts w:ascii="Times New Roman" w:hAnsi="Times New Roman" w:cs="Times New Roman"/>
          <w:sz w:val="24"/>
          <w:szCs w:val="24"/>
        </w:rPr>
        <w:t>).</w:t>
      </w:r>
    </w:p>
    <w:p w14:paraId="08E7D2A9" w14:textId="77777777" w:rsidR="002C79C9" w:rsidRDefault="002C79C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Pr>
          <w:rFonts w:ascii="Times New Roman" w:hAnsi="Times New Roman" w:cs="Times New Roman"/>
          <w:sz w:val="24"/>
          <w:szCs w:val="24"/>
          <w:u w:val="single"/>
        </w:rPr>
        <w:t>Growth rate of population</w:t>
      </w:r>
      <w:r>
        <w:rPr>
          <w:rFonts w:ascii="Times New Roman" w:hAnsi="Times New Roman" w:cs="Times New Roman"/>
          <w:sz w:val="24"/>
          <w:szCs w:val="24"/>
        </w:rPr>
        <w:t>:</w:t>
      </w:r>
      <w:r>
        <w:rPr>
          <w:rFonts w:ascii="Times New Roman" w:hAnsi="Times New Roman" w:cs="Times New Roman"/>
          <w:sz w:val="24"/>
          <w:szCs w:val="24"/>
        </w:rPr>
        <w:tab/>
        <w:t>r = (births – death)/N</w:t>
      </w:r>
      <w:r w:rsidR="007C3259">
        <w:rPr>
          <w:rFonts w:ascii="Times New Roman" w:hAnsi="Times New Roman" w:cs="Times New Roman"/>
          <w:sz w:val="24"/>
          <w:szCs w:val="24"/>
        </w:rPr>
        <w:tab/>
      </w:r>
      <w:r w:rsidR="007C3259">
        <w:rPr>
          <w:rFonts w:ascii="Times New Roman" w:hAnsi="Times New Roman" w:cs="Times New Roman"/>
          <w:sz w:val="24"/>
          <w:szCs w:val="24"/>
        </w:rPr>
        <w:tab/>
      </w:r>
      <w:r w:rsidR="007C3259">
        <w:rPr>
          <w:rFonts w:ascii="Times New Roman" w:hAnsi="Times New Roman" w:cs="Times New Roman"/>
          <w:sz w:val="24"/>
          <w:szCs w:val="24"/>
          <w:u w:val="single"/>
        </w:rPr>
        <w:t>Change</w:t>
      </w:r>
      <w:r w:rsidR="007C3259">
        <w:rPr>
          <w:rFonts w:ascii="Times New Roman" w:hAnsi="Times New Roman" w:cs="Times New Roman"/>
          <w:sz w:val="24"/>
          <w:szCs w:val="24"/>
        </w:rPr>
        <w:t>: ∆N/∆t = rN</w:t>
      </w:r>
      <w:r w:rsidR="007011A6">
        <w:rPr>
          <w:rFonts w:ascii="Times New Roman" w:hAnsi="Times New Roman" w:cs="Times New Roman"/>
          <w:sz w:val="24"/>
          <w:szCs w:val="24"/>
        </w:rPr>
        <w:t xml:space="preserve"> = births - deaths</w:t>
      </w:r>
    </w:p>
    <w:p w14:paraId="40896567" w14:textId="77777777" w:rsidR="005B2BC7" w:rsidRPr="005B2BC7" w:rsidRDefault="005B2BC7"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Intrinsic rate</w:t>
      </w:r>
      <w:r>
        <w:rPr>
          <w:rFonts w:ascii="Times New Roman" w:hAnsi="Times New Roman" w:cs="Times New Roman"/>
          <w:sz w:val="24"/>
          <w:szCs w:val="24"/>
        </w:rPr>
        <w:t>: of growth is when the reproductive rate (r) is maximum (biotic potential).</w:t>
      </w:r>
    </w:p>
    <w:p w14:paraId="7203E93F"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Exponential growth</w:t>
      </w:r>
      <w:r>
        <w:rPr>
          <w:rFonts w:ascii="Times New Roman" w:hAnsi="Times New Roman" w:cs="Times New Roman"/>
          <w:sz w:val="24"/>
          <w:szCs w:val="24"/>
        </w:rPr>
        <w:t>:</w:t>
      </w:r>
      <w:r w:rsidR="008A11B8">
        <w:rPr>
          <w:rFonts w:ascii="Times New Roman" w:hAnsi="Times New Roman" w:cs="Times New Roman"/>
          <w:sz w:val="24"/>
          <w:szCs w:val="24"/>
        </w:rPr>
        <w:t xml:space="preserve"> occurs whenever reproductive rate</w:t>
      </w:r>
      <w:r w:rsidR="007E5303">
        <w:rPr>
          <w:rFonts w:ascii="Times New Roman" w:hAnsi="Times New Roman" w:cs="Times New Roman"/>
          <w:sz w:val="24"/>
          <w:szCs w:val="24"/>
        </w:rPr>
        <w:t xml:space="preserve"> (</w:t>
      </w:r>
      <w:r w:rsidR="007E5303" w:rsidRPr="007E5303">
        <w:rPr>
          <w:rFonts w:ascii="Times New Roman" w:hAnsi="Times New Roman" w:cs="Times New Roman"/>
          <w:i/>
          <w:sz w:val="24"/>
          <w:szCs w:val="24"/>
        </w:rPr>
        <w:t>r</w:t>
      </w:r>
      <w:r w:rsidR="007E5303">
        <w:rPr>
          <w:rFonts w:ascii="Times New Roman" w:hAnsi="Times New Roman" w:cs="Times New Roman"/>
          <w:sz w:val="24"/>
          <w:szCs w:val="24"/>
        </w:rPr>
        <w:t>)</w:t>
      </w:r>
      <w:r w:rsidR="008A11B8">
        <w:rPr>
          <w:rFonts w:ascii="Times New Roman" w:hAnsi="Times New Roman" w:cs="Times New Roman"/>
          <w:sz w:val="24"/>
          <w:szCs w:val="24"/>
        </w:rPr>
        <w:t xml:space="preserve"> is greater than zero (J-shaped).</w:t>
      </w:r>
    </w:p>
    <w:p w14:paraId="1B180502"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e. </w:t>
      </w:r>
      <w:r>
        <w:rPr>
          <w:rFonts w:ascii="Times New Roman" w:hAnsi="Times New Roman" w:cs="Times New Roman"/>
          <w:sz w:val="24"/>
          <w:szCs w:val="24"/>
          <w:u w:val="single"/>
        </w:rPr>
        <w:t>Logistic growth</w:t>
      </w:r>
      <w:r>
        <w:rPr>
          <w:rFonts w:ascii="Times New Roman" w:hAnsi="Times New Roman" w:cs="Times New Roman"/>
          <w:sz w:val="24"/>
          <w:szCs w:val="24"/>
        </w:rPr>
        <w:t>:</w:t>
      </w:r>
      <w:r w:rsidR="00835933">
        <w:rPr>
          <w:rFonts w:ascii="Times New Roman" w:hAnsi="Times New Roman" w:cs="Times New Roman"/>
          <w:sz w:val="24"/>
          <w:szCs w:val="24"/>
        </w:rPr>
        <w:t xml:space="preserve"> occurs when limiting factors restrict size of population to the carrying capacity of habitat.</w:t>
      </w:r>
    </w:p>
    <w:p w14:paraId="0384DF98" w14:textId="77777777" w:rsidR="00835933" w:rsidRDefault="00AA280B" w:rsidP="00423A50">
      <w:pPr>
        <w:pStyle w:val="NoSpacing"/>
        <w:spacing w:line="264" w:lineRule="auto"/>
        <w:jc w:val="center"/>
        <w:rPr>
          <w:rFonts w:ascii="Times New Roman" w:hAnsi="Times New Roman" w:cs="Times New Roman"/>
          <w:sz w:val="28"/>
          <w:szCs w:val="28"/>
        </w:rPr>
      </w:pPr>
      <m:oMath>
        <m:f>
          <m:fPr>
            <m:ctrlPr>
              <w:rPr>
                <w:rFonts w:ascii="Cambria Math" w:hAnsi="Cambria Math" w:cs="Times New Roman"/>
                <w:i/>
                <w:sz w:val="28"/>
                <w:szCs w:val="28"/>
              </w:rPr>
            </m:ctrlPr>
          </m:fPr>
          <m:num>
            <m:r>
              <m:rPr>
                <m:sty m:val="p"/>
              </m:rPr>
              <w:rPr>
                <w:rFonts w:ascii="Cambria Math" w:hAnsi="Cambria Math" w:cs="Times New Roman"/>
                <w:sz w:val="28"/>
                <w:szCs w:val="28"/>
              </w:rPr>
              <m:t>∆</m:t>
            </m:r>
            <m:r>
              <m:rPr>
                <m:sty m:val="p"/>
              </m:rPr>
              <w:rPr>
                <w:rFonts w:ascii="Cambria Math" w:hAnsi="Times New Roman" w:cs="Times New Roman"/>
                <w:sz w:val="28"/>
                <w:szCs w:val="28"/>
              </w:rPr>
              <m:t>N</m:t>
            </m:r>
          </m:num>
          <m:den>
            <m:r>
              <m:rPr>
                <m:sty m:val="p"/>
              </m:rPr>
              <w:rPr>
                <w:rFonts w:ascii="Cambria Math" w:hAnsi="Cambria Math" w:cs="Times New Roman"/>
                <w:sz w:val="28"/>
                <w:szCs w:val="28"/>
              </w:rPr>
              <m:t>∆</m:t>
            </m:r>
            <m:r>
              <m:rPr>
                <m:sty m:val="p"/>
              </m:rPr>
              <w:rPr>
                <w:rFonts w:ascii="Cambria Math" w:hAnsi="Times New Roman" w:cs="Times New Roman"/>
                <w:sz w:val="28"/>
                <w:szCs w:val="28"/>
              </w:rPr>
              <m:t>t</m:t>
            </m:r>
          </m:den>
        </m:f>
      </m:oMath>
      <w:r w:rsidR="00835933" w:rsidRPr="00835933">
        <w:rPr>
          <w:rFonts w:ascii="Times New Roman" w:hAnsi="Times New Roman" w:cs="Times New Roman"/>
          <w:sz w:val="28"/>
          <w:szCs w:val="28"/>
        </w:rPr>
        <w:t xml:space="preserve"> = rN</w:t>
      </w:r>
      <w:r w:rsidR="00835933">
        <w:rPr>
          <w:rFonts w:ascii="Times New Roman" w:hAnsi="Times New Roman" w:cs="Times New Roman"/>
          <w:sz w:val="28"/>
          <w:szCs w:val="28"/>
        </w:rPr>
        <w:t xml:space="preserve"> </w:t>
      </w:r>
      <w:r w:rsidR="00835933" w:rsidRPr="0083593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K-N</m:t>
            </m:r>
          </m:num>
          <m:den>
            <m:r>
              <w:rPr>
                <w:rFonts w:ascii="Cambria Math" w:hAnsi="Cambria Math" w:cs="Times New Roman"/>
                <w:sz w:val="28"/>
                <w:szCs w:val="28"/>
              </w:rPr>
              <m:t>K</m:t>
            </m:r>
          </m:den>
        </m:f>
        <m:r>
          <w:rPr>
            <w:rFonts w:ascii="Cambria Math" w:hAnsi="Cambria Math" w:cs="Times New Roman"/>
            <w:sz w:val="28"/>
            <w:szCs w:val="28"/>
          </w:rPr>
          <m:t>)</m:t>
        </m:r>
      </m:oMath>
    </w:p>
    <w:p w14:paraId="1B8270BC" w14:textId="77777777" w:rsidR="003B6633" w:rsidRDefault="003B6633"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 K is carrying capacity. When population size increase </w:t>
      </w:r>
      <w:r w:rsidRPr="003B6633">
        <w:rPr>
          <w:rFonts w:ascii="Times New Roman" w:hAnsi="Times New Roman" w:cs="Times New Roman"/>
          <w:sz w:val="24"/>
          <w:szCs w:val="24"/>
        </w:rPr>
        <w:sym w:font="Wingdings" w:char="F0E0"/>
      </w:r>
      <w:r>
        <w:rPr>
          <w:rFonts w:ascii="Times New Roman" w:hAnsi="Times New Roman" w:cs="Times New Roman"/>
          <w:sz w:val="24"/>
          <w:szCs w:val="24"/>
        </w:rPr>
        <w:t xml:space="preserve"> growth rate decreases and reach 0 when population size reach carrying capacity</w:t>
      </w:r>
      <w:r w:rsidR="00FA3BF0">
        <w:rPr>
          <w:rFonts w:ascii="Times New Roman" w:hAnsi="Times New Roman" w:cs="Times New Roman"/>
          <w:sz w:val="24"/>
          <w:szCs w:val="24"/>
        </w:rPr>
        <w:t xml:space="preserve"> </w:t>
      </w:r>
      <w:r w:rsidR="00FA3BF0" w:rsidRPr="00FA3BF0">
        <w:rPr>
          <w:rFonts w:ascii="Times New Roman" w:hAnsi="Times New Roman" w:cs="Times New Roman"/>
          <w:sz w:val="24"/>
          <w:szCs w:val="24"/>
        </w:rPr>
        <w:sym w:font="Wingdings" w:char="F0E0"/>
      </w:r>
      <w:r w:rsidR="00FA3BF0">
        <w:rPr>
          <w:rFonts w:ascii="Times New Roman" w:hAnsi="Times New Roman" w:cs="Times New Roman"/>
          <w:sz w:val="24"/>
          <w:szCs w:val="24"/>
        </w:rPr>
        <w:t xml:space="preserve"> S-shaped.</w:t>
      </w:r>
    </w:p>
    <w:p w14:paraId="762B9DB5" w14:textId="77777777" w:rsidR="00161BDA" w:rsidRPr="00161BDA" w:rsidRDefault="00161BDA"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u w:val="single"/>
        </w:rPr>
        <w:t>Population cycle</w:t>
      </w:r>
      <w:r>
        <w:rPr>
          <w:rFonts w:ascii="Times New Roman" w:hAnsi="Times New Roman" w:cs="Times New Roman"/>
          <w:sz w:val="24"/>
          <w:szCs w:val="24"/>
        </w:rPr>
        <w:t xml:space="preserve">: </w:t>
      </w:r>
      <w:r w:rsidR="00CD4948">
        <w:rPr>
          <w:rFonts w:ascii="Times New Roman" w:hAnsi="Times New Roman" w:cs="Times New Roman"/>
          <w:sz w:val="24"/>
          <w:szCs w:val="24"/>
        </w:rPr>
        <w:t xml:space="preserve">fluctuations in population size in response to varying effects of limiting factors. </w:t>
      </w:r>
      <w:r>
        <w:rPr>
          <w:rFonts w:ascii="Times New Roman" w:hAnsi="Times New Roman" w:cs="Times New Roman"/>
          <w:sz w:val="24"/>
          <w:szCs w:val="24"/>
        </w:rPr>
        <w:t xml:space="preserve">when population grows over carrying capacity, it may be limited (lower) than the initial K due to the damage caused to the habitat </w:t>
      </w:r>
      <w:r w:rsidRPr="00161BDA">
        <w:rPr>
          <w:rFonts w:ascii="Times New Roman" w:hAnsi="Times New Roman" w:cs="Times New Roman"/>
          <w:sz w:val="24"/>
          <w:szCs w:val="24"/>
        </w:rPr>
        <w:sym w:font="Wingdings" w:char="F0E0"/>
      </w:r>
      <w:r>
        <w:rPr>
          <w:rFonts w:ascii="Times New Roman" w:hAnsi="Times New Roman" w:cs="Times New Roman"/>
          <w:sz w:val="24"/>
          <w:szCs w:val="24"/>
        </w:rPr>
        <w:t xml:space="preserve"> lower new carrying capacity K or it may crash to extinction.</w:t>
      </w:r>
    </w:p>
    <w:p w14:paraId="024E188D"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Two growths above are associated with two kinds of life-history:</w:t>
      </w:r>
    </w:p>
    <w:p w14:paraId="09108D00" w14:textId="77777777" w:rsidR="005F01A3" w:rsidRDefault="005F01A3" w:rsidP="005F01A3">
      <w:pPr>
        <w:spacing w:after="0"/>
        <w:ind w:left="1440" w:hanging="1440"/>
        <w:rPr>
          <w:b/>
          <w:sz w:val="18"/>
          <w:szCs w:val="18"/>
        </w:rPr>
      </w:pPr>
      <w:r>
        <w:rPr>
          <w:b/>
          <w:sz w:val="18"/>
          <w:szCs w:val="18"/>
        </w:rPr>
        <w:t>K-selected population</w:t>
      </w:r>
      <w:r>
        <w:rPr>
          <w:sz w:val="18"/>
          <w:szCs w:val="18"/>
        </w:rPr>
        <w:t xml:space="preserve"> – members have low reproductive rates and are roughly constant (at K) in size (ex. human population). Have a carrying capacity that population levels out </w:t>
      </w:r>
      <w:proofErr w:type="gramStart"/>
      <w:r>
        <w:rPr>
          <w:sz w:val="18"/>
          <w:szCs w:val="18"/>
        </w:rPr>
        <w:t>at.</w:t>
      </w:r>
      <w:proofErr w:type="gramEnd"/>
      <w:r>
        <w:rPr>
          <w:sz w:val="18"/>
          <w:szCs w:val="18"/>
        </w:rPr>
        <w:t xml:space="preserve"> Carrying capacity is a density dependent factor. </w:t>
      </w:r>
    </w:p>
    <w:p w14:paraId="5AFE002F" w14:textId="77777777" w:rsidR="005F01A3" w:rsidRDefault="005F01A3" w:rsidP="005F01A3">
      <w:pPr>
        <w:spacing w:after="0"/>
        <w:ind w:left="1440" w:hanging="1440"/>
        <w:rPr>
          <w:sz w:val="18"/>
          <w:szCs w:val="18"/>
        </w:rPr>
      </w:pPr>
      <w:r>
        <w:rPr>
          <w:b/>
          <w:sz w:val="18"/>
          <w:szCs w:val="18"/>
        </w:rPr>
        <w:t>R – selected population</w:t>
      </w:r>
      <w:r>
        <w:rPr>
          <w:sz w:val="18"/>
          <w:szCs w:val="18"/>
        </w:rPr>
        <w:t xml:space="preserve"> – rapid</w:t>
      </w:r>
      <w:r w:rsidR="00CD4948">
        <w:rPr>
          <w:sz w:val="18"/>
          <w:szCs w:val="18"/>
        </w:rPr>
        <w:t xml:space="preserve"> exponential population </w:t>
      </w:r>
      <w:r>
        <w:rPr>
          <w:sz w:val="18"/>
          <w:szCs w:val="18"/>
        </w:rPr>
        <w:t xml:space="preserve">growth, numerous offspring, fast maturation, little postnatal care (ex. bacteria). </w:t>
      </w:r>
      <w:proofErr w:type="gramStart"/>
      <w:r>
        <w:rPr>
          <w:sz w:val="18"/>
          <w:szCs w:val="18"/>
        </w:rPr>
        <w:t>Generally</w:t>
      </w:r>
      <w:proofErr w:type="gramEnd"/>
      <w:r>
        <w:rPr>
          <w:sz w:val="18"/>
          <w:szCs w:val="18"/>
        </w:rPr>
        <w:t xml:space="preserve"> found in rapidly changing environments affected by density independent factors</w:t>
      </w:r>
      <w:r w:rsidR="009D661E">
        <w:rPr>
          <w:sz w:val="18"/>
          <w:szCs w:val="18"/>
        </w:rPr>
        <w:t xml:space="preserve">. Characterized </w:t>
      </w:r>
      <w:r w:rsidR="009D661E" w:rsidRPr="008949A2">
        <w:rPr>
          <w:sz w:val="18"/>
          <w:szCs w:val="18"/>
          <w:highlight w:val="yellow"/>
        </w:rPr>
        <w:t xml:space="preserve">by </w:t>
      </w:r>
      <w:r w:rsidR="009D661E" w:rsidRPr="008949A2">
        <w:rPr>
          <w:b/>
          <w:sz w:val="18"/>
          <w:szCs w:val="18"/>
          <w:highlight w:val="yellow"/>
        </w:rPr>
        <w:t>opportunistic species</w:t>
      </w:r>
      <w:r w:rsidR="009D661E">
        <w:rPr>
          <w:sz w:val="18"/>
          <w:szCs w:val="18"/>
        </w:rPr>
        <w:t xml:space="preserve"> (e.g. grasses, insects that quickly invade a habitat, reproduce, then d</w:t>
      </w:r>
      <w:r w:rsidR="00944797">
        <w:rPr>
          <w:sz w:val="18"/>
          <w:szCs w:val="18"/>
        </w:rPr>
        <w:t>i</w:t>
      </w:r>
      <w:r w:rsidR="009D661E">
        <w:rPr>
          <w:sz w:val="18"/>
          <w:szCs w:val="18"/>
        </w:rPr>
        <w:t xml:space="preserve">e) </w:t>
      </w:r>
    </w:p>
    <w:p w14:paraId="5D59EAF9" w14:textId="77777777" w:rsidR="00B26159" w:rsidRDefault="00B26159" w:rsidP="00B26159">
      <w:pPr>
        <w:spacing w:after="0"/>
        <w:ind w:left="1440" w:hanging="1440"/>
        <w:rPr>
          <w:sz w:val="18"/>
          <w:szCs w:val="18"/>
        </w:rPr>
      </w:pPr>
      <w:r>
        <w:rPr>
          <w:sz w:val="18"/>
          <w:szCs w:val="18"/>
        </w:rPr>
        <w:t xml:space="preserve">Human Population Growth – </w:t>
      </w:r>
      <w:r w:rsidR="00334EBD">
        <w:rPr>
          <w:sz w:val="18"/>
          <w:szCs w:val="18"/>
        </w:rPr>
        <w:t xml:space="preserve"> enabled by: i</w:t>
      </w:r>
      <w:r w:rsidRPr="00B26159">
        <w:rPr>
          <w:sz w:val="18"/>
          <w:szCs w:val="18"/>
        </w:rPr>
        <w:t>ncrease in food supply, reduction in disease (medicine), reduction in human wastes, habitat exp</w:t>
      </w:r>
      <w:r>
        <w:rPr>
          <w:sz w:val="18"/>
          <w:szCs w:val="18"/>
        </w:rPr>
        <w:t>ansion (advancements now allow</w:t>
      </w:r>
      <w:r w:rsidRPr="00B26159">
        <w:rPr>
          <w:sz w:val="18"/>
          <w:szCs w:val="18"/>
        </w:rPr>
        <w:t xml:space="preserve"> inhabitance of previously uninhabitable places)</w:t>
      </w:r>
    </w:p>
    <w:p w14:paraId="5D983031" w14:textId="77777777" w:rsidR="004B1BBD" w:rsidRDefault="004B1BBD" w:rsidP="00B26159">
      <w:pPr>
        <w:spacing w:after="0"/>
        <w:ind w:left="1440" w:hanging="1440"/>
        <w:rPr>
          <w:sz w:val="18"/>
          <w:szCs w:val="18"/>
        </w:rPr>
      </w:pPr>
      <w:r>
        <w:rPr>
          <w:b/>
          <w:sz w:val="18"/>
          <w:szCs w:val="18"/>
        </w:rPr>
        <w:t xml:space="preserve">Ecological footprint: </w:t>
      </w:r>
      <w:r>
        <w:rPr>
          <w:sz w:val="18"/>
          <w:szCs w:val="18"/>
        </w:rPr>
        <w:t>amount of raw land necessary to sustain an individual’s lifestyle habits (consider eating, traveling, housing habits)</w:t>
      </w:r>
    </w:p>
    <w:p w14:paraId="327DAA8F" w14:textId="77777777" w:rsidR="0002404F" w:rsidRPr="0002404F" w:rsidRDefault="0002404F" w:rsidP="00B26159">
      <w:pPr>
        <w:spacing w:after="0"/>
        <w:ind w:left="1440" w:hanging="1440"/>
        <w:rPr>
          <w:sz w:val="18"/>
          <w:szCs w:val="18"/>
        </w:rPr>
      </w:pPr>
      <w:r w:rsidRPr="0002404F">
        <w:rPr>
          <w:rFonts w:cs="Arial"/>
          <w:b/>
          <w:sz w:val="18"/>
          <w:szCs w:val="18"/>
          <w:bdr w:val="none" w:sz="0" w:space="0" w:color="auto" w:frame="1"/>
          <w:shd w:val="clear" w:color="auto" w:fill="FFFFFF"/>
        </w:rPr>
        <w:t>species richness</w:t>
      </w:r>
      <w:r w:rsidRPr="0002404F">
        <w:rPr>
          <w:rStyle w:val="apple-converted-space"/>
          <w:rFonts w:cs="Arial"/>
          <w:color w:val="000000"/>
          <w:sz w:val="18"/>
          <w:szCs w:val="18"/>
          <w:shd w:val="clear" w:color="auto" w:fill="FFFFFF"/>
        </w:rPr>
        <w:t> </w:t>
      </w:r>
      <w:r w:rsidRPr="0002404F">
        <w:rPr>
          <w:rFonts w:cs="Arial"/>
          <w:color w:val="000000"/>
          <w:sz w:val="18"/>
          <w:szCs w:val="18"/>
          <w:shd w:val="clear" w:color="auto" w:fill="FFFFFF"/>
        </w:rPr>
        <w:t>reflects the diversity of a community in regards to the total number of different species present</w:t>
      </w:r>
    </w:p>
    <w:p w14:paraId="1A04F2DD" w14:textId="77777777" w:rsidR="00794229" w:rsidRPr="00275D5E" w:rsidRDefault="00794229" w:rsidP="00423A50">
      <w:pPr>
        <w:pStyle w:val="NoSpacing"/>
        <w:spacing w:line="264" w:lineRule="auto"/>
        <w:jc w:val="both"/>
        <w:rPr>
          <w:rFonts w:ascii="Times New Roman" w:hAnsi="Times New Roman" w:cs="Times New Roman"/>
          <w:sz w:val="8"/>
          <w:szCs w:val="8"/>
        </w:rPr>
      </w:pPr>
    </w:p>
    <w:p w14:paraId="4AE5C3A1" w14:textId="77777777" w:rsidR="00794229" w:rsidRPr="002F5951" w:rsidRDefault="00794229" w:rsidP="00423A50">
      <w:pPr>
        <w:pStyle w:val="NoSpacing"/>
        <w:spacing w:line="264" w:lineRule="auto"/>
        <w:jc w:val="both"/>
      </w:pPr>
      <w:r w:rsidRPr="00275D5E">
        <w:rPr>
          <w:rFonts w:ascii="Times New Roman" w:hAnsi="Times New Roman" w:cs="Times New Roman"/>
          <w:b/>
          <w:sz w:val="24"/>
          <w:szCs w:val="24"/>
        </w:rPr>
        <w:t xml:space="preserve">B. </w:t>
      </w:r>
      <w:r w:rsidRPr="00275D5E">
        <w:rPr>
          <w:rFonts w:ascii="Times New Roman" w:hAnsi="Times New Roman" w:cs="Times New Roman"/>
          <w:b/>
          <w:sz w:val="24"/>
          <w:szCs w:val="24"/>
          <w:u w:val="single"/>
        </w:rPr>
        <w:t>Community Ecology</w:t>
      </w:r>
      <w:r w:rsidR="002F5951">
        <w:rPr>
          <w:rFonts w:ascii="Times New Roman" w:hAnsi="Times New Roman" w:cs="Times New Roman"/>
          <w:sz w:val="24"/>
          <w:szCs w:val="24"/>
        </w:rPr>
        <w:t xml:space="preserve">: concerned with interaction of populations; such as </w:t>
      </w:r>
      <w:r w:rsidR="002F5951">
        <w:rPr>
          <w:rFonts w:ascii="Times New Roman" w:hAnsi="Times New Roman" w:cs="Times New Roman"/>
          <w:b/>
          <w:sz w:val="24"/>
          <w:szCs w:val="24"/>
        </w:rPr>
        <w:t xml:space="preserve">Interspecific competition </w:t>
      </w:r>
      <w:r w:rsidR="002F5951">
        <w:rPr>
          <w:rFonts w:ascii="Times New Roman" w:hAnsi="Times New Roman" w:cs="Times New Roman"/>
          <w:sz w:val="24"/>
          <w:szCs w:val="24"/>
        </w:rPr>
        <w:t>(different species).</w:t>
      </w:r>
    </w:p>
    <w:p w14:paraId="6B8ECBEE" w14:textId="77777777" w:rsidR="00794229" w:rsidRPr="000C5A7F"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Competitive exclusion principle (Gause’s principle)</w:t>
      </w:r>
      <w:r>
        <w:rPr>
          <w:rFonts w:ascii="Times New Roman" w:hAnsi="Times New Roman" w:cs="Times New Roman"/>
          <w:sz w:val="24"/>
          <w:szCs w:val="24"/>
        </w:rPr>
        <w:t>:</w:t>
      </w:r>
      <w:r w:rsidR="002F5951">
        <w:rPr>
          <w:rFonts w:ascii="Times New Roman" w:hAnsi="Times New Roman" w:cs="Times New Roman"/>
          <w:sz w:val="24"/>
          <w:szCs w:val="24"/>
        </w:rPr>
        <w:t xml:space="preserve"> </w:t>
      </w:r>
      <w:r w:rsidR="00B03087">
        <w:rPr>
          <w:rFonts w:ascii="Times New Roman" w:hAnsi="Times New Roman" w:cs="Times New Roman"/>
          <w:sz w:val="24"/>
          <w:szCs w:val="24"/>
        </w:rPr>
        <w:t>two species compete for exactly the same resources (or occupy the same niche), one is likely to be more successful</w:t>
      </w:r>
      <w:r w:rsidR="000C5A7F">
        <w:rPr>
          <w:rFonts w:ascii="Times New Roman" w:hAnsi="Times New Roman" w:cs="Times New Roman"/>
          <w:sz w:val="24"/>
          <w:szCs w:val="24"/>
        </w:rPr>
        <w:t xml:space="preserve"> (</w:t>
      </w:r>
      <w:r w:rsidR="000C5A7F">
        <w:rPr>
          <w:rFonts w:ascii="Times New Roman" w:hAnsi="Times New Roman" w:cs="Times New Roman"/>
          <w:i/>
          <w:sz w:val="24"/>
          <w:szCs w:val="24"/>
        </w:rPr>
        <w:t>no two species can sustain coexistence if they occupy the same niche</w:t>
      </w:r>
      <w:r w:rsidR="000C5A7F">
        <w:rPr>
          <w:rFonts w:ascii="Times New Roman" w:hAnsi="Times New Roman" w:cs="Times New Roman"/>
          <w:sz w:val="24"/>
          <w:szCs w:val="24"/>
        </w:rPr>
        <w:t>).</w:t>
      </w:r>
    </w:p>
    <w:p w14:paraId="60325E7F"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Resource partitioning</w:t>
      </w:r>
      <w:r>
        <w:rPr>
          <w:rFonts w:ascii="Times New Roman" w:hAnsi="Times New Roman" w:cs="Times New Roman"/>
          <w:sz w:val="24"/>
          <w:szCs w:val="24"/>
        </w:rPr>
        <w:t>:</w:t>
      </w:r>
      <w:r w:rsidR="00624369">
        <w:rPr>
          <w:rFonts w:ascii="Times New Roman" w:hAnsi="Times New Roman" w:cs="Times New Roman"/>
          <w:sz w:val="24"/>
          <w:szCs w:val="24"/>
        </w:rPr>
        <w:t xml:space="preserve"> </w:t>
      </w:r>
      <w:r w:rsidR="0000642A">
        <w:rPr>
          <w:rFonts w:ascii="Times New Roman" w:hAnsi="Times New Roman" w:cs="Times New Roman"/>
          <w:sz w:val="24"/>
          <w:szCs w:val="24"/>
        </w:rPr>
        <w:t>two species occupy same niche but pursue</w:t>
      </w:r>
      <w:r w:rsidR="00624369">
        <w:rPr>
          <w:rFonts w:ascii="Times New Roman" w:hAnsi="Times New Roman" w:cs="Times New Roman"/>
          <w:sz w:val="24"/>
          <w:szCs w:val="24"/>
        </w:rPr>
        <w:t xml:space="preserve"> slightly different resources or securing their resources in different ways, individuals minimize competition and maximize success (</w:t>
      </w:r>
      <w:r w:rsidR="00624369" w:rsidRPr="008A364C">
        <w:rPr>
          <w:rFonts w:ascii="Times New Roman" w:hAnsi="Times New Roman" w:cs="Times New Roman"/>
          <w:i/>
          <w:sz w:val="24"/>
          <w:szCs w:val="24"/>
        </w:rPr>
        <w:t>multiple species-slightly different niches</w:t>
      </w:r>
      <w:r w:rsidR="00624369">
        <w:rPr>
          <w:rFonts w:ascii="Times New Roman" w:hAnsi="Times New Roman" w:cs="Times New Roman"/>
          <w:sz w:val="24"/>
          <w:szCs w:val="24"/>
        </w:rPr>
        <w:t>).</w:t>
      </w:r>
      <w:r>
        <w:rPr>
          <w:rFonts w:ascii="Times New Roman" w:hAnsi="Times New Roman" w:cs="Times New Roman"/>
          <w:sz w:val="24"/>
          <w:szCs w:val="24"/>
        </w:rPr>
        <w:br/>
        <w:t xml:space="preserve">   3. </w:t>
      </w:r>
      <w:r>
        <w:rPr>
          <w:rFonts w:ascii="Times New Roman" w:hAnsi="Times New Roman" w:cs="Times New Roman"/>
          <w:sz w:val="24"/>
          <w:szCs w:val="24"/>
          <w:u w:val="single"/>
        </w:rPr>
        <w:t>Character displacement (niche shift)</w:t>
      </w:r>
      <w:r>
        <w:rPr>
          <w:rFonts w:ascii="Times New Roman" w:hAnsi="Times New Roman" w:cs="Times New Roman"/>
          <w:sz w:val="24"/>
          <w:szCs w:val="24"/>
        </w:rPr>
        <w:t>:</w:t>
      </w:r>
      <w:r w:rsidR="000C29FE">
        <w:rPr>
          <w:rFonts w:ascii="Times New Roman" w:hAnsi="Times New Roman" w:cs="Times New Roman"/>
          <w:sz w:val="24"/>
          <w:szCs w:val="24"/>
        </w:rPr>
        <w:t xml:space="preserve"> as a result of resource partitioning, certain </w:t>
      </w:r>
      <w:r w:rsidR="004165C4">
        <w:rPr>
          <w:rFonts w:ascii="Times New Roman" w:hAnsi="Times New Roman" w:cs="Times New Roman"/>
          <w:sz w:val="24"/>
          <w:szCs w:val="24"/>
        </w:rPr>
        <w:t xml:space="preserve">traits allow for more success </w:t>
      </w:r>
      <w:r w:rsidR="000C29FE">
        <w:rPr>
          <w:rFonts w:ascii="Times New Roman" w:hAnsi="Times New Roman" w:cs="Times New Roman"/>
          <w:sz w:val="24"/>
          <w:szCs w:val="24"/>
        </w:rPr>
        <w:t>in obtaining resources in their partitions</w:t>
      </w:r>
      <w:r w:rsidR="00647430">
        <w:rPr>
          <w:rFonts w:ascii="Times New Roman" w:hAnsi="Times New Roman" w:cs="Times New Roman"/>
          <w:sz w:val="24"/>
          <w:szCs w:val="24"/>
        </w:rPr>
        <w:t xml:space="preserve"> </w:t>
      </w:r>
      <w:r w:rsidR="00647430" w:rsidRPr="00647430">
        <w:rPr>
          <w:rFonts w:ascii="Times New Roman" w:hAnsi="Times New Roman" w:cs="Times New Roman"/>
          <w:sz w:val="24"/>
          <w:szCs w:val="24"/>
        </w:rPr>
        <w:sym w:font="Wingdings" w:char="F0E0"/>
      </w:r>
      <w:r w:rsidR="00647430">
        <w:rPr>
          <w:rFonts w:ascii="Times New Roman" w:hAnsi="Times New Roman" w:cs="Times New Roman"/>
          <w:sz w:val="24"/>
          <w:szCs w:val="24"/>
        </w:rPr>
        <w:t xml:space="preserve"> reduces competition </w:t>
      </w:r>
      <w:r w:rsidR="00647430" w:rsidRPr="00647430">
        <w:rPr>
          <w:rFonts w:ascii="Times New Roman" w:hAnsi="Times New Roman" w:cs="Times New Roman"/>
          <w:sz w:val="24"/>
          <w:szCs w:val="24"/>
        </w:rPr>
        <w:sym w:font="Wingdings" w:char="F0E0"/>
      </w:r>
      <w:r w:rsidR="004165C4">
        <w:rPr>
          <w:rFonts w:ascii="Times New Roman" w:hAnsi="Times New Roman" w:cs="Times New Roman"/>
          <w:sz w:val="24"/>
          <w:szCs w:val="24"/>
        </w:rPr>
        <w:t xml:space="preserve"> divergence</w:t>
      </w:r>
      <w:r w:rsidR="00647430">
        <w:rPr>
          <w:rFonts w:ascii="Times New Roman" w:hAnsi="Times New Roman" w:cs="Times New Roman"/>
          <w:sz w:val="24"/>
          <w:szCs w:val="24"/>
        </w:rPr>
        <w:t xml:space="preserve"> of features (character displacement)</w:t>
      </w:r>
      <w:r w:rsidR="00E0636D">
        <w:rPr>
          <w:rFonts w:ascii="Times New Roman" w:hAnsi="Times New Roman" w:cs="Times New Roman"/>
          <w:sz w:val="24"/>
          <w:szCs w:val="24"/>
        </w:rPr>
        <w:t xml:space="preserve"> such as different beak of birds on the same island.</w:t>
      </w:r>
      <w:r w:rsidR="00626EAF">
        <w:rPr>
          <w:rFonts w:ascii="Times New Roman" w:hAnsi="Times New Roman" w:cs="Times New Roman"/>
          <w:sz w:val="24"/>
          <w:szCs w:val="24"/>
        </w:rPr>
        <w:t xml:space="preserve"> The mating calls of 2 species of frogs are different when they occupy the same island. On separate islands, the mating calls are the same.</w:t>
      </w:r>
    </w:p>
    <w:p w14:paraId="076023D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Realized niche</w:t>
      </w:r>
      <w:r>
        <w:rPr>
          <w:rFonts w:ascii="Times New Roman" w:hAnsi="Times New Roman" w:cs="Times New Roman"/>
          <w:sz w:val="24"/>
          <w:szCs w:val="24"/>
        </w:rPr>
        <w:t>:</w:t>
      </w:r>
      <w:r w:rsidR="006B5C34">
        <w:rPr>
          <w:rFonts w:ascii="Times New Roman" w:hAnsi="Times New Roman" w:cs="Times New Roman"/>
          <w:sz w:val="24"/>
          <w:szCs w:val="24"/>
        </w:rPr>
        <w:t xml:space="preserve"> niche that an organism occupies in absence of competing species is its </w:t>
      </w:r>
      <w:r w:rsidR="006B5C34">
        <w:rPr>
          <w:rFonts w:ascii="Times New Roman" w:hAnsi="Times New Roman" w:cs="Times New Roman"/>
          <w:b/>
          <w:sz w:val="24"/>
          <w:szCs w:val="24"/>
        </w:rPr>
        <w:t>fundamental niche</w:t>
      </w:r>
      <w:r w:rsidR="006B5C34">
        <w:rPr>
          <w:rFonts w:ascii="Times New Roman" w:hAnsi="Times New Roman" w:cs="Times New Roman"/>
          <w:sz w:val="24"/>
          <w:szCs w:val="24"/>
        </w:rPr>
        <w:t xml:space="preserve">. When competitors are present, one/both species may be able to coexist by occupying their </w:t>
      </w:r>
      <w:r w:rsidR="006B5C34">
        <w:rPr>
          <w:rFonts w:ascii="Times New Roman" w:hAnsi="Times New Roman" w:cs="Times New Roman"/>
          <w:b/>
          <w:sz w:val="24"/>
          <w:szCs w:val="24"/>
        </w:rPr>
        <w:t>realized niches</w:t>
      </w:r>
      <w:r w:rsidR="006B5C34">
        <w:rPr>
          <w:rFonts w:ascii="Times New Roman" w:hAnsi="Times New Roman" w:cs="Times New Roman"/>
          <w:sz w:val="24"/>
          <w:szCs w:val="24"/>
        </w:rPr>
        <w:t xml:space="preserve">, that part of their existence where </w:t>
      </w:r>
      <w:r w:rsidR="006B5C34">
        <w:rPr>
          <w:rFonts w:ascii="Times New Roman" w:hAnsi="Times New Roman" w:cs="Times New Roman"/>
          <w:b/>
          <w:sz w:val="24"/>
          <w:szCs w:val="24"/>
        </w:rPr>
        <w:t>niche overlap</w:t>
      </w:r>
      <w:r w:rsidR="004165C4">
        <w:rPr>
          <w:rFonts w:ascii="Times New Roman" w:hAnsi="Times New Roman" w:cs="Times New Roman"/>
          <w:sz w:val="24"/>
          <w:szCs w:val="24"/>
        </w:rPr>
        <w:t xml:space="preserve"> is absent (occupy areas of niche that don’t overlap so no competition for resources)</w:t>
      </w:r>
    </w:p>
    <w:p w14:paraId="0E4C2363" w14:textId="77777777" w:rsidR="003C2581" w:rsidRPr="006B5C34" w:rsidRDefault="003C2581"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85383">
        <w:rPr>
          <w:rFonts w:ascii="Times New Roman" w:hAnsi="Times New Roman" w:cs="Times New Roman"/>
          <w:sz w:val="24"/>
          <w:szCs w:val="24"/>
          <w:u w:val="single"/>
        </w:rPr>
        <w:t>Example</w:t>
      </w:r>
      <w:r w:rsidR="00385383">
        <w:rPr>
          <w:rFonts w:ascii="Times New Roman" w:hAnsi="Times New Roman" w:cs="Times New Roman"/>
          <w:sz w:val="24"/>
          <w:szCs w:val="24"/>
        </w:rPr>
        <w:t>:</w:t>
      </w:r>
      <w:r>
        <w:rPr>
          <w:rFonts w:ascii="Times New Roman" w:hAnsi="Times New Roman" w:cs="Times New Roman"/>
          <w:sz w:val="24"/>
          <w:szCs w:val="24"/>
        </w:rPr>
        <w:t xml:space="preserve"> One barnacle species can live on rocks that are exposed to full range of tides (fundamental). In natural environment, 2</w:t>
      </w:r>
      <w:r w:rsidRPr="003C2581">
        <w:rPr>
          <w:rFonts w:ascii="Times New Roman" w:hAnsi="Times New Roman" w:cs="Times New Roman"/>
          <w:sz w:val="24"/>
          <w:szCs w:val="24"/>
          <w:vertAlign w:val="superscript"/>
        </w:rPr>
        <w:t>nd</w:t>
      </w:r>
      <w:r>
        <w:rPr>
          <w:rFonts w:ascii="Times New Roman" w:hAnsi="Times New Roman" w:cs="Times New Roman"/>
          <w:sz w:val="24"/>
          <w:szCs w:val="24"/>
        </w:rPr>
        <w:t xml:space="preserve"> species of barnacle outcompetes the 1</w:t>
      </w:r>
      <w:r w:rsidRPr="003C2581">
        <w:rPr>
          <w:rFonts w:ascii="Times New Roman" w:hAnsi="Times New Roman" w:cs="Times New Roman"/>
          <w:sz w:val="24"/>
          <w:szCs w:val="24"/>
          <w:vertAlign w:val="superscript"/>
        </w:rPr>
        <w:t>st</w:t>
      </w:r>
      <w:r>
        <w:rPr>
          <w:rFonts w:ascii="Times New Roman" w:hAnsi="Times New Roman" w:cs="Times New Roman"/>
          <w:sz w:val="24"/>
          <w:szCs w:val="24"/>
        </w:rPr>
        <w:t>, but only at lower tide levels where desiccation is minimal.</w:t>
      </w:r>
      <w:r w:rsidR="002B01A8">
        <w:rPr>
          <w:rFonts w:ascii="Times New Roman" w:hAnsi="Times New Roman" w:cs="Times New Roman"/>
          <w:sz w:val="24"/>
          <w:szCs w:val="24"/>
        </w:rPr>
        <w:t xml:space="preserve"> The 1</w:t>
      </w:r>
      <w:r w:rsidR="002B01A8" w:rsidRPr="002B01A8">
        <w:rPr>
          <w:rFonts w:ascii="Times New Roman" w:hAnsi="Times New Roman" w:cs="Times New Roman"/>
          <w:sz w:val="24"/>
          <w:szCs w:val="24"/>
          <w:vertAlign w:val="superscript"/>
        </w:rPr>
        <w:t>st</w:t>
      </w:r>
      <w:r w:rsidR="002B01A8">
        <w:rPr>
          <w:rFonts w:ascii="Times New Roman" w:hAnsi="Times New Roman" w:cs="Times New Roman"/>
          <w:sz w:val="24"/>
          <w:szCs w:val="24"/>
        </w:rPr>
        <w:t xml:space="preserve"> species then only survive in its realized niche, the higher tide levels.</w:t>
      </w:r>
    </w:p>
    <w:p w14:paraId="19F6417E"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Predation</w:t>
      </w:r>
      <w:r>
        <w:rPr>
          <w:rFonts w:ascii="Times New Roman" w:hAnsi="Times New Roman" w:cs="Times New Roman"/>
          <w:sz w:val="24"/>
          <w:szCs w:val="24"/>
        </w:rPr>
        <w:t>:</w:t>
      </w:r>
      <w:r w:rsidR="00CA74CC">
        <w:rPr>
          <w:rFonts w:ascii="Times New Roman" w:hAnsi="Times New Roman" w:cs="Times New Roman"/>
          <w:sz w:val="24"/>
          <w:szCs w:val="24"/>
        </w:rPr>
        <w:t xml:space="preserve"> another form of community interaction.</w:t>
      </w:r>
    </w:p>
    <w:p w14:paraId="173B3EE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True predator</w:t>
      </w:r>
      <w:r>
        <w:rPr>
          <w:rFonts w:ascii="Times New Roman" w:hAnsi="Times New Roman" w:cs="Times New Roman"/>
          <w:sz w:val="24"/>
          <w:szCs w:val="24"/>
        </w:rPr>
        <w:t>:</w:t>
      </w:r>
      <w:r w:rsidR="00CA74CC">
        <w:rPr>
          <w:rFonts w:ascii="Times New Roman" w:hAnsi="Times New Roman" w:cs="Times New Roman"/>
          <w:sz w:val="24"/>
          <w:szCs w:val="24"/>
        </w:rPr>
        <w:t xml:space="preserve"> kills and eats another animal.</w:t>
      </w:r>
    </w:p>
    <w:p w14:paraId="56E95D1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Parasite</w:t>
      </w:r>
      <w:r>
        <w:rPr>
          <w:rFonts w:ascii="Times New Roman" w:hAnsi="Times New Roman" w:cs="Times New Roman"/>
          <w:sz w:val="24"/>
          <w:szCs w:val="24"/>
        </w:rPr>
        <w:t>:</w:t>
      </w:r>
      <w:r w:rsidR="00CA74CC">
        <w:rPr>
          <w:rFonts w:ascii="Times New Roman" w:hAnsi="Times New Roman" w:cs="Times New Roman"/>
          <w:sz w:val="24"/>
          <w:szCs w:val="24"/>
        </w:rPr>
        <w:t xml:space="preserve"> </w:t>
      </w:r>
      <w:r w:rsidR="00400B10">
        <w:rPr>
          <w:rFonts w:ascii="Times New Roman" w:hAnsi="Times New Roman" w:cs="Times New Roman"/>
          <w:sz w:val="24"/>
          <w:szCs w:val="24"/>
        </w:rPr>
        <w:t>spends most of its life living on host, host usually doesn't die until parasite complete one life cycle.</w:t>
      </w:r>
    </w:p>
    <w:p w14:paraId="51A428A5"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Parasitoid</w:t>
      </w:r>
      <w:r>
        <w:rPr>
          <w:rFonts w:ascii="Times New Roman" w:hAnsi="Times New Roman" w:cs="Times New Roman"/>
          <w:sz w:val="24"/>
          <w:szCs w:val="24"/>
        </w:rPr>
        <w:t>:</w:t>
      </w:r>
      <w:r w:rsidR="002C2749">
        <w:rPr>
          <w:rFonts w:ascii="Times New Roman" w:hAnsi="Times New Roman" w:cs="Times New Roman"/>
          <w:sz w:val="24"/>
          <w:szCs w:val="24"/>
        </w:rPr>
        <w:t xml:space="preserve"> an insect that lays its eggs on host (insect or spider). After eggs hatch, larvae obtain nourishment by consuming host's tissues. Host eventually dies, but not until larvae complete development and begin pupation.</w:t>
      </w:r>
    </w:p>
    <w:p w14:paraId="21B8291F" w14:textId="77777777" w:rsidR="00794229" w:rsidRPr="002C274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d. </w:t>
      </w:r>
      <w:r>
        <w:rPr>
          <w:rFonts w:ascii="Times New Roman" w:hAnsi="Times New Roman" w:cs="Times New Roman"/>
          <w:sz w:val="24"/>
          <w:szCs w:val="24"/>
          <w:u w:val="single"/>
        </w:rPr>
        <w:t>Herbivore</w:t>
      </w:r>
      <w:r>
        <w:rPr>
          <w:rFonts w:ascii="Times New Roman" w:hAnsi="Times New Roman" w:cs="Times New Roman"/>
          <w:sz w:val="24"/>
          <w:szCs w:val="24"/>
        </w:rPr>
        <w:t>:</w:t>
      </w:r>
      <w:r w:rsidR="002C2749">
        <w:rPr>
          <w:rFonts w:ascii="Times New Roman" w:hAnsi="Times New Roman" w:cs="Times New Roman"/>
          <w:sz w:val="24"/>
          <w:szCs w:val="24"/>
        </w:rPr>
        <w:t xml:space="preserve"> animal that eats plants. </w:t>
      </w:r>
      <w:r w:rsidR="002C2749">
        <w:rPr>
          <w:rFonts w:ascii="Times New Roman" w:hAnsi="Times New Roman" w:cs="Times New Roman"/>
          <w:b/>
          <w:sz w:val="24"/>
          <w:szCs w:val="24"/>
        </w:rPr>
        <w:t>Granivores</w:t>
      </w:r>
      <w:r w:rsidR="002C2749">
        <w:rPr>
          <w:rFonts w:ascii="Times New Roman" w:hAnsi="Times New Roman" w:cs="Times New Roman"/>
          <w:sz w:val="24"/>
          <w:szCs w:val="24"/>
        </w:rPr>
        <w:t xml:space="preserve"> are seeds eater (act like predators totally consume organism). </w:t>
      </w:r>
      <w:r w:rsidR="002C2749">
        <w:rPr>
          <w:rFonts w:ascii="Times New Roman" w:hAnsi="Times New Roman" w:cs="Times New Roman"/>
          <w:b/>
          <w:sz w:val="24"/>
          <w:szCs w:val="24"/>
        </w:rPr>
        <w:t>Grazers</w:t>
      </w:r>
      <w:r w:rsidR="00334EBD">
        <w:rPr>
          <w:rFonts w:ascii="Times New Roman" w:hAnsi="Times New Roman" w:cs="Times New Roman"/>
          <w:sz w:val="24"/>
          <w:szCs w:val="24"/>
        </w:rPr>
        <w:t xml:space="preserve"> (</w:t>
      </w:r>
      <w:r w:rsidR="002C2749">
        <w:rPr>
          <w:rFonts w:ascii="Times New Roman" w:hAnsi="Times New Roman" w:cs="Times New Roman"/>
          <w:sz w:val="24"/>
          <w:szCs w:val="24"/>
        </w:rPr>
        <w:t>animals that eat grasses</w:t>
      </w:r>
      <w:r w:rsidR="00334EBD">
        <w:rPr>
          <w:rFonts w:ascii="Times New Roman" w:hAnsi="Times New Roman" w:cs="Times New Roman"/>
          <w:sz w:val="24"/>
          <w:szCs w:val="24"/>
        </w:rPr>
        <w:t xml:space="preserve">) and </w:t>
      </w:r>
      <w:r w:rsidR="002C2749">
        <w:rPr>
          <w:rFonts w:ascii="Times New Roman" w:hAnsi="Times New Roman" w:cs="Times New Roman"/>
          <w:b/>
          <w:sz w:val="24"/>
          <w:szCs w:val="24"/>
        </w:rPr>
        <w:t>browsers</w:t>
      </w:r>
      <w:r w:rsidR="002C2749">
        <w:rPr>
          <w:rFonts w:ascii="Times New Roman" w:hAnsi="Times New Roman" w:cs="Times New Roman"/>
          <w:sz w:val="24"/>
          <w:szCs w:val="24"/>
        </w:rPr>
        <w:t xml:space="preserve"> </w:t>
      </w:r>
      <w:r w:rsidR="00334EBD">
        <w:rPr>
          <w:rFonts w:ascii="Times New Roman" w:hAnsi="Times New Roman" w:cs="Times New Roman"/>
          <w:sz w:val="24"/>
          <w:szCs w:val="24"/>
        </w:rPr>
        <w:t xml:space="preserve">(eat leaves) </w:t>
      </w:r>
      <w:r w:rsidR="002C2749">
        <w:rPr>
          <w:rFonts w:ascii="Times New Roman" w:hAnsi="Times New Roman" w:cs="Times New Roman"/>
          <w:sz w:val="24"/>
          <w:szCs w:val="24"/>
        </w:rPr>
        <w:t xml:space="preserve">and eat only part </w:t>
      </w:r>
      <w:r w:rsidR="002C2749" w:rsidRPr="002C2749">
        <w:rPr>
          <w:rFonts w:ascii="Times New Roman" w:hAnsi="Times New Roman" w:cs="Times New Roman"/>
          <w:sz w:val="24"/>
          <w:szCs w:val="24"/>
        </w:rPr>
        <w:sym w:font="Wingdings" w:char="F0E0"/>
      </w:r>
      <w:r w:rsidR="00334EBD">
        <w:rPr>
          <w:rFonts w:ascii="Times New Roman" w:hAnsi="Times New Roman" w:cs="Times New Roman"/>
          <w:sz w:val="24"/>
          <w:szCs w:val="24"/>
        </w:rPr>
        <w:t xml:space="preserve"> weaken it </w:t>
      </w:r>
      <w:r w:rsidR="002C2749">
        <w:rPr>
          <w:rFonts w:ascii="Times New Roman" w:hAnsi="Times New Roman" w:cs="Times New Roman"/>
          <w:sz w:val="24"/>
          <w:szCs w:val="24"/>
        </w:rPr>
        <w:t>in process.</w:t>
      </w:r>
    </w:p>
    <w:p w14:paraId="310E424F" w14:textId="77777777" w:rsidR="00D422AA" w:rsidRDefault="00794229" w:rsidP="00D422AA">
      <w:pPr>
        <w:suppressAutoHyphens/>
        <w:spacing w:after="0" w:line="240" w:lineRule="auto"/>
        <w:rPr>
          <w:b/>
          <w:sz w:val="18"/>
          <w:szCs w:val="18"/>
        </w:rPr>
      </w:pPr>
      <w:r>
        <w:rPr>
          <w:rFonts w:ascii="Times New Roman" w:hAnsi="Times New Roman" w:cs="Times New Roman"/>
          <w:sz w:val="24"/>
          <w:szCs w:val="24"/>
        </w:rPr>
        <w:t xml:space="preserve">  6. </w:t>
      </w:r>
      <w:r w:rsidR="00D422AA">
        <w:rPr>
          <w:b/>
          <w:sz w:val="18"/>
          <w:szCs w:val="18"/>
        </w:rPr>
        <w:t xml:space="preserve">Symbiosis – </w:t>
      </w:r>
      <w:r w:rsidR="00D422AA">
        <w:rPr>
          <w:sz w:val="18"/>
          <w:szCs w:val="18"/>
        </w:rPr>
        <w:t xml:space="preserve">intimate, often permanent association b/w two organisms; may or may not be beneficial; some may be </w:t>
      </w:r>
      <w:r w:rsidR="00D422AA">
        <w:rPr>
          <w:b/>
          <w:sz w:val="18"/>
          <w:szCs w:val="18"/>
        </w:rPr>
        <w:t>obligatory</w:t>
      </w:r>
      <w:r w:rsidR="00D422AA">
        <w:rPr>
          <w:sz w:val="18"/>
          <w:szCs w:val="18"/>
        </w:rPr>
        <w:t xml:space="preserve"> (one or both organisms cannot survive w/o the other)</w:t>
      </w:r>
    </w:p>
    <w:p w14:paraId="0B12A572" w14:textId="77777777" w:rsidR="00D422AA" w:rsidRDefault="00D422AA" w:rsidP="00F413A6">
      <w:pPr>
        <w:numPr>
          <w:ilvl w:val="1"/>
          <w:numId w:val="70"/>
        </w:numPr>
        <w:suppressAutoHyphens/>
        <w:spacing w:after="0" w:line="240" w:lineRule="auto"/>
        <w:rPr>
          <w:sz w:val="18"/>
          <w:szCs w:val="18"/>
        </w:rPr>
      </w:pPr>
      <w:r>
        <w:rPr>
          <w:b/>
          <w:sz w:val="18"/>
          <w:szCs w:val="18"/>
        </w:rPr>
        <w:t xml:space="preserve">Commensalism </w:t>
      </w:r>
      <w:r w:rsidR="009C6647">
        <w:rPr>
          <w:b/>
          <w:sz w:val="18"/>
          <w:szCs w:val="18"/>
        </w:rPr>
        <w:t xml:space="preserve">(+/o) </w:t>
      </w:r>
      <w:r>
        <w:rPr>
          <w:b/>
          <w:sz w:val="18"/>
          <w:szCs w:val="18"/>
        </w:rPr>
        <w:t xml:space="preserve">– </w:t>
      </w:r>
      <w:r>
        <w:rPr>
          <w:sz w:val="18"/>
          <w:szCs w:val="18"/>
        </w:rPr>
        <w:t>one benefits, the other is unaffected</w:t>
      </w:r>
    </w:p>
    <w:p w14:paraId="6561CA99" w14:textId="77777777" w:rsidR="00D422AA" w:rsidRDefault="00D422AA" w:rsidP="00F413A6">
      <w:pPr>
        <w:numPr>
          <w:ilvl w:val="2"/>
          <w:numId w:val="69"/>
        </w:numPr>
        <w:suppressAutoHyphens/>
        <w:spacing w:after="0" w:line="240" w:lineRule="auto"/>
        <w:rPr>
          <w:sz w:val="18"/>
          <w:szCs w:val="18"/>
        </w:rPr>
      </w:pPr>
      <w:r>
        <w:rPr>
          <w:sz w:val="18"/>
          <w:szCs w:val="18"/>
        </w:rPr>
        <w:t>Remora and shark – remora gets food shark discards</w:t>
      </w:r>
    </w:p>
    <w:p w14:paraId="73A634A8" w14:textId="77777777" w:rsidR="00D422AA" w:rsidRDefault="00D422AA" w:rsidP="00F413A6">
      <w:pPr>
        <w:numPr>
          <w:ilvl w:val="2"/>
          <w:numId w:val="69"/>
        </w:numPr>
        <w:suppressAutoHyphens/>
        <w:spacing w:after="0" w:line="240" w:lineRule="auto"/>
        <w:rPr>
          <w:b/>
          <w:sz w:val="18"/>
          <w:szCs w:val="18"/>
        </w:rPr>
      </w:pPr>
      <w:r>
        <w:rPr>
          <w:sz w:val="18"/>
          <w:szCs w:val="18"/>
        </w:rPr>
        <w:t xml:space="preserve">Barnacle and Whale – barnacle gets wider feeding opportunities </w:t>
      </w:r>
    </w:p>
    <w:p w14:paraId="4A3F1282" w14:textId="77777777" w:rsidR="00D422AA" w:rsidRDefault="00D422AA" w:rsidP="00F413A6">
      <w:pPr>
        <w:numPr>
          <w:ilvl w:val="1"/>
          <w:numId w:val="69"/>
        </w:numPr>
        <w:suppressAutoHyphens/>
        <w:spacing w:after="0" w:line="240" w:lineRule="auto"/>
        <w:rPr>
          <w:sz w:val="18"/>
          <w:szCs w:val="18"/>
        </w:rPr>
      </w:pPr>
      <w:r>
        <w:rPr>
          <w:b/>
          <w:sz w:val="18"/>
          <w:szCs w:val="18"/>
        </w:rPr>
        <w:t>Mutualism</w:t>
      </w:r>
      <w:r w:rsidR="009C6647">
        <w:rPr>
          <w:b/>
          <w:sz w:val="18"/>
          <w:szCs w:val="18"/>
        </w:rPr>
        <w:t xml:space="preserve"> (+/+</w:t>
      </w:r>
      <w:proofErr w:type="gramStart"/>
      <w:r w:rsidR="009C6647">
        <w:rPr>
          <w:b/>
          <w:sz w:val="18"/>
          <w:szCs w:val="18"/>
        </w:rPr>
        <w:t xml:space="preserve">) </w:t>
      </w:r>
      <w:r>
        <w:rPr>
          <w:b/>
          <w:sz w:val="18"/>
          <w:szCs w:val="18"/>
        </w:rPr>
        <w:t xml:space="preserve"> –</w:t>
      </w:r>
      <w:proofErr w:type="gramEnd"/>
      <w:r>
        <w:rPr>
          <w:b/>
          <w:sz w:val="18"/>
          <w:szCs w:val="18"/>
        </w:rPr>
        <w:t xml:space="preserve"> </w:t>
      </w:r>
      <w:r>
        <w:rPr>
          <w:sz w:val="18"/>
          <w:szCs w:val="18"/>
        </w:rPr>
        <w:t>both organisms benefit</w:t>
      </w:r>
    </w:p>
    <w:p w14:paraId="70B5DA44" w14:textId="77777777" w:rsidR="00D422AA" w:rsidRDefault="00D422AA" w:rsidP="00F413A6">
      <w:pPr>
        <w:numPr>
          <w:ilvl w:val="2"/>
          <w:numId w:val="69"/>
        </w:numPr>
        <w:suppressAutoHyphens/>
        <w:spacing w:after="0" w:line="240" w:lineRule="auto"/>
        <w:rPr>
          <w:sz w:val="18"/>
          <w:szCs w:val="18"/>
        </w:rPr>
      </w:pPr>
      <w:r>
        <w:rPr>
          <w:sz w:val="18"/>
          <w:szCs w:val="18"/>
        </w:rPr>
        <w:t>Tick bird and Rhinoceros – bird gets food (ticks) and rhino loses ticks</w:t>
      </w:r>
    </w:p>
    <w:p w14:paraId="0B836921" w14:textId="77777777" w:rsidR="00D422AA" w:rsidRDefault="00D422AA" w:rsidP="00F413A6">
      <w:pPr>
        <w:numPr>
          <w:ilvl w:val="2"/>
          <w:numId w:val="69"/>
        </w:numPr>
        <w:suppressAutoHyphens/>
        <w:spacing w:after="0" w:line="240" w:lineRule="auto"/>
        <w:rPr>
          <w:sz w:val="18"/>
          <w:szCs w:val="18"/>
        </w:rPr>
      </w:pPr>
      <w:r>
        <w:rPr>
          <w:sz w:val="18"/>
          <w:szCs w:val="18"/>
        </w:rPr>
        <w:t>Lichen (fungus + algae) – algae produces food for itself and fungus</w:t>
      </w:r>
      <w:r w:rsidR="003358C7">
        <w:rPr>
          <w:sz w:val="18"/>
          <w:szCs w:val="18"/>
        </w:rPr>
        <w:t xml:space="preserve"> via photosynth</w:t>
      </w:r>
      <w:r>
        <w:rPr>
          <w:sz w:val="18"/>
          <w:szCs w:val="18"/>
        </w:rPr>
        <w:t>; fungus provided CO</w:t>
      </w:r>
      <w:r>
        <w:rPr>
          <w:sz w:val="18"/>
          <w:szCs w:val="18"/>
          <w:vertAlign w:val="subscript"/>
        </w:rPr>
        <w:t>2</w:t>
      </w:r>
      <w:r>
        <w:rPr>
          <w:sz w:val="18"/>
          <w:szCs w:val="18"/>
        </w:rPr>
        <w:t xml:space="preserve"> and nitrogenous wastes</w:t>
      </w:r>
    </w:p>
    <w:p w14:paraId="4B64C55E" w14:textId="77777777" w:rsidR="00D422AA" w:rsidRDefault="00D422AA" w:rsidP="00F413A6">
      <w:pPr>
        <w:numPr>
          <w:ilvl w:val="2"/>
          <w:numId w:val="69"/>
        </w:numPr>
        <w:suppressAutoHyphens/>
        <w:spacing w:after="0" w:line="240" w:lineRule="auto"/>
        <w:rPr>
          <w:sz w:val="18"/>
          <w:szCs w:val="18"/>
        </w:rPr>
      </w:pPr>
      <w:r>
        <w:rPr>
          <w:sz w:val="18"/>
          <w:szCs w:val="18"/>
        </w:rPr>
        <w:t xml:space="preserve">Nitrogen Fixing Bacteria and Legumes – legumes </w:t>
      </w:r>
      <w:proofErr w:type="gramStart"/>
      <w:r>
        <w:rPr>
          <w:sz w:val="18"/>
          <w:szCs w:val="18"/>
        </w:rPr>
        <w:t>provides</w:t>
      </w:r>
      <w:proofErr w:type="gramEnd"/>
      <w:r>
        <w:rPr>
          <w:sz w:val="18"/>
          <w:szCs w:val="18"/>
        </w:rPr>
        <w:t xml:space="preserve"> nutrients for bacteria and bacteria fixes nitrogen</w:t>
      </w:r>
    </w:p>
    <w:p w14:paraId="73F491B2" w14:textId="77777777" w:rsidR="00D422AA" w:rsidRDefault="00D422AA" w:rsidP="00F413A6">
      <w:pPr>
        <w:numPr>
          <w:ilvl w:val="2"/>
          <w:numId w:val="69"/>
        </w:numPr>
        <w:suppressAutoHyphens/>
        <w:spacing w:after="0" w:line="240" w:lineRule="auto"/>
        <w:rPr>
          <w:sz w:val="18"/>
          <w:szCs w:val="18"/>
        </w:rPr>
      </w:pPr>
      <w:r>
        <w:rPr>
          <w:sz w:val="18"/>
          <w:szCs w:val="18"/>
        </w:rPr>
        <w:t>Protozoa and Termites – protozoa digests cellulose for termites, termites protect and provide food</w:t>
      </w:r>
    </w:p>
    <w:p w14:paraId="08863EBF" w14:textId="77777777" w:rsidR="00D422AA" w:rsidRDefault="00D422AA" w:rsidP="00F413A6">
      <w:pPr>
        <w:numPr>
          <w:ilvl w:val="2"/>
          <w:numId w:val="69"/>
        </w:numPr>
        <w:suppressAutoHyphens/>
        <w:spacing w:after="0" w:line="240" w:lineRule="auto"/>
        <w:rPr>
          <w:b/>
          <w:sz w:val="18"/>
          <w:szCs w:val="18"/>
        </w:rPr>
      </w:pPr>
      <w:r>
        <w:rPr>
          <w:sz w:val="18"/>
          <w:szCs w:val="18"/>
        </w:rPr>
        <w:t>Intestinal Bacteria and Humans – bacteria utilized food and provide vitamin K</w:t>
      </w:r>
    </w:p>
    <w:p w14:paraId="2121DA37" w14:textId="77777777" w:rsidR="00D422AA" w:rsidRDefault="00D422AA" w:rsidP="00F413A6">
      <w:pPr>
        <w:numPr>
          <w:ilvl w:val="1"/>
          <w:numId w:val="69"/>
        </w:numPr>
        <w:suppressAutoHyphens/>
        <w:spacing w:after="0" w:line="240" w:lineRule="auto"/>
        <w:rPr>
          <w:sz w:val="18"/>
          <w:szCs w:val="18"/>
        </w:rPr>
      </w:pPr>
      <w:r>
        <w:rPr>
          <w:b/>
          <w:sz w:val="18"/>
          <w:szCs w:val="18"/>
        </w:rPr>
        <w:t>Parasitism</w:t>
      </w:r>
      <w:r w:rsidR="009C6647">
        <w:rPr>
          <w:b/>
          <w:sz w:val="18"/>
          <w:szCs w:val="18"/>
        </w:rPr>
        <w:t xml:space="preserve"> (+/-)</w:t>
      </w:r>
      <w:r>
        <w:rPr>
          <w:b/>
          <w:sz w:val="18"/>
          <w:szCs w:val="18"/>
        </w:rPr>
        <w:t xml:space="preserve"> – </w:t>
      </w:r>
      <w:r>
        <w:rPr>
          <w:sz w:val="18"/>
          <w:szCs w:val="18"/>
        </w:rPr>
        <w:t>benefits at the expense of the host; bacteria and fungi; live with minimum expenditure of energy</w:t>
      </w:r>
    </w:p>
    <w:p w14:paraId="2ABD25A1" w14:textId="77777777" w:rsidR="00EC414A" w:rsidRDefault="00EC414A" w:rsidP="00EC414A">
      <w:pPr>
        <w:numPr>
          <w:ilvl w:val="2"/>
          <w:numId w:val="69"/>
        </w:numPr>
        <w:suppressAutoHyphens/>
        <w:spacing w:after="0" w:line="240" w:lineRule="auto"/>
        <w:rPr>
          <w:sz w:val="18"/>
          <w:szCs w:val="18"/>
        </w:rPr>
      </w:pPr>
      <w:r>
        <w:rPr>
          <w:sz w:val="18"/>
          <w:szCs w:val="18"/>
        </w:rPr>
        <w:t xml:space="preserve">Parasites can be </w:t>
      </w:r>
      <w:r>
        <w:rPr>
          <w:b/>
          <w:sz w:val="18"/>
          <w:szCs w:val="18"/>
        </w:rPr>
        <w:t xml:space="preserve">ectoparasites </w:t>
      </w:r>
      <w:r>
        <w:rPr>
          <w:sz w:val="18"/>
          <w:szCs w:val="18"/>
        </w:rPr>
        <w:t xml:space="preserve">(cling to exterior of host) or </w:t>
      </w:r>
      <w:r>
        <w:rPr>
          <w:b/>
          <w:sz w:val="18"/>
          <w:szCs w:val="18"/>
        </w:rPr>
        <w:t>endoparasites</w:t>
      </w:r>
      <w:r>
        <w:rPr>
          <w:sz w:val="18"/>
          <w:szCs w:val="18"/>
        </w:rPr>
        <w:t xml:space="preserve"> (</w:t>
      </w:r>
      <w:r w:rsidR="0083593F">
        <w:rPr>
          <w:sz w:val="18"/>
          <w:szCs w:val="18"/>
        </w:rPr>
        <w:t>live within the host)</w:t>
      </w:r>
    </w:p>
    <w:p w14:paraId="35596D6D" w14:textId="77777777" w:rsidR="00D422AA" w:rsidRDefault="00D422AA" w:rsidP="00F413A6">
      <w:pPr>
        <w:numPr>
          <w:ilvl w:val="2"/>
          <w:numId w:val="69"/>
        </w:numPr>
        <w:suppressAutoHyphens/>
        <w:spacing w:after="0" w:line="240" w:lineRule="auto"/>
        <w:rPr>
          <w:sz w:val="18"/>
          <w:szCs w:val="18"/>
        </w:rPr>
      </w:pPr>
      <w:r>
        <w:rPr>
          <w:sz w:val="18"/>
          <w:szCs w:val="18"/>
        </w:rPr>
        <w:t>Virus and Host cell – all viruses are parasites</w:t>
      </w:r>
    </w:p>
    <w:p w14:paraId="42C7C391" w14:textId="77777777" w:rsidR="00D422AA" w:rsidRDefault="00D422AA" w:rsidP="00F413A6">
      <w:pPr>
        <w:numPr>
          <w:ilvl w:val="2"/>
          <w:numId w:val="69"/>
        </w:numPr>
        <w:suppressAutoHyphens/>
        <w:spacing w:after="0" w:line="240" w:lineRule="auto"/>
        <w:rPr>
          <w:sz w:val="18"/>
          <w:szCs w:val="18"/>
        </w:rPr>
      </w:pPr>
      <w:r>
        <w:rPr>
          <w:sz w:val="18"/>
          <w:szCs w:val="18"/>
        </w:rPr>
        <w:t>Disease Bacteria and Animals – diphtheria is parasitic upon man; anthrax on sheep; tuberculosis on cow or man</w:t>
      </w:r>
    </w:p>
    <w:p w14:paraId="04A66AC5" w14:textId="77777777" w:rsidR="00D422AA" w:rsidRDefault="00D422AA" w:rsidP="00F413A6">
      <w:pPr>
        <w:numPr>
          <w:ilvl w:val="2"/>
          <w:numId w:val="69"/>
        </w:numPr>
        <w:suppressAutoHyphens/>
        <w:spacing w:after="0" w:line="240" w:lineRule="auto"/>
        <w:rPr>
          <w:sz w:val="18"/>
          <w:szCs w:val="18"/>
        </w:rPr>
      </w:pPr>
      <w:r>
        <w:rPr>
          <w:sz w:val="18"/>
          <w:szCs w:val="18"/>
        </w:rPr>
        <w:t>Disease Fungi and Animals – ringworm is parasitic on man</w:t>
      </w:r>
    </w:p>
    <w:p w14:paraId="7F5AB9EA" w14:textId="77777777" w:rsidR="00D422AA" w:rsidRDefault="00D422AA" w:rsidP="00F413A6">
      <w:pPr>
        <w:numPr>
          <w:ilvl w:val="2"/>
          <w:numId w:val="69"/>
        </w:numPr>
        <w:suppressAutoHyphens/>
        <w:spacing w:after="0" w:line="240" w:lineRule="auto"/>
        <w:rPr>
          <w:b/>
          <w:sz w:val="18"/>
          <w:szCs w:val="18"/>
        </w:rPr>
      </w:pPr>
      <w:r>
        <w:rPr>
          <w:sz w:val="18"/>
          <w:szCs w:val="18"/>
        </w:rPr>
        <w:t>Worms and Animals – tapeworm and man (less dangerous = more survival</w:t>
      </w:r>
      <w:r w:rsidR="00356B1C">
        <w:rPr>
          <w:sz w:val="18"/>
          <w:szCs w:val="18"/>
        </w:rPr>
        <w:t>; better for parasite not to kill its host</w:t>
      </w:r>
      <w:r>
        <w:rPr>
          <w:sz w:val="18"/>
          <w:szCs w:val="18"/>
        </w:rPr>
        <w:t>)</w:t>
      </w:r>
    </w:p>
    <w:p w14:paraId="569B489B" w14:textId="77777777" w:rsidR="00D422AA" w:rsidRPr="005B7E39" w:rsidRDefault="00D422AA" w:rsidP="00AE5571">
      <w:pPr>
        <w:suppressAutoHyphens/>
        <w:spacing w:after="0" w:line="240" w:lineRule="auto"/>
        <w:rPr>
          <w:b/>
          <w:sz w:val="18"/>
          <w:szCs w:val="18"/>
        </w:rPr>
      </w:pPr>
      <w:r>
        <w:rPr>
          <w:b/>
          <w:sz w:val="18"/>
          <w:szCs w:val="18"/>
        </w:rPr>
        <w:t xml:space="preserve">Saprophytism – </w:t>
      </w:r>
      <w:r>
        <w:rPr>
          <w:sz w:val="18"/>
          <w:szCs w:val="18"/>
        </w:rPr>
        <w:t xml:space="preserve">protists and fungi that decompose dead organic matter </w:t>
      </w:r>
      <w:r w:rsidRPr="00AE5571">
        <w:rPr>
          <w:i/>
          <w:sz w:val="18"/>
          <w:szCs w:val="18"/>
        </w:rPr>
        <w:t>externally</w:t>
      </w:r>
      <w:r>
        <w:rPr>
          <w:sz w:val="18"/>
          <w:szCs w:val="18"/>
        </w:rPr>
        <w:t xml:space="preserve"> and absorb nutrients</w:t>
      </w:r>
    </w:p>
    <w:p w14:paraId="1E3D533A" w14:textId="77777777" w:rsidR="005B7E39" w:rsidRDefault="005B7E39" w:rsidP="005B7E39">
      <w:pPr>
        <w:suppressAutoHyphens/>
        <w:spacing w:after="0" w:line="240" w:lineRule="auto"/>
        <w:rPr>
          <w:sz w:val="18"/>
          <w:szCs w:val="18"/>
        </w:rPr>
      </w:pPr>
      <w:r>
        <w:rPr>
          <w:b/>
          <w:sz w:val="18"/>
          <w:szCs w:val="18"/>
        </w:rPr>
        <w:t xml:space="preserve">Scavengers </w:t>
      </w:r>
      <w:r>
        <w:rPr>
          <w:sz w:val="18"/>
          <w:szCs w:val="18"/>
        </w:rPr>
        <w:t>consume dead animals directly (ex. Vulture, hyena, bacteria of decay)</w:t>
      </w:r>
    </w:p>
    <w:p w14:paraId="31AEA7A5" w14:textId="77777777" w:rsidR="00AF0120" w:rsidRDefault="00AF0120" w:rsidP="00AF0120">
      <w:pPr>
        <w:rPr>
          <w:sz w:val="18"/>
          <w:szCs w:val="18"/>
        </w:rPr>
      </w:pPr>
      <w:r>
        <w:rPr>
          <w:sz w:val="18"/>
          <w:szCs w:val="18"/>
        </w:rPr>
        <w:t>*Intraspecific interactions between members of the same species are influenced by disruptive (competition) and cohesive (reproduction and protection from predators and weather) forces*</w:t>
      </w:r>
    </w:p>
    <w:p w14:paraId="14623B09" w14:textId="77777777" w:rsidR="00A91CB1" w:rsidRDefault="00A91CB1" w:rsidP="009D6DE3">
      <w:pPr>
        <w:spacing w:after="0" w:line="240" w:lineRule="auto"/>
        <w:rPr>
          <w:b/>
          <w:sz w:val="18"/>
          <w:szCs w:val="18"/>
        </w:rPr>
      </w:pPr>
      <w:r>
        <w:rPr>
          <w:b/>
          <w:sz w:val="18"/>
          <w:szCs w:val="18"/>
          <w:u w:val="single"/>
        </w:rPr>
        <w:t>Interactions between organisms and their Environment</w:t>
      </w:r>
    </w:p>
    <w:p w14:paraId="177F96CC" w14:textId="77777777" w:rsidR="00A91CB1" w:rsidRDefault="00A91CB1" w:rsidP="00F413A6">
      <w:pPr>
        <w:numPr>
          <w:ilvl w:val="0"/>
          <w:numId w:val="71"/>
        </w:numPr>
        <w:suppressAutoHyphens/>
        <w:spacing w:after="0" w:line="240" w:lineRule="auto"/>
        <w:rPr>
          <w:b/>
          <w:sz w:val="18"/>
          <w:szCs w:val="18"/>
        </w:rPr>
      </w:pPr>
      <w:r>
        <w:rPr>
          <w:b/>
          <w:sz w:val="18"/>
          <w:szCs w:val="18"/>
        </w:rPr>
        <w:t>Osmoregulation</w:t>
      </w:r>
    </w:p>
    <w:p w14:paraId="14C8D160" w14:textId="77777777" w:rsidR="00A91CB1" w:rsidRDefault="00A91CB1" w:rsidP="00F413A6">
      <w:pPr>
        <w:numPr>
          <w:ilvl w:val="1"/>
          <w:numId w:val="71"/>
        </w:numPr>
        <w:suppressAutoHyphens/>
        <w:spacing w:after="0" w:line="240" w:lineRule="auto"/>
        <w:rPr>
          <w:b/>
          <w:sz w:val="18"/>
          <w:szCs w:val="18"/>
        </w:rPr>
      </w:pPr>
      <w:r>
        <w:rPr>
          <w:b/>
          <w:sz w:val="18"/>
          <w:szCs w:val="18"/>
        </w:rPr>
        <w:t xml:space="preserve">Freshwater fish – </w:t>
      </w:r>
      <w:r>
        <w:rPr>
          <w:sz w:val="18"/>
          <w:szCs w:val="18"/>
        </w:rPr>
        <w:t>live in hypoosmotic environment which causes excess intake of water; thus the fish seldom drink and excrete dilute urine</w:t>
      </w:r>
    </w:p>
    <w:p w14:paraId="77150B5D" w14:textId="77777777" w:rsidR="00A91CB1" w:rsidRDefault="00A91CB1" w:rsidP="00F413A6">
      <w:pPr>
        <w:numPr>
          <w:ilvl w:val="1"/>
          <w:numId w:val="71"/>
        </w:numPr>
        <w:suppressAutoHyphens/>
        <w:spacing w:after="0" w:line="240" w:lineRule="auto"/>
        <w:rPr>
          <w:b/>
          <w:sz w:val="18"/>
          <w:szCs w:val="18"/>
        </w:rPr>
      </w:pPr>
      <w:r>
        <w:rPr>
          <w:b/>
          <w:sz w:val="18"/>
          <w:szCs w:val="18"/>
        </w:rPr>
        <w:t xml:space="preserve">Saltwater fish – </w:t>
      </w:r>
      <w:r>
        <w:rPr>
          <w:sz w:val="18"/>
          <w:szCs w:val="18"/>
        </w:rPr>
        <w:t>live in hyperosmotic environment; constantly drinking and excreting salt across their gills</w:t>
      </w:r>
    </w:p>
    <w:p w14:paraId="7D61F787" w14:textId="77777777" w:rsidR="00A91CB1" w:rsidRDefault="00A91CB1" w:rsidP="00F413A6">
      <w:pPr>
        <w:numPr>
          <w:ilvl w:val="1"/>
          <w:numId w:val="71"/>
        </w:numPr>
        <w:suppressAutoHyphens/>
        <w:spacing w:after="0" w:line="240" w:lineRule="auto"/>
        <w:rPr>
          <w:b/>
          <w:sz w:val="18"/>
          <w:szCs w:val="18"/>
        </w:rPr>
      </w:pPr>
      <w:r>
        <w:rPr>
          <w:b/>
          <w:sz w:val="18"/>
          <w:szCs w:val="18"/>
        </w:rPr>
        <w:t>Arthropods</w:t>
      </w:r>
      <w:r>
        <w:rPr>
          <w:sz w:val="18"/>
          <w:szCs w:val="18"/>
        </w:rPr>
        <w:t xml:space="preserve"> – secrete solid uric acid crystals to conserve water</w:t>
      </w:r>
    </w:p>
    <w:p w14:paraId="3261E2EA" w14:textId="77777777" w:rsidR="00A91CB1" w:rsidRDefault="00A91CB1" w:rsidP="00F413A6">
      <w:pPr>
        <w:numPr>
          <w:ilvl w:val="1"/>
          <w:numId w:val="71"/>
        </w:numPr>
        <w:suppressAutoHyphens/>
        <w:spacing w:after="0" w:line="240" w:lineRule="auto"/>
        <w:rPr>
          <w:b/>
          <w:sz w:val="18"/>
          <w:szCs w:val="18"/>
        </w:rPr>
      </w:pPr>
      <w:r>
        <w:rPr>
          <w:b/>
          <w:sz w:val="18"/>
          <w:szCs w:val="18"/>
        </w:rPr>
        <w:t>Plants</w:t>
      </w:r>
      <w:r>
        <w:rPr>
          <w:sz w:val="18"/>
          <w:szCs w:val="18"/>
        </w:rPr>
        <w:t xml:space="preserve"> – possess waxy cuticles on leaf surface and stomata and have stomata on the lower leaf surfaces only; leaves shed in winter; desert plants have extensive root systems, fleshy stems, spiny leaves, extra thick cuticles, and few stomata</w:t>
      </w:r>
    </w:p>
    <w:p w14:paraId="704B01FF" w14:textId="77777777" w:rsidR="00A91CB1" w:rsidRDefault="00A91CB1" w:rsidP="00F413A6">
      <w:pPr>
        <w:numPr>
          <w:ilvl w:val="0"/>
          <w:numId w:val="71"/>
        </w:numPr>
        <w:suppressAutoHyphens/>
        <w:spacing w:after="0" w:line="240" w:lineRule="auto"/>
        <w:rPr>
          <w:b/>
          <w:sz w:val="18"/>
          <w:szCs w:val="18"/>
        </w:rPr>
      </w:pPr>
      <w:r>
        <w:rPr>
          <w:b/>
          <w:sz w:val="18"/>
          <w:szCs w:val="18"/>
        </w:rPr>
        <w:t>Thermoregulation</w:t>
      </w:r>
    </w:p>
    <w:p w14:paraId="08988F6C" w14:textId="77777777" w:rsidR="00A91CB1" w:rsidRDefault="00A91CB1" w:rsidP="00F413A6">
      <w:pPr>
        <w:numPr>
          <w:ilvl w:val="1"/>
          <w:numId w:val="71"/>
        </w:numPr>
        <w:suppressAutoHyphens/>
        <w:spacing w:after="0" w:line="240" w:lineRule="auto"/>
        <w:rPr>
          <w:b/>
          <w:sz w:val="18"/>
          <w:szCs w:val="18"/>
        </w:rPr>
      </w:pPr>
      <w:r>
        <w:rPr>
          <w:b/>
          <w:sz w:val="18"/>
          <w:szCs w:val="18"/>
        </w:rPr>
        <w:lastRenderedPageBreak/>
        <w:t>Cold-blooded (poikilothermic)</w:t>
      </w:r>
      <w:r>
        <w:rPr>
          <w:sz w:val="18"/>
          <w:szCs w:val="18"/>
        </w:rPr>
        <w:t xml:space="preserve"> –vast majority of plants and animals; body temp. is close to that of surroundings, so metabolism is radically affected by environmental temp.</w:t>
      </w:r>
    </w:p>
    <w:p w14:paraId="5FC2D868" w14:textId="77777777" w:rsidR="00A91CB1" w:rsidRDefault="00A91CB1" w:rsidP="00F413A6">
      <w:pPr>
        <w:numPr>
          <w:ilvl w:val="1"/>
          <w:numId w:val="71"/>
        </w:numPr>
        <w:suppressAutoHyphens/>
        <w:spacing w:after="0" w:line="240" w:lineRule="auto"/>
        <w:rPr>
          <w:b/>
          <w:sz w:val="18"/>
          <w:szCs w:val="18"/>
        </w:rPr>
      </w:pPr>
      <w:r>
        <w:rPr>
          <w:b/>
          <w:sz w:val="18"/>
          <w:szCs w:val="18"/>
        </w:rPr>
        <w:t>Warm-blooded (homeothermic)</w:t>
      </w:r>
      <w:r>
        <w:rPr>
          <w:sz w:val="18"/>
          <w:szCs w:val="18"/>
        </w:rPr>
        <w:t xml:space="preserve"> – make use of heat produced by respiration; physical adaptations like fat, hair, and feathers retard heat loss (Ex: mammals and birds)</w:t>
      </w:r>
    </w:p>
    <w:p w14:paraId="50F4F422" w14:textId="77777777" w:rsidR="00794229" w:rsidRPr="00163BF1" w:rsidRDefault="00794229" w:rsidP="00423A50">
      <w:pPr>
        <w:pStyle w:val="NoSpacing"/>
        <w:spacing w:line="264" w:lineRule="auto"/>
        <w:jc w:val="both"/>
        <w:rPr>
          <w:rFonts w:ascii="Times New Roman" w:hAnsi="Times New Roman" w:cs="Times New Roman"/>
          <w:sz w:val="24"/>
          <w:szCs w:val="24"/>
        </w:rPr>
      </w:pPr>
      <w:r w:rsidRPr="00275D5E">
        <w:rPr>
          <w:rFonts w:ascii="Times New Roman" w:hAnsi="Times New Roman" w:cs="Times New Roman"/>
          <w:b/>
          <w:sz w:val="24"/>
          <w:szCs w:val="24"/>
        </w:rPr>
        <w:t xml:space="preserve">C. </w:t>
      </w:r>
      <w:r w:rsidRPr="00275D5E">
        <w:rPr>
          <w:rFonts w:ascii="Times New Roman" w:hAnsi="Times New Roman" w:cs="Times New Roman"/>
          <w:b/>
          <w:sz w:val="24"/>
          <w:szCs w:val="24"/>
          <w:u w:val="single"/>
        </w:rPr>
        <w:t>Coevolution</w:t>
      </w:r>
      <w:r w:rsidR="00163BF1">
        <w:rPr>
          <w:rFonts w:ascii="Times New Roman" w:hAnsi="Times New Roman" w:cs="Times New Roman"/>
          <w:sz w:val="24"/>
          <w:szCs w:val="24"/>
        </w:rPr>
        <w:t>: evolution of one species in response to new adaptation that appear in another species.</w:t>
      </w:r>
    </w:p>
    <w:p w14:paraId="60469AD6"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Secondary compounds</w:t>
      </w:r>
      <w:r>
        <w:rPr>
          <w:rFonts w:ascii="Times New Roman" w:hAnsi="Times New Roman" w:cs="Times New Roman"/>
          <w:sz w:val="24"/>
          <w:szCs w:val="24"/>
        </w:rPr>
        <w:t>:</w:t>
      </w:r>
      <w:r w:rsidR="00E07DAC">
        <w:rPr>
          <w:rFonts w:ascii="Times New Roman" w:hAnsi="Times New Roman" w:cs="Times New Roman"/>
          <w:sz w:val="24"/>
          <w:szCs w:val="24"/>
        </w:rPr>
        <w:t xml:space="preserve"> toxic chemicals produced in plants that</w:t>
      </w:r>
      <w:r w:rsidR="008863D0">
        <w:rPr>
          <w:rFonts w:ascii="Times New Roman" w:hAnsi="Times New Roman" w:cs="Times New Roman"/>
          <w:sz w:val="24"/>
          <w:szCs w:val="24"/>
        </w:rPr>
        <w:t xml:space="preserve"> discourage would-be herbivores (tannins in oaks/nicotine/ tobacco are toxic)</w:t>
      </w:r>
    </w:p>
    <w:p w14:paraId="0FAEDF75"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Camouflage</w:t>
      </w:r>
      <w:r w:rsidR="00E156DD">
        <w:rPr>
          <w:rFonts w:ascii="Times New Roman" w:hAnsi="Times New Roman" w:cs="Times New Roman"/>
          <w:sz w:val="24"/>
          <w:szCs w:val="24"/>
          <w:u w:val="single"/>
        </w:rPr>
        <w:t xml:space="preserve"> (cryptic coloration)</w:t>
      </w:r>
      <w:r>
        <w:rPr>
          <w:rFonts w:ascii="Times New Roman" w:hAnsi="Times New Roman" w:cs="Times New Roman"/>
          <w:sz w:val="24"/>
          <w:szCs w:val="24"/>
        </w:rPr>
        <w:t>:</w:t>
      </w:r>
      <w:r w:rsidR="00E156DD">
        <w:rPr>
          <w:rFonts w:ascii="Times New Roman" w:hAnsi="Times New Roman" w:cs="Times New Roman"/>
          <w:sz w:val="24"/>
          <w:szCs w:val="24"/>
        </w:rPr>
        <w:t xml:space="preserve"> is any color, pattern, shape, or behavior that enables an animal to blend in with its surroundings. Both prey and predator benefit from camouflage.</w:t>
      </w:r>
    </w:p>
    <w:p w14:paraId="42BF4B9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Aposematic coloration</w:t>
      </w:r>
      <w:r w:rsidR="00E22373">
        <w:rPr>
          <w:rFonts w:ascii="Times New Roman" w:hAnsi="Times New Roman" w:cs="Times New Roman"/>
          <w:sz w:val="24"/>
          <w:szCs w:val="24"/>
          <w:u w:val="single"/>
        </w:rPr>
        <w:t xml:space="preserve"> (warning coloration)</w:t>
      </w:r>
      <w:r>
        <w:rPr>
          <w:rFonts w:ascii="Times New Roman" w:hAnsi="Times New Roman" w:cs="Times New Roman"/>
          <w:sz w:val="24"/>
          <w:szCs w:val="24"/>
        </w:rPr>
        <w:t>:</w:t>
      </w:r>
      <w:r w:rsidR="00E22373">
        <w:rPr>
          <w:rFonts w:ascii="Times New Roman" w:hAnsi="Times New Roman" w:cs="Times New Roman"/>
          <w:sz w:val="24"/>
          <w:szCs w:val="24"/>
        </w:rPr>
        <w:t xml:space="preserve"> conspicuous pattern or coloration of animals that warns predators th</w:t>
      </w:r>
      <w:r w:rsidR="006A7553">
        <w:rPr>
          <w:rFonts w:ascii="Times New Roman" w:hAnsi="Times New Roman" w:cs="Times New Roman"/>
          <w:sz w:val="24"/>
          <w:szCs w:val="24"/>
        </w:rPr>
        <w:t xml:space="preserve">at they sting, bite, taste bad, poisonous, </w:t>
      </w:r>
      <w:r w:rsidR="00E22373">
        <w:rPr>
          <w:rFonts w:ascii="Times New Roman" w:hAnsi="Times New Roman" w:cs="Times New Roman"/>
          <w:sz w:val="24"/>
          <w:szCs w:val="24"/>
        </w:rPr>
        <w:t>or are other wise to be avoided.</w:t>
      </w:r>
    </w:p>
    <w:p w14:paraId="3FC2DF2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Mimicry</w:t>
      </w:r>
      <w:r>
        <w:rPr>
          <w:rFonts w:ascii="Times New Roman" w:hAnsi="Times New Roman" w:cs="Times New Roman"/>
          <w:sz w:val="24"/>
          <w:szCs w:val="24"/>
        </w:rPr>
        <w:t>:</w:t>
      </w:r>
      <w:r w:rsidR="006D12EE">
        <w:rPr>
          <w:rFonts w:ascii="Times New Roman" w:hAnsi="Times New Roman" w:cs="Times New Roman"/>
          <w:sz w:val="24"/>
          <w:szCs w:val="24"/>
        </w:rPr>
        <w:t xml:space="preserve"> occurs when two or more species resemble one another in appearance. There are two kinds:</w:t>
      </w:r>
    </w:p>
    <w:p w14:paraId="31F6CC95" w14:textId="77777777" w:rsidR="006D12EE" w:rsidRDefault="006D12EE"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Mullerian mimicry</w:t>
      </w:r>
      <w:r>
        <w:rPr>
          <w:rFonts w:ascii="Times New Roman" w:hAnsi="Times New Roman" w:cs="Times New Roman"/>
          <w:sz w:val="24"/>
          <w:szCs w:val="24"/>
        </w:rPr>
        <w:t xml:space="preserve">: occurs when several animals, </w:t>
      </w:r>
      <w:r w:rsidRPr="00543489">
        <w:rPr>
          <w:rFonts w:ascii="Times New Roman" w:hAnsi="Times New Roman" w:cs="Times New Roman"/>
          <w:i/>
          <w:sz w:val="24"/>
          <w:szCs w:val="24"/>
        </w:rPr>
        <w:t>all with some special defense mechanism</w:t>
      </w:r>
      <w:r>
        <w:rPr>
          <w:rFonts w:ascii="Times New Roman" w:hAnsi="Times New Roman" w:cs="Times New Roman"/>
          <w:sz w:val="24"/>
          <w:szCs w:val="24"/>
        </w:rPr>
        <w:t xml:space="preserve">, share the same coloration </w:t>
      </w:r>
      <w:r w:rsidRPr="006D12EE">
        <w:rPr>
          <w:rFonts w:ascii="Times New Roman" w:hAnsi="Times New Roman" w:cs="Times New Roman"/>
          <w:sz w:val="24"/>
          <w:szCs w:val="24"/>
        </w:rPr>
        <w:sym w:font="Wingdings" w:char="F0E0"/>
      </w:r>
      <w:r>
        <w:rPr>
          <w:rFonts w:ascii="Times New Roman" w:hAnsi="Times New Roman" w:cs="Times New Roman"/>
          <w:sz w:val="24"/>
          <w:szCs w:val="24"/>
        </w:rPr>
        <w:t xml:space="preserve"> effective with single pattern such </w:t>
      </w:r>
      <w:r w:rsidR="001D0B48">
        <w:rPr>
          <w:rFonts w:ascii="Times New Roman" w:hAnsi="Times New Roman" w:cs="Times New Roman"/>
          <w:sz w:val="24"/>
          <w:szCs w:val="24"/>
        </w:rPr>
        <w:t xml:space="preserve">[predator only has to learn one pattern is bad instead of lots of variants] </w:t>
      </w:r>
      <w:r>
        <w:rPr>
          <w:rFonts w:ascii="Times New Roman" w:hAnsi="Times New Roman" w:cs="Times New Roman"/>
          <w:sz w:val="24"/>
          <w:szCs w:val="24"/>
        </w:rPr>
        <w:t>as yellow and black body markings (dangerous) from bees, yellow jackets, and wasps.</w:t>
      </w:r>
    </w:p>
    <w:p w14:paraId="64133091" w14:textId="77777777" w:rsidR="006D12EE" w:rsidRDefault="006D12EE"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Batesian mimicry</w:t>
      </w:r>
      <w:r>
        <w:rPr>
          <w:rFonts w:ascii="Times New Roman" w:hAnsi="Times New Roman" w:cs="Times New Roman"/>
          <w:sz w:val="24"/>
          <w:szCs w:val="24"/>
        </w:rPr>
        <w:t>:</w:t>
      </w:r>
      <w:r w:rsidR="00543489">
        <w:rPr>
          <w:rFonts w:ascii="Times New Roman" w:hAnsi="Times New Roman" w:cs="Times New Roman"/>
          <w:sz w:val="24"/>
          <w:szCs w:val="24"/>
        </w:rPr>
        <w:t xml:space="preserve"> occurs when animal </w:t>
      </w:r>
      <w:r w:rsidR="00543489" w:rsidRPr="00B7623C">
        <w:rPr>
          <w:rFonts w:ascii="Times New Roman" w:hAnsi="Times New Roman" w:cs="Times New Roman"/>
          <w:i/>
          <w:sz w:val="24"/>
          <w:szCs w:val="24"/>
        </w:rPr>
        <w:t>without any special defense</w:t>
      </w:r>
      <w:r w:rsidR="00B7623C" w:rsidRPr="00B7623C">
        <w:rPr>
          <w:rFonts w:ascii="Times New Roman" w:hAnsi="Times New Roman" w:cs="Times New Roman"/>
          <w:i/>
          <w:sz w:val="24"/>
          <w:szCs w:val="24"/>
        </w:rPr>
        <w:t xml:space="preserve"> mechanism</w:t>
      </w:r>
      <w:r w:rsidR="00B7623C">
        <w:rPr>
          <w:rFonts w:ascii="Times New Roman" w:hAnsi="Times New Roman" w:cs="Times New Roman"/>
          <w:sz w:val="24"/>
          <w:szCs w:val="24"/>
        </w:rPr>
        <w:t xml:space="preserve"> mimics the coloration of an animal that does possess a defense.</w:t>
      </w:r>
    </w:p>
    <w:p w14:paraId="4F3B0C9B" w14:textId="77777777" w:rsidR="001D611C" w:rsidRPr="001D611C" w:rsidRDefault="001D611C" w:rsidP="00423A50">
      <w:pPr>
        <w:pStyle w:val="NoSpacing"/>
        <w:spacing w:line="264" w:lineRule="auto"/>
        <w:jc w:val="both"/>
        <w:rPr>
          <w:rFonts w:cs="Times New Roman"/>
          <w:sz w:val="18"/>
          <w:szCs w:val="18"/>
        </w:rPr>
      </w:pPr>
      <w:r>
        <w:rPr>
          <w:rFonts w:cs="Times New Roman"/>
          <w:sz w:val="18"/>
          <w:szCs w:val="18"/>
        </w:rPr>
        <w:t xml:space="preserve">Coloration, camouflage, mimicry etc are passive defenses. Active defenses are hiding, fleeing, defending but can be costly in energy. </w:t>
      </w:r>
    </w:p>
    <w:p w14:paraId="275F7FA9"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Pollination</w:t>
      </w:r>
      <w:r>
        <w:rPr>
          <w:rFonts w:ascii="Times New Roman" w:hAnsi="Times New Roman" w:cs="Times New Roman"/>
          <w:sz w:val="24"/>
          <w:szCs w:val="24"/>
        </w:rPr>
        <w:t>:</w:t>
      </w:r>
      <w:r w:rsidR="004B5910">
        <w:rPr>
          <w:rFonts w:ascii="Times New Roman" w:hAnsi="Times New Roman" w:cs="Times New Roman"/>
          <w:sz w:val="24"/>
          <w:szCs w:val="24"/>
        </w:rPr>
        <w:t xml:space="preserve"> of many kinds of flowers occur as result of Coevolution of finely-tuned traits between flowers + pollinators</w:t>
      </w:r>
    </w:p>
    <w:p w14:paraId="15B138B5" w14:textId="77777777" w:rsidR="008863D0" w:rsidRDefault="008863D0"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-red tubular flower </w:t>
      </w:r>
      <w:r w:rsidR="008C0C7F">
        <w:rPr>
          <w:rFonts w:ascii="Times New Roman" w:hAnsi="Times New Roman" w:cs="Times New Roman"/>
          <w:sz w:val="24"/>
          <w:szCs w:val="24"/>
        </w:rPr>
        <w:t xml:space="preserve">coevolves with hummingbird attracted to red </w:t>
      </w:r>
      <w:r w:rsidRPr="008863D0">
        <w:rPr>
          <w:rFonts w:ascii="Times New Roman" w:hAnsi="Times New Roman" w:cs="Times New Roman"/>
          <w:sz w:val="24"/>
          <w:szCs w:val="24"/>
        </w:rPr>
        <w:sym w:font="Wingdings" w:char="F0E0"/>
      </w:r>
      <w:r>
        <w:rPr>
          <w:rFonts w:ascii="Times New Roman" w:hAnsi="Times New Roman" w:cs="Times New Roman"/>
          <w:sz w:val="24"/>
          <w:szCs w:val="24"/>
        </w:rPr>
        <w:t xml:space="preserve"> provides nectar to hummingbird in exchange for pollen transfer</w:t>
      </w:r>
    </w:p>
    <w:p w14:paraId="4AD94814" w14:textId="77777777" w:rsidR="00794229" w:rsidRPr="004B5910" w:rsidRDefault="00794229" w:rsidP="00423A50">
      <w:pPr>
        <w:pStyle w:val="NoSpacing"/>
        <w:spacing w:line="264" w:lineRule="auto"/>
        <w:jc w:val="both"/>
        <w:rPr>
          <w:rFonts w:ascii="Times New Roman" w:hAnsi="Times New Roman" w:cs="Times New Roman"/>
          <w:sz w:val="24"/>
          <w:szCs w:val="24"/>
        </w:rPr>
      </w:pPr>
      <w:r w:rsidRPr="00275D5E">
        <w:rPr>
          <w:rFonts w:ascii="Times New Roman" w:hAnsi="Times New Roman" w:cs="Times New Roman"/>
          <w:b/>
          <w:sz w:val="24"/>
          <w:szCs w:val="24"/>
        </w:rPr>
        <w:t xml:space="preserve">D. </w:t>
      </w:r>
      <w:r w:rsidRPr="00275D5E">
        <w:rPr>
          <w:rFonts w:ascii="Times New Roman" w:hAnsi="Times New Roman" w:cs="Times New Roman"/>
          <w:b/>
          <w:sz w:val="24"/>
          <w:szCs w:val="24"/>
          <w:u w:val="single"/>
        </w:rPr>
        <w:t>Ecological Succession</w:t>
      </w:r>
      <w:r w:rsidR="004B5910">
        <w:rPr>
          <w:rFonts w:ascii="Times New Roman" w:hAnsi="Times New Roman" w:cs="Times New Roman"/>
          <w:sz w:val="24"/>
          <w:szCs w:val="24"/>
        </w:rPr>
        <w:t>: change in composition of species over time.</w:t>
      </w:r>
    </w:p>
    <w:p w14:paraId="0CAEF652" w14:textId="77777777" w:rsidR="004B5910" w:rsidRPr="001D0D03" w:rsidRDefault="004B5910" w:rsidP="00423A50">
      <w:pPr>
        <w:pStyle w:val="NoSpacing"/>
        <w:spacing w:line="264"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1D0D03">
        <w:rPr>
          <w:rFonts w:ascii="Times New Roman" w:hAnsi="Times New Roman" w:cs="Times New Roman"/>
          <w:sz w:val="24"/>
          <w:szCs w:val="24"/>
        </w:rPr>
        <w:t>It describes how one community is replaced by another gradually consisting of different species. As it progresses, diversity (# of species in community) and total biomass increase. A final successional stage of constant species composition (</w:t>
      </w:r>
      <w:r w:rsidR="001D0D03">
        <w:rPr>
          <w:rFonts w:ascii="Times New Roman" w:hAnsi="Times New Roman" w:cs="Times New Roman"/>
          <w:b/>
          <w:sz w:val="24"/>
          <w:szCs w:val="24"/>
        </w:rPr>
        <w:t>climax community</w:t>
      </w:r>
      <w:r w:rsidR="001D0D03">
        <w:rPr>
          <w:rFonts w:ascii="Times New Roman" w:hAnsi="Times New Roman" w:cs="Times New Roman"/>
          <w:sz w:val="24"/>
          <w:szCs w:val="24"/>
        </w:rPr>
        <w:t>), is attained</w:t>
      </w:r>
      <w:r w:rsidR="00A9215A">
        <w:rPr>
          <w:rFonts w:ascii="Times New Roman" w:hAnsi="Times New Roman" w:cs="Times New Roman"/>
          <w:sz w:val="24"/>
          <w:szCs w:val="24"/>
        </w:rPr>
        <w:t xml:space="preserve"> (usually never-random occurs)</w:t>
      </w:r>
      <w:r w:rsidR="00792B2A">
        <w:rPr>
          <w:rFonts w:ascii="Times New Roman" w:hAnsi="Times New Roman" w:cs="Times New Roman"/>
          <w:sz w:val="24"/>
          <w:szCs w:val="24"/>
        </w:rPr>
        <w:t xml:space="preserve"> </w:t>
      </w:r>
      <w:r w:rsidR="00792B2A" w:rsidRPr="00792B2A">
        <w:rPr>
          <w:rFonts w:ascii="Times New Roman" w:hAnsi="Times New Roman" w:cs="Times New Roman"/>
          <w:sz w:val="24"/>
          <w:szCs w:val="24"/>
        </w:rPr>
        <w:sym w:font="Wingdings" w:char="F0E0"/>
      </w:r>
      <w:r w:rsidR="00792B2A">
        <w:rPr>
          <w:rFonts w:ascii="Times New Roman" w:hAnsi="Times New Roman" w:cs="Times New Roman"/>
          <w:sz w:val="24"/>
          <w:szCs w:val="24"/>
        </w:rPr>
        <w:t xml:space="preserve"> unchanged until destroyed by catastrophic event</w:t>
      </w:r>
      <w:r w:rsidR="0036730A">
        <w:rPr>
          <w:rFonts w:ascii="Times New Roman" w:hAnsi="Times New Roman" w:cs="Times New Roman"/>
          <w:sz w:val="24"/>
          <w:szCs w:val="24"/>
        </w:rPr>
        <w:t xml:space="preserve"> (</w:t>
      </w:r>
      <w:r w:rsidR="0036730A">
        <w:rPr>
          <w:rFonts w:ascii="Times New Roman" w:hAnsi="Times New Roman" w:cs="Times New Roman"/>
          <w:b/>
          <w:sz w:val="24"/>
          <w:szCs w:val="24"/>
        </w:rPr>
        <w:t>blowout</w:t>
      </w:r>
      <w:r w:rsidR="0036730A">
        <w:rPr>
          <w:rFonts w:ascii="Times New Roman" w:hAnsi="Times New Roman" w:cs="Times New Roman"/>
          <w:sz w:val="24"/>
          <w:szCs w:val="24"/>
        </w:rPr>
        <w:t>)</w:t>
      </w:r>
      <w:r w:rsidR="00792B2A">
        <w:rPr>
          <w:rFonts w:ascii="Times New Roman" w:hAnsi="Times New Roman" w:cs="Times New Roman"/>
          <w:sz w:val="24"/>
          <w:szCs w:val="24"/>
        </w:rPr>
        <w:t>.</w:t>
      </w:r>
      <w:r w:rsidR="00036819">
        <w:rPr>
          <w:rFonts w:ascii="Times New Roman" w:hAnsi="Times New Roman" w:cs="Times New Roman"/>
          <w:sz w:val="24"/>
          <w:szCs w:val="24"/>
        </w:rPr>
        <w:t xml:space="preserve"> Succession has a factor of randomness that makes it hard to predict</w:t>
      </w:r>
      <w:r w:rsidR="002F058F">
        <w:rPr>
          <w:rFonts w:ascii="Times New Roman" w:hAnsi="Times New Roman" w:cs="Times New Roman"/>
          <w:sz w:val="24"/>
          <w:szCs w:val="24"/>
        </w:rPr>
        <w:t>; resident species can also change a habitat</w:t>
      </w:r>
      <w:r w:rsidR="00036819">
        <w:rPr>
          <w:rFonts w:ascii="Times New Roman" w:hAnsi="Times New Roman" w:cs="Times New Roman"/>
          <w:sz w:val="24"/>
          <w:szCs w:val="24"/>
        </w:rPr>
        <w:t>:</w:t>
      </w:r>
    </w:p>
    <w:p w14:paraId="2F2C4D1B"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Substrate texture</w:t>
      </w:r>
      <w:r>
        <w:rPr>
          <w:rFonts w:ascii="Times New Roman" w:hAnsi="Times New Roman" w:cs="Times New Roman"/>
          <w:sz w:val="24"/>
          <w:szCs w:val="24"/>
        </w:rPr>
        <w:t>:</w:t>
      </w:r>
      <w:r w:rsidR="00FE746E">
        <w:rPr>
          <w:rFonts w:ascii="Times New Roman" w:hAnsi="Times New Roman" w:cs="Times New Roman"/>
          <w:sz w:val="24"/>
          <w:szCs w:val="24"/>
        </w:rPr>
        <w:t xml:space="preserve"> may change </w:t>
      </w:r>
      <w:r w:rsidR="002F058F">
        <w:rPr>
          <w:rFonts w:ascii="Times New Roman" w:hAnsi="Times New Roman" w:cs="Times New Roman"/>
          <w:sz w:val="24"/>
          <w:szCs w:val="24"/>
        </w:rPr>
        <w:t>from solid rock, to fertile soil, to sand/others (because rock erodes, plants+animals decomp)</w:t>
      </w:r>
    </w:p>
    <w:p w14:paraId="5196C9D1" w14:textId="77777777" w:rsidR="00794229" w:rsidRDefault="00794229" w:rsidP="00423A50">
      <w:pPr>
        <w:pStyle w:val="NoSpacing"/>
        <w:spacing w:line="264" w:lineRule="auto"/>
        <w:jc w:val="both"/>
        <w:rPr>
          <w:rFonts w:ascii="Times New Roman" w:hAnsi="Times New Roman" w:cs="Times New Roman"/>
          <w:sz w:val="24"/>
          <w:szCs w:val="24"/>
        </w:rPr>
      </w:pPr>
      <w:r w:rsidRPr="00794229">
        <w:rPr>
          <w:rFonts w:ascii="Times New Roman" w:hAnsi="Times New Roman" w:cs="Times New Roman"/>
          <w:sz w:val="24"/>
          <w:szCs w:val="24"/>
        </w:rPr>
        <w:t>-</w:t>
      </w:r>
      <w:r>
        <w:rPr>
          <w:rFonts w:ascii="Times New Roman" w:hAnsi="Times New Roman" w:cs="Times New Roman"/>
          <w:sz w:val="24"/>
          <w:szCs w:val="24"/>
          <w:u w:val="single"/>
        </w:rPr>
        <w:t xml:space="preserve"> Soil pH</w:t>
      </w:r>
      <w:r>
        <w:rPr>
          <w:rFonts w:ascii="Times New Roman" w:hAnsi="Times New Roman" w:cs="Times New Roman"/>
          <w:sz w:val="24"/>
          <w:szCs w:val="24"/>
        </w:rPr>
        <w:t xml:space="preserve">: </w:t>
      </w:r>
      <w:r w:rsidR="00FE746E">
        <w:rPr>
          <w:rFonts w:ascii="Times New Roman" w:hAnsi="Times New Roman" w:cs="Times New Roman"/>
          <w:sz w:val="24"/>
          <w:szCs w:val="24"/>
        </w:rPr>
        <w:t xml:space="preserve"> may decrease due to decomposition of organic matter such as acidic leaves.</w:t>
      </w:r>
    </w:p>
    <w:p w14:paraId="20C93BEE" w14:textId="77777777" w:rsidR="00794229" w:rsidRP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Soil water potential</w:t>
      </w:r>
      <w:r>
        <w:rPr>
          <w:rFonts w:ascii="Times New Roman" w:hAnsi="Times New Roman" w:cs="Times New Roman"/>
          <w:sz w:val="24"/>
          <w:szCs w:val="24"/>
        </w:rPr>
        <w:t>:</w:t>
      </w:r>
      <w:r w:rsidR="00FE746E">
        <w:rPr>
          <w:rFonts w:ascii="Times New Roman" w:hAnsi="Times New Roman" w:cs="Times New Roman"/>
          <w:sz w:val="24"/>
          <w:szCs w:val="24"/>
        </w:rPr>
        <w:t xml:space="preserve"> ability of soil to retain water, changes as soil texture changes.</w:t>
      </w:r>
    </w:p>
    <w:p w14:paraId="630CED9B"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Light availability</w:t>
      </w:r>
      <w:r>
        <w:rPr>
          <w:rFonts w:ascii="Times New Roman" w:hAnsi="Times New Roman" w:cs="Times New Roman"/>
          <w:sz w:val="24"/>
          <w:szCs w:val="24"/>
        </w:rPr>
        <w:t>:</w:t>
      </w:r>
      <w:r w:rsidR="00FE746E">
        <w:rPr>
          <w:rFonts w:ascii="Times New Roman" w:hAnsi="Times New Roman" w:cs="Times New Roman"/>
          <w:sz w:val="24"/>
          <w:szCs w:val="24"/>
        </w:rPr>
        <w:t xml:space="preserve"> may cha</w:t>
      </w:r>
      <w:r w:rsidR="0061077D">
        <w:rPr>
          <w:rFonts w:ascii="Times New Roman" w:hAnsi="Times New Roman" w:cs="Times New Roman"/>
          <w:sz w:val="24"/>
          <w:szCs w:val="24"/>
        </w:rPr>
        <w:t>nge from full sunlight to shady to darkness as trees become established</w:t>
      </w:r>
    </w:p>
    <w:p w14:paraId="02042C7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Crowding</w:t>
      </w:r>
      <w:r>
        <w:rPr>
          <w:rFonts w:ascii="Times New Roman" w:hAnsi="Times New Roman" w:cs="Times New Roman"/>
          <w:sz w:val="24"/>
          <w:szCs w:val="24"/>
        </w:rPr>
        <w:t>:</w:t>
      </w:r>
      <w:r w:rsidR="00FE746E">
        <w:rPr>
          <w:rFonts w:ascii="Times New Roman" w:hAnsi="Times New Roman" w:cs="Times New Roman"/>
          <w:sz w:val="24"/>
          <w:szCs w:val="24"/>
        </w:rPr>
        <w:t xml:space="preserve"> increases with population growth, may be unsuitable to certain species.</w:t>
      </w:r>
    </w:p>
    <w:p w14:paraId="752AFDA3" w14:textId="77777777" w:rsidR="002758AC" w:rsidRDefault="002758AC"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Pioneer species</w:t>
      </w:r>
      <w:r>
        <w:rPr>
          <w:rFonts w:ascii="Times New Roman" w:hAnsi="Times New Roman" w:cs="Times New Roman"/>
          <w:sz w:val="24"/>
          <w:szCs w:val="24"/>
        </w:rPr>
        <w:t>: plants and animals that are first to colonize a newly exposed habitat</w:t>
      </w:r>
      <w:r w:rsidR="00D16EDA">
        <w:rPr>
          <w:rFonts w:ascii="Times New Roman" w:hAnsi="Times New Roman" w:cs="Times New Roman"/>
          <w:sz w:val="24"/>
          <w:szCs w:val="24"/>
        </w:rPr>
        <w:t xml:space="preserve"> (</w:t>
      </w:r>
      <w:r w:rsidR="00814262">
        <w:rPr>
          <w:rFonts w:ascii="Times New Roman" w:hAnsi="Times New Roman" w:cs="Times New Roman"/>
          <w:sz w:val="24"/>
          <w:szCs w:val="24"/>
        </w:rPr>
        <w:t xml:space="preserve">usually </w:t>
      </w:r>
      <w:r w:rsidR="00D16EDA">
        <w:rPr>
          <w:rFonts w:ascii="Times New Roman" w:hAnsi="Times New Roman" w:cs="Times New Roman"/>
          <w:sz w:val="24"/>
          <w:szCs w:val="24"/>
        </w:rPr>
        <w:t>opportunistic, r-selected species)</w:t>
      </w:r>
      <w:r w:rsidR="00215CC0">
        <w:rPr>
          <w:rFonts w:ascii="Times New Roman" w:hAnsi="Times New Roman" w:cs="Times New Roman"/>
          <w:sz w:val="24"/>
          <w:szCs w:val="24"/>
        </w:rPr>
        <w:t>; can tolerate harsh conditions.</w:t>
      </w:r>
      <w:r w:rsidR="00033A16">
        <w:rPr>
          <w:rFonts w:ascii="Times New Roman" w:hAnsi="Times New Roman" w:cs="Times New Roman"/>
          <w:sz w:val="24"/>
          <w:szCs w:val="24"/>
        </w:rPr>
        <w:t xml:space="preserve"> (ex. Lichens and mosses)</w:t>
      </w:r>
    </w:p>
    <w:p w14:paraId="0D5154B3" w14:textId="77777777" w:rsidR="00DC716C" w:rsidRPr="002758AC" w:rsidRDefault="00DC716C"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As soil, water, light change, r-selected will be replaced by stable K-selected species</w:t>
      </w:r>
      <w:r w:rsidR="00954471">
        <w:rPr>
          <w:rFonts w:ascii="Times New Roman" w:hAnsi="Times New Roman" w:cs="Times New Roman"/>
          <w:sz w:val="24"/>
          <w:szCs w:val="24"/>
        </w:rPr>
        <w:t xml:space="preserve"> (live longer, slow succession)</w:t>
      </w:r>
      <w:r w:rsidR="00B2424E">
        <w:rPr>
          <w:rFonts w:ascii="Times New Roman" w:hAnsi="Times New Roman" w:cs="Times New Roman"/>
          <w:sz w:val="24"/>
          <w:szCs w:val="24"/>
        </w:rPr>
        <w:t xml:space="preserve"> and reach climax where it remains for hundred</w:t>
      </w:r>
      <w:r w:rsidR="00C86519">
        <w:rPr>
          <w:rFonts w:ascii="Times New Roman" w:hAnsi="Times New Roman" w:cs="Times New Roman"/>
          <w:sz w:val="24"/>
          <w:szCs w:val="24"/>
        </w:rPr>
        <w:t>s</w:t>
      </w:r>
      <w:r w:rsidR="00B2424E">
        <w:rPr>
          <w:rFonts w:ascii="Times New Roman" w:hAnsi="Times New Roman" w:cs="Times New Roman"/>
          <w:sz w:val="24"/>
          <w:szCs w:val="24"/>
        </w:rPr>
        <w:t xml:space="preserve"> of years.</w:t>
      </w:r>
    </w:p>
    <w:p w14:paraId="042B1299" w14:textId="77777777" w:rsidR="00794229" w:rsidRDefault="00794229" w:rsidP="00546542">
      <w:pPr>
        <w:pStyle w:val="NoSpacing"/>
        <w:spacing w:line="264" w:lineRule="auto"/>
        <w:rPr>
          <w:rFonts w:ascii="Times New Roman" w:hAnsi="Times New Roman" w:cs="Times New Roman"/>
          <w:sz w:val="24"/>
          <w:szCs w:val="24"/>
        </w:rPr>
      </w:pPr>
      <w:r>
        <w:rPr>
          <w:rFonts w:ascii="Times New Roman" w:hAnsi="Times New Roman" w:cs="Times New Roman"/>
          <w:sz w:val="24"/>
          <w:szCs w:val="24"/>
        </w:rPr>
        <w:lastRenderedPageBreak/>
        <w:t xml:space="preserve">   1. </w:t>
      </w:r>
      <w:r>
        <w:rPr>
          <w:rFonts w:ascii="Times New Roman" w:hAnsi="Times New Roman" w:cs="Times New Roman"/>
          <w:sz w:val="24"/>
          <w:szCs w:val="24"/>
          <w:u w:val="single"/>
        </w:rPr>
        <w:t>Primary succession</w:t>
      </w:r>
      <w:r>
        <w:rPr>
          <w:rFonts w:ascii="Times New Roman" w:hAnsi="Times New Roman" w:cs="Times New Roman"/>
          <w:sz w:val="24"/>
          <w:szCs w:val="24"/>
        </w:rPr>
        <w:t>:</w:t>
      </w:r>
      <w:r w:rsidR="00C86519">
        <w:rPr>
          <w:rFonts w:ascii="Times New Roman" w:hAnsi="Times New Roman" w:cs="Times New Roman"/>
          <w:sz w:val="24"/>
          <w:szCs w:val="24"/>
        </w:rPr>
        <w:t xml:space="preserve"> occurs on substrates that never previously supported living things (volcanic islands, lava flows).</w:t>
      </w:r>
      <w:r w:rsidR="00367ADD">
        <w:rPr>
          <w:rFonts w:ascii="Times New Roman" w:hAnsi="Times New Roman" w:cs="Times New Roman"/>
          <w:sz w:val="24"/>
          <w:szCs w:val="24"/>
        </w:rPr>
        <w:t xml:space="preserve"> Essential and </w:t>
      </w:r>
      <w:r w:rsidR="00546542">
        <w:rPr>
          <w:rFonts w:ascii="Times New Roman" w:hAnsi="Times New Roman" w:cs="Times New Roman"/>
          <w:sz w:val="24"/>
          <w:szCs w:val="24"/>
        </w:rPr>
        <w:t>dominant characteristic</w:t>
      </w:r>
      <w:r w:rsidR="00367ADD">
        <w:rPr>
          <w:rFonts w:ascii="Times New Roman" w:hAnsi="Times New Roman" w:cs="Times New Roman"/>
          <w:sz w:val="24"/>
          <w:szCs w:val="24"/>
        </w:rPr>
        <w:t xml:space="preserve"> of primary succession is soil building. </w:t>
      </w:r>
      <w:r>
        <w:rPr>
          <w:rFonts w:ascii="Times New Roman" w:hAnsi="Times New Roman" w:cs="Times New Roman"/>
          <w:sz w:val="24"/>
          <w:szCs w:val="24"/>
        </w:rPr>
        <w:br/>
        <w:t xml:space="preserve">   2. </w:t>
      </w:r>
      <w:r>
        <w:rPr>
          <w:rFonts w:ascii="Times New Roman" w:hAnsi="Times New Roman" w:cs="Times New Roman"/>
          <w:sz w:val="24"/>
          <w:szCs w:val="24"/>
          <w:u w:val="single"/>
        </w:rPr>
        <w:t>Secondary succession</w:t>
      </w:r>
      <w:r>
        <w:rPr>
          <w:rFonts w:ascii="Times New Roman" w:hAnsi="Times New Roman" w:cs="Times New Roman"/>
          <w:sz w:val="24"/>
          <w:szCs w:val="24"/>
        </w:rPr>
        <w:t>:</w:t>
      </w:r>
      <w:r w:rsidR="00FF4E9F">
        <w:rPr>
          <w:rFonts w:ascii="Times New Roman" w:hAnsi="Times New Roman" w:cs="Times New Roman"/>
          <w:sz w:val="24"/>
          <w:szCs w:val="24"/>
        </w:rPr>
        <w:t xml:space="preserve"> begins in habitats where communities were entirely/partially destroyed by damaging event; begins on substrate that already bear soil (may contain native seed bank).</w:t>
      </w:r>
    </w:p>
    <w:p w14:paraId="03753A92" w14:textId="77777777" w:rsidR="00D465E5" w:rsidRDefault="00D465E5" w:rsidP="00F413A6">
      <w:pPr>
        <w:numPr>
          <w:ilvl w:val="0"/>
          <w:numId w:val="72"/>
        </w:numPr>
        <w:suppressAutoHyphens/>
        <w:spacing w:after="0" w:line="240" w:lineRule="auto"/>
        <w:rPr>
          <w:b/>
          <w:sz w:val="18"/>
          <w:szCs w:val="18"/>
        </w:rPr>
      </w:pPr>
      <w:r>
        <w:rPr>
          <w:sz w:val="18"/>
          <w:szCs w:val="18"/>
        </w:rPr>
        <w:t xml:space="preserve">A community stage is identified by a </w:t>
      </w:r>
      <w:r>
        <w:rPr>
          <w:b/>
          <w:sz w:val="18"/>
          <w:szCs w:val="18"/>
        </w:rPr>
        <w:t>dominant species</w:t>
      </w:r>
      <w:r>
        <w:rPr>
          <w:sz w:val="18"/>
          <w:szCs w:val="18"/>
        </w:rPr>
        <w:t>; Ex: grass in grassland community</w:t>
      </w:r>
    </w:p>
    <w:p w14:paraId="4354B55A" w14:textId="77777777" w:rsidR="00D465E5" w:rsidRDefault="00D465E5" w:rsidP="00F413A6">
      <w:pPr>
        <w:numPr>
          <w:ilvl w:val="0"/>
          <w:numId w:val="72"/>
        </w:numPr>
        <w:suppressAutoHyphens/>
        <w:spacing w:after="0" w:line="240" w:lineRule="auto"/>
        <w:rPr>
          <w:i/>
          <w:sz w:val="18"/>
          <w:szCs w:val="18"/>
        </w:rPr>
      </w:pPr>
      <w:r>
        <w:rPr>
          <w:b/>
          <w:sz w:val="18"/>
          <w:szCs w:val="18"/>
        </w:rPr>
        <w:t xml:space="preserve">Ecological succession in a Pond </w:t>
      </w:r>
    </w:p>
    <w:p w14:paraId="23BE0E05" w14:textId="77777777" w:rsidR="00D465E5" w:rsidRDefault="00D465E5" w:rsidP="00F413A6">
      <w:pPr>
        <w:numPr>
          <w:ilvl w:val="1"/>
          <w:numId w:val="72"/>
        </w:numPr>
        <w:suppressAutoHyphens/>
        <w:spacing w:after="0" w:line="240" w:lineRule="auto"/>
        <w:rPr>
          <w:i/>
          <w:sz w:val="18"/>
          <w:szCs w:val="18"/>
        </w:rPr>
      </w:pPr>
      <w:r>
        <w:rPr>
          <w:i/>
          <w:sz w:val="18"/>
          <w:szCs w:val="18"/>
        </w:rPr>
        <w:t>Pond</w:t>
      </w:r>
      <w:r>
        <w:rPr>
          <w:sz w:val="18"/>
          <w:szCs w:val="18"/>
        </w:rPr>
        <w:t>: Plants such as algae, pondweed. Animals such as protozoa, insects, fish</w:t>
      </w:r>
    </w:p>
    <w:p w14:paraId="4D2CA4DE" w14:textId="77777777" w:rsidR="00D465E5" w:rsidRDefault="00D465E5" w:rsidP="00F413A6">
      <w:pPr>
        <w:numPr>
          <w:ilvl w:val="1"/>
          <w:numId w:val="72"/>
        </w:numPr>
        <w:suppressAutoHyphens/>
        <w:spacing w:after="0" w:line="240" w:lineRule="auto"/>
        <w:rPr>
          <w:i/>
          <w:sz w:val="18"/>
          <w:szCs w:val="18"/>
        </w:rPr>
      </w:pPr>
      <w:r>
        <w:rPr>
          <w:i/>
          <w:sz w:val="18"/>
          <w:szCs w:val="18"/>
        </w:rPr>
        <w:t>Shallow water-pond fills in</w:t>
      </w:r>
      <w:r>
        <w:rPr>
          <w:sz w:val="18"/>
          <w:szCs w:val="18"/>
        </w:rPr>
        <w:t>: Reeds, cattails, water lilies</w:t>
      </w:r>
    </w:p>
    <w:p w14:paraId="44BDA453" w14:textId="77777777" w:rsidR="00D465E5" w:rsidRDefault="00D465E5" w:rsidP="00F413A6">
      <w:pPr>
        <w:numPr>
          <w:ilvl w:val="1"/>
          <w:numId w:val="72"/>
        </w:numPr>
        <w:suppressAutoHyphens/>
        <w:spacing w:after="0" w:line="240" w:lineRule="auto"/>
        <w:rPr>
          <w:i/>
          <w:sz w:val="18"/>
          <w:szCs w:val="18"/>
        </w:rPr>
      </w:pPr>
      <w:r>
        <w:rPr>
          <w:i/>
          <w:sz w:val="18"/>
          <w:szCs w:val="18"/>
        </w:rPr>
        <w:t>Moist land:</w:t>
      </w:r>
      <w:r>
        <w:rPr>
          <w:sz w:val="18"/>
          <w:szCs w:val="18"/>
        </w:rPr>
        <w:t xml:space="preserve"> grass, herbs, shrubs, willow trees. Frogs, snakes</w:t>
      </w:r>
    </w:p>
    <w:p w14:paraId="3A55EF86" w14:textId="77777777" w:rsidR="00D465E5" w:rsidRDefault="00D465E5" w:rsidP="00F413A6">
      <w:pPr>
        <w:numPr>
          <w:ilvl w:val="1"/>
          <w:numId w:val="72"/>
        </w:numPr>
        <w:suppressAutoHyphens/>
        <w:spacing w:after="0" w:line="240" w:lineRule="auto"/>
        <w:rPr>
          <w:i/>
          <w:sz w:val="18"/>
          <w:szCs w:val="18"/>
        </w:rPr>
      </w:pPr>
      <w:r>
        <w:rPr>
          <w:i/>
          <w:sz w:val="18"/>
          <w:szCs w:val="18"/>
        </w:rPr>
        <w:t xml:space="preserve">Woodland: </w:t>
      </w:r>
      <w:r>
        <w:rPr>
          <w:sz w:val="18"/>
          <w:szCs w:val="18"/>
        </w:rPr>
        <w:t>climax tree – perhaps pine or oak</w:t>
      </w:r>
    </w:p>
    <w:p w14:paraId="0DD2CCB0" w14:textId="77777777" w:rsidR="00794229" w:rsidRPr="00F351F4" w:rsidRDefault="00794229" w:rsidP="00423A50">
      <w:pPr>
        <w:pStyle w:val="NoSpacing"/>
        <w:spacing w:line="264" w:lineRule="auto"/>
        <w:jc w:val="both"/>
        <w:rPr>
          <w:rFonts w:ascii="Times New Roman" w:hAnsi="Times New Roman" w:cs="Times New Roman"/>
          <w:sz w:val="24"/>
          <w:szCs w:val="24"/>
        </w:rPr>
      </w:pPr>
      <w:r w:rsidRPr="00275D5E">
        <w:rPr>
          <w:rFonts w:ascii="Times New Roman" w:hAnsi="Times New Roman" w:cs="Times New Roman"/>
          <w:b/>
          <w:sz w:val="24"/>
          <w:szCs w:val="24"/>
        </w:rPr>
        <w:t xml:space="preserve">E. </w:t>
      </w:r>
      <w:r w:rsidRPr="00275D5E">
        <w:rPr>
          <w:rFonts w:ascii="Times New Roman" w:hAnsi="Times New Roman" w:cs="Times New Roman"/>
          <w:b/>
          <w:sz w:val="24"/>
          <w:szCs w:val="24"/>
          <w:u w:val="single"/>
        </w:rPr>
        <w:t>Ecosystems</w:t>
      </w:r>
      <w:r w:rsidR="00F351F4">
        <w:rPr>
          <w:rFonts w:ascii="Times New Roman" w:hAnsi="Times New Roman" w:cs="Times New Roman"/>
          <w:sz w:val="24"/>
          <w:szCs w:val="24"/>
        </w:rPr>
        <w:t xml:space="preserve"> –</w:t>
      </w:r>
      <w:r w:rsidR="003C769B">
        <w:rPr>
          <w:rFonts w:ascii="Times New Roman" w:hAnsi="Times New Roman" w:cs="Times New Roman"/>
          <w:sz w:val="24"/>
          <w:szCs w:val="24"/>
        </w:rPr>
        <w:t xml:space="preserve"> have</w:t>
      </w:r>
      <w:r w:rsidR="00F351F4">
        <w:rPr>
          <w:rFonts w:ascii="Times New Roman" w:hAnsi="Times New Roman" w:cs="Times New Roman"/>
          <w:sz w:val="24"/>
          <w:szCs w:val="24"/>
        </w:rPr>
        <w:t xml:space="preserve"> trophic levels that categorize plants/animals based on their main energy source</w:t>
      </w:r>
    </w:p>
    <w:p w14:paraId="6B0329B7"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Primary producers</w:t>
      </w:r>
      <w:r>
        <w:rPr>
          <w:rFonts w:ascii="Times New Roman" w:hAnsi="Times New Roman" w:cs="Times New Roman"/>
          <w:sz w:val="24"/>
          <w:szCs w:val="24"/>
        </w:rPr>
        <w:t>:</w:t>
      </w:r>
      <w:r w:rsidR="00B71ED6">
        <w:rPr>
          <w:rFonts w:ascii="Times New Roman" w:hAnsi="Times New Roman" w:cs="Times New Roman"/>
          <w:sz w:val="24"/>
          <w:szCs w:val="24"/>
        </w:rPr>
        <w:t xml:space="preserve"> autotrophs that convert sun energy into chemical energy; plants, photosynthetic protists, cyanobacteria, and chemosynthetic bacteria.</w:t>
      </w:r>
    </w:p>
    <w:p w14:paraId="7364510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Primary consumers</w:t>
      </w:r>
      <w:r>
        <w:rPr>
          <w:rFonts w:ascii="Times New Roman" w:hAnsi="Times New Roman" w:cs="Times New Roman"/>
          <w:sz w:val="24"/>
          <w:szCs w:val="24"/>
        </w:rPr>
        <w:t>:</w:t>
      </w:r>
      <w:r w:rsidR="00B71ED6">
        <w:rPr>
          <w:rFonts w:ascii="Times New Roman" w:hAnsi="Times New Roman" w:cs="Times New Roman"/>
          <w:sz w:val="24"/>
          <w:szCs w:val="24"/>
        </w:rPr>
        <w:t xml:space="preserve"> herbivores</w:t>
      </w:r>
      <w:r w:rsidR="00C2574C">
        <w:rPr>
          <w:rFonts w:ascii="Times New Roman" w:hAnsi="Times New Roman" w:cs="Times New Roman"/>
          <w:sz w:val="24"/>
          <w:szCs w:val="24"/>
        </w:rPr>
        <w:t xml:space="preserve"> (long digestive tract w/ greater surface area and time for more digestion; symbiotic bacteria in digestive tract break down the cellulose which the herbivore itself cannot)</w:t>
      </w:r>
      <w:r w:rsidR="00B71ED6">
        <w:rPr>
          <w:rFonts w:ascii="Times New Roman" w:hAnsi="Times New Roman" w:cs="Times New Roman"/>
          <w:sz w:val="24"/>
          <w:szCs w:val="24"/>
        </w:rPr>
        <w:t>, eat primary producers.</w:t>
      </w:r>
    </w:p>
    <w:p w14:paraId="6A84998F"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Secondary consumers</w:t>
      </w:r>
      <w:r>
        <w:rPr>
          <w:rFonts w:ascii="Times New Roman" w:hAnsi="Times New Roman" w:cs="Times New Roman"/>
          <w:sz w:val="24"/>
          <w:szCs w:val="24"/>
        </w:rPr>
        <w:t>:</w:t>
      </w:r>
      <w:r w:rsidR="00B71ED6">
        <w:rPr>
          <w:rFonts w:ascii="Times New Roman" w:hAnsi="Times New Roman" w:cs="Times New Roman"/>
          <w:sz w:val="24"/>
          <w:szCs w:val="24"/>
        </w:rPr>
        <w:t xml:space="preserve"> primary carnivores, eat primary producers.</w:t>
      </w:r>
    </w:p>
    <w:p w14:paraId="7C03E913"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Tertiary consumers</w:t>
      </w:r>
      <w:r>
        <w:rPr>
          <w:rFonts w:ascii="Times New Roman" w:hAnsi="Times New Roman" w:cs="Times New Roman"/>
          <w:sz w:val="24"/>
          <w:szCs w:val="24"/>
        </w:rPr>
        <w:t>:</w:t>
      </w:r>
      <w:r w:rsidR="00B71ED6">
        <w:rPr>
          <w:rFonts w:ascii="Times New Roman" w:hAnsi="Times New Roman" w:cs="Times New Roman"/>
          <w:sz w:val="24"/>
          <w:szCs w:val="24"/>
        </w:rPr>
        <w:t xml:space="preserve"> 2</w:t>
      </w:r>
      <w:r w:rsidR="00B71ED6" w:rsidRPr="00B71ED6">
        <w:rPr>
          <w:rFonts w:ascii="Times New Roman" w:hAnsi="Times New Roman" w:cs="Times New Roman"/>
          <w:sz w:val="24"/>
          <w:szCs w:val="24"/>
          <w:vertAlign w:val="superscript"/>
        </w:rPr>
        <w:t>nd</w:t>
      </w:r>
      <w:r w:rsidR="00B71ED6">
        <w:rPr>
          <w:rFonts w:ascii="Times New Roman" w:hAnsi="Times New Roman" w:cs="Times New Roman"/>
          <w:sz w:val="24"/>
          <w:szCs w:val="24"/>
        </w:rPr>
        <w:t xml:space="preserve"> carnivores, eat 2</w:t>
      </w:r>
      <w:r w:rsidR="00B71ED6" w:rsidRPr="00B71ED6">
        <w:rPr>
          <w:rFonts w:ascii="Times New Roman" w:hAnsi="Times New Roman" w:cs="Times New Roman"/>
          <w:sz w:val="24"/>
          <w:szCs w:val="24"/>
          <w:vertAlign w:val="superscript"/>
        </w:rPr>
        <w:t>nd</w:t>
      </w:r>
      <w:r w:rsidR="00B71ED6">
        <w:rPr>
          <w:rFonts w:ascii="Times New Roman" w:hAnsi="Times New Roman" w:cs="Times New Roman"/>
          <w:sz w:val="24"/>
          <w:szCs w:val="24"/>
        </w:rPr>
        <w:t xml:space="preserve"> consumers.</w:t>
      </w:r>
      <w:r w:rsidR="00123CD2">
        <w:rPr>
          <w:rFonts w:ascii="Times New Roman" w:hAnsi="Times New Roman" w:cs="Times New Roman"/>
          <w:sz w:val="24"/>
          <w:szCs w:val="24"/>
        </w:rPr>
        <w:t xml:space="preserve"> (example of primary producer </w:t>
      </w:r>
      <w:r w:rsidR="00123CD2" w:rsidRPr="00123CD2">
        <w:rPr>
          <w:rFonts w:ascii="Times New Roman" w:hAnsi="Times New Roman" w:cs="Times New Roman"/>
          <w:sz w:val="24"/>
          <w:szCs w:val="24"/>
        </w:rPr>
        <w:sym w:font="Wingdings" w:char="F0E0"/>
      </w:r>
      <w:r w:rsidR="00123CD2">
        <w:rPr>
          <w:rFonts w:ascii="Times New Roman" w:hAnsi="Times New Roman" w:cs="Times New Roman"/>
          <w:sz w:val="24"/>
          <w:szCs w:val="24"/>
        </w:rPr>
        <w:t xml:space="preserve"> tertiary consumer chain </w:t>
      </w:r>
      <w:hyperlink r:id="rId96" w:history="1">
        <w:r w:rsidR="00123CD2" w:rsidRPr="00123CD2">
          <w:rPr>
            <w:rStyle w:val="Hyperlink"/>
            <w:rFonts w:ascii="Times New Roman" w:hAnsi="Times New Roman" w:cs="Times New Roman"/>
            <w:sz w:val="24"/>
            <w:szCs w:val="24"/>
          </w:rPr>
          <w:t>here</w:t>
        </w:r>
      </w:hyperlink>
      <w:r w:rsidR="00123CD2">
        <w:rPr>
          <w:rFonts w:ascii="Times New Roman" w:hAnsi="Times New Roman" w:cs="Times New Roman"/>
          <w:sz w:val="24"/>
          <w:szCs w:val="24"/>
        </w:rPr>
        <w:t>)</w:t>
      </w:r>
    </w:p>
    <w:p w14:paraId="3D116DD9" w14:textId="77777777" w:rsidR="00364A84" w:rsidRPr="0054566C"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sidRPr="00756661">
        <w:rPr>
          <w:rFonts w:ascii="Times New Roman" w:hAnsi="Times New Roman" w:cs="Times New Roman"/>
          <w:u w:val="single"/>
        </w:rPr>
        <w:t>Detritivores</w:t>
      </w:r>
      <w:r w:rsidRPr="00756661">
        <w:rPr>
          <w:rFonts w:ascii="Times New Roman" w:hAnsi="Times New Roman" w:cs="Times New Roman"/>
        </w:rPr>
        <w:t>:</w:t>
      </w:r>
      <w:r w:rsidR="00B71ED6" w:rsidRPr="00756661">
        <w:rPr>
          <w:rFonts w:ascii="Times New Roman" w:hAnsi="Times New Roman" w:cs="Times New Roman"/>
        </w:rPr>
        <w:t xml:space="preserve"> </w:t>
      </w:r>
      <w:r w:rsidR="00756661" w:rsidRPr="00756661">
        <w:rPr>
          <w:rFonts w:ascii="Times New Roman" w:hAnsi="Times New Roman" w:cs="Times New Roman"/>
        </w:rPr>
        <w:t>consumers that obtain energy by consuming dead plants/</w:t>
      </w:r>
      <w:r w:rsidR="00364A84" w:rsidRPr="00756661">
        <w:rPr>
          <w:rFonts w:ascii="Times New Roman" w:hAnsi="Times New Roman" w:cs="Times New Roman"/>
        </w:rPr>
        <w:t>animals (</w:t>
      </w:r>
      <w:r w:rsidR="00364A84" w:rsidRPr="00756661">
        <w:rPr>
          <w:rFonts w:ascii="Times New Roman" w:hAnsi="Times New Roman" w:cs="Times New Roman"/>
          <w:b/>
        </w:rPr>
        <w:t>detritus</w:t>
      </w:r>
      <w:r w:rsidR="00364A84" w:rsidRPr="00756661">
        <w:rPr>
          <w:rFonts w:ascii="Times New Roman" w:hAnsi="Times New Roman" w:cs="Times New Roman"/>
        </w:rPr>
        <w:t xml:space="preserve">). smallest ones are </w:t>
      </w:r>
      <w:r w:rsidR="00B71ED6" w:rsidRPr="00756661">
        <w:rPr>
          <w:rFonts w:ascii="Times New Roman" w:hAnsi="Times New Roman" w:cs="Times New Roman"/>
          <w:b/>
        </w:rPr>
        <w:t>decomposer</w:t>
      </w:r>
      <w:r w:rsidR="00364A84" w:rsidRPr="00756661">
        <w:rPr>
          <w:rFonts w:ascii="Times New Roman" w:hAnsi="Times New Roman" w:cs="Times New Roman"/>
          <w:b/>
        </w:rPr>
        <w:t>s</w:t>
      </w:r>
      <w:r w:rsidR="00364A84" w:rsidRPr="00756661">
        <w:rPr>
          <w:rFonts w:ascii="Times New Roman" w:hAnsi="Times New Roman" w:cs="Times New Roman"/>
        </w:rPr>
        <w:t xml:space="preserve"> (</w:t>
      </w:r>
      <w:r w:rsidR="00B71ED6" w:rsidRPr="00756661">
        <w:rPr>
          <w:rFonts w:ascii="Times New Roman" w:hAnsi="Times New Roman" w:cs="Times New Roman"/>
        </w:rPr>
        <w:t>fungi and bacteria).</w:t>
      </w:r>
      <w:r w:rsidR="00FD6125" w:rsidRPr="00756661">
        <w:rPr>
          <w:rFonts w:ascii="Times New Roman" w:hAnsi="Times New Roman" w:cs="Times New Roman"/>
        </w:rPr>
        <w:t xml:space="preserve"> </w:t>
      </w:r>
      <w:r w:rsidR="00756661" w:rsidRPr="00756661">
        <w:rPr>
          <w:rFonts w:ascii="Times New Roman" w:hAnsi="Times New Roman" w:cs="Times New Roman"/>
        </w:rPr>
        <w:t>Also</w:t>
      </w:r>
      <w:r w:rsidR="00FD6125" w:rsidRPr="00756661">
        <w:rPr>
          <w:rFonts w:ascii="Times New Roman" w:hAnsi="Times New Roman" w:cs="Times New Roman"/>
        </w:rPr>
        <w:t xml:space="preserve"> includes nematodes, earthworms, insects, </w:t>
      </w:r>
      <w:r w:rsidR="0054566C" w:rsidRPr="00756661">
        <w:rPr>
          <w:rFonts w:ascii="Times New Roman" w:hAnsi="Times New Roman" w:cs="Times New Roman"/>
        </w:rPr>
        <w:t xml:space="preserve">+ </w:t>
      </w:r>
      <w:r w:rsidR="0054566C" w:rsidRPr="00756661">
        <w:rPr>
          <w:rFonts w:ascii="Times New Roman" w:hAnsi="Times New Roman" w:cs="Times New Roman"/>
          <w:b/>
        </w:rPr>
        <w:t xml:space="preserve">scavengers </w:t>
      </w:r>
      <w:r w:rsidR="0054566C" w:rsidRPr="00756661">
        <w:rPr>
          <w:rFonts w:ascii="Times New Roman" w:hAnsi="Times New Roman" w:cs="Times New Roman"/>
        </w:rPr>
        <w:t>(vultures, jackals, crab)</w:t>
      </w:r>
      <w:r w:rsidR="00756661" w:rsidRPr="00756661">
        <w:rPr>
          <w:rFonts w:ascii="Times New Roman" w:hAnsi="Times New Roman" w:cs="Times New Roman"/>
        </w:rPr>
        <w:t>, saprophytes</w:t>
      </w:r>
    </w:p>
    <w:p w14:paraId="60AFDFB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Ecological pyramids</w:t>
      </w:r>
      <w:r>
        <w:rPr>
          <w:rFonts w:ascii="Times New Roman" w:hAnsi="Times New Roman" w:cs="Times New Roman"/>
          <w:sz w:val="24"/>
          <w:szCs w:val="24"/>
        </w:rPr>
        <w:t>:</w:t>
      </w:r>
      <w:r w:rsidR="007A226E">
        <w:rPr>
          <w:rFonts w:ascii="Times New Roman" w:hAnsi="Times New Roman" w:cs="Times New Roman"/>
          <w:sz w:val="24"/>
          <w:szCs w:val="24"/>
        </w:rPr>
        <w:t xml:space="preserve"> show relationships between trophic levels.</w:t>
      </w:r>
    </w:p>
    <w:p w14:paraId="56257C8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Ecological efficiency</w:t>
      </w:r>
      <w:r>
        <w:rPr>
          <w:rFonts w:ascii="Times New Roman" w:hAnsi="Times New Roman" w:cs="Times New Roman"/>
          <w:sz w:val="24"/>
          <w:szCs w:val="24"/>
        </w:rPr>
        <w:t>:</w:t>
      </w:r>
      <w:r w:rsidR="00593688">
        <w:rPr>
          <w:rFonts w:ascii="Times New Roman" w:hAnsi="Times New Roman" w:cs="Times New Roman"/>
          <w:sz w:val="24"/>
          <w:szCs w:val="24"/>
        </w:rPr>
        <w:t xml:space="preserve"> describes the proportion of energy represented at one trophic level that is transferred to the next.</w:t>
      </w:r>
      <w:r w:rsidR="00A67C21">
        <w:rPr>
          <w:rFonts w:ascii="Times New Roman" w:hAnsi="Times New Roman" w:cs="Times New Roman"/>
          <w:sz w:val="24"/>
          <w:szCs w:val="24"/>
        </w:rPr>
        <w:t xml:space="preserve"> On average, an efficiency of about 10% is transferred to the next.</w:t>
      </w:r>
      <w:r w:rsidR="00883B6A">
        <w:rPr>
          <w:rFonts w:ascii="Times New Roman" w:hAnsi="Times New Roman" w:cs="Times New Roman"/>
          <w:sz w:val="24"/>
          <w:szCs w:val="24"/>
        </w:rPr>
        <w:t xml:space="preserve"> 90% is for metabolism and</w:t>
      </w:r>
      <w:r w:rsidR="00DE4F30">
        <w:rPr>
          <w:rFonts w:ascii="Times New Roman" w:hAnsi="Times New Roman" w:cs="Times New Roman"/>
          <w:sz w:val="24"/>
          <w:szCs w:val="24"/>
        </w:rPr>
        <w:t xml:space="preserve"> to</w:t>
      </w:r>
      <w:r w:rsidR="00883B6A">
        <w:rPr>
          <w:rFonts w:ascii="Times New Roman" w:hAnsi="Times New Roman" w:cs="Times New Roman"/>
          <w:sz w:val="24"/>
          <w:szCs w:val="24"/>
        </w:rPr>
        <w:t xml:space="preserve"> detritivores when they die.</w:t>
      </w:r>
    </w:p>
    <w:p w14:paraId="7727A1E8" w14:textId="77777777" w:rsidR="00681D22" w:rsidRPr="00681D22" w:rsidRDefault="00681D22"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Food chain</w:t>
      </w:r>
      <w:r w:rsidR="001A0C7B">
        <w:rPr>
          <w:rFonts w:ascii="Times New Roman" w:hAnsi="Times New Roman" w:cs="Times New Roman"/>
          <w:sz w:val="24"/>
          <w:szCs w:val="24"/>
        </w:rPr>
        <w:t>: linear flow chart of who’s eaten by</w:t>
      </w:r>
      <w:r>
        <w:rPr>
          <w:rFonts w:ascii="Times New Roman" w:hAnsi="Times New Roman" w:cs="Times New Roman"/>
          <w:sz w:val="24"/>
          <w:szCs w:val="24"/>
        </w:rPr>
        <w:t xml:space="preserve"> whom (grass </w:t>
      </w:r>
      <w:r w:rsidRPr="00681D22">
        <w:rPr>
          <w:rFonts w:ascii="Times New Roman" w:hAnsi="Times New Roman" w:cs="Times New Roman"/>
          <w:sz w:val="24"/>
          <w:szCs w:val="24"/>
        </w:rPr>
        <w:sym w:font="Wingdings" w:char="F0E0"/>
      </w:r>
      <w:r>
        <w:rPr>
          <w:rFonts w:ascii="Times New Roman" w:hAnsi="Times New Roman" w:cs="Times New Roman"/>
          <w:sz w:val="24"/>
          <w:szCs w:val="24"/>
        </w:rPr>
        <w:t xml:space="preserve"> zebra </w:t>
      </w:r>
      <w:r w:rsidRPr="00681D22">
        <w:rPr>
          <w:rFonts w:ascii="Times New Roman" w:hAnsi="Times New Roman" w:cs="Times New Roman"/>
          <w:sz w:val="24"/>
          <w:szCs w:val="24"/>
        </w:rPr>
        <w:sym w:font="Wingdings" w:char="F0E0"/>
      </w:r>
      <w:r>
        <w:rPr>
          <w:rFonts w:ascii="Times New Roman" w:hAnsi="Times New Roman" w:cs="Times New Roman"/>
          <w:sz w:val="24"/>
          <w:szCs w:val="24"/>
        </w:rPr>
        <w:t xml:space="preserve"> lion </w:t>
      </w:r>
      <w:r w:rsidRPr="00681D22">
        <w:rPr>
          <w:rFonts w:ascii="Times New Roman" w:hAnsi="Times New Roman" w:cs="Times New Roman"/>
          <w:sz w:val="24"/>
          <w:szCs w:val="24"/>
        </w:rPr>
        <w:sym w:font="Wingdings" w:char="F0E0"/>
      </w:r>
      <w:r>
        <w:rPr>
          <w:rFonts w:ascii="Times New Roman" w:hAnsi="Times New Roman" w:cs="Times New Roman"/>
          <w:sz w:val="24"/>
          <w:szCs w:val="24"/>
        </w:rPr>
        <w:t xml:space="preserve"> vulture).</w:t>
      </w:r>
    </w:p>
    <w:p w14:paraId="467B3113" w14:textId="77777777" w:rsidR="00681D22" w:rsidRDefault="00681D22" w:rsidP="00423A50">
      <w:pPr>
        <w:pStyle w:val="NoSpacing"/>
        <w:spacing w:line="264" w:lineRule="auto"/>
        <w:jc w:val="both"/>
        <w:rPr>
          <w:sz w:val="18"/>
          <w:szCs w:val="18"/>
        </w:rPr>
      </w:pPr>
      <w:r>
        <w:rPr>
          <w:rFonts w:ascii="Times New Roman" w:hAnsi="Times New Roman" w:cs="Times New Roman"/>
          <w:sz w:val="24"/>
          <w:szCs w:val="24"/>
        </w:rPr>
        <w:t xml:space="preserve">   - </w:t>
      </w:r>
      <w:r>
        <w:rPr>
          <w:rFonts w:ascii="Times New Roman" w:hAnsi="Times New Roman" w:cs="Times New Roman"/>
          <w:sz w:val="24"/>
          <w:szCs w:val="24"/>
          <w:u w:val="single"/>
        </w:rPr>
        <w:t>Food web</w:t>
      </w:r>
      <w:r>
        <w:rPr>
          <w:rFonts w:ascii="Times New Roman" w:hAnsi="Times New Roman" w:cs="Times New Roman"/>
          <w:sz w:val="24"/>
          <w:szCs w:val="24"/>
        </w:rPr>
        <w:t>: is an expanded, more</w:t>
      </w:r>
      <w:r w:rsidR="008679D0">
        <w:rPr>
          <w:rFonts w:ascii="Times New Roman" w:hAnsi="Times New Roman" w:cs="Times New Roman"/>
          <w:sz w:val="24"/>
          <w:szCs w:val="24"/>
        </w:rPr>
        <w:t xml:space="preserve"> complete version of food chain (</w:t>
      </w:r>
      <w:r w:rsidR="008679D0">
        <w:rPr>
          <w:sz w:val="18"/>
          <w:szCs w:val="18"/>
        </w:rPr>
        <w:t>greater number of pathways in a community food web, the more stable the community is)</w:t>
      </w:r>
    </w:p>
    <w:p w14:paraId="7F16800A" w14:textId="77777777" w:rsidR="003E5597" w:rsidRPr="00681D22" w:rsidRDefault="00DC189F" w:rsidP="00423A50">
      <w:pPr>
        <w:pStyle w:val="NoSpacing"/>
        <w:spacing w:line="264" w:lineRule="auto"/>
        <w:jc w:val="both"/>
        <w:rPr>
          <w:rFonts w:ascii="Times New Roman" w:hAnsi="Times New Roman" w:cs="Times New Roman"/>
          <w:sz w:val="24"/>
          <w:szCs w:val="24"/>
        </w:rPr>
      </w:pPr>
      <w:r>
        <w:rPr>
          <w:sz w:val="18"/>
          <w:szCs w:val="18"/>
        </w:rPr>
        <w:t>Energy/b</w:t>
      </w:r>
      <w:r w:rsidR="003E5597">
        <w:rPr>
          <w:sz w:val="18"/>
          <w:szCs w:val="18"/>
        </w:rPr>
        <w:t>iomass</w:t>
      </w:r>
      <w:r>
        <w:rPr>
          <w:sz w:val="18"/>
          <w:szCs w:val="18"/>
        </w:rPr>
        <w:t>/quantity</w:t>
      </w:r>
      <w:r w:rsidR="003E5597">
        <w:rPr>
          <w:sz w:val="18"/>
          <w:szCs w:val="18"/>
        </w:rPr>
        <w:t xml:space="preserve"> is greatest at primary producer level, lowest at tertiary consumer level. Tertiary</w:t>
      </w:r>
      <w:r w:rsidR="006C72B6">
        <w:rPr>
          <w:sz w:val="18"/>
          <w:szCs w:val="18"/>
        </w:rPr>
        <w:t xml:space="preserve"> is</w:t>
      </w:r>
      <w:r w:rsidR="003E5597">
        <w:rPr>
          <w:sz w:val="18"/>
          <w:szCs w:val="18"/>
        </w:rPr>
        <w:t xml:space="preserve"> least stable + most sensitive to population fluctuations of lower levels</w:t>
      </w:r>
    </w:p>
    <w:p w14:paraId="1D3AED2E" w14:textId="77777777" w:rsidR="00794229" w:rsidRPr="00AC16FA" w:rsidRDefault="00794229" w:rsidP="00423A50">
      <w:pPr>
        <w:pStyle w:val="NoSpacing"/>
        <w:spacing w:line="264" w:lineRule="auto"/>
        <w:jc w:val="both"/>
        <w:rPr>
          <w:rFonts w:ascii="Times New Roman" w:hAnsi="Times New Roman" w:cs="Times New Roman"/>
          <w:sz w:val="24"/>
          <w:szCs w:val="24"/>
        </w:rPr>
      </w:pPr>
      <w:r w:rsidRPr="00275D5E">
        <w:rPr>
          <w:rFonts w:ascii="Times New Roman" w:hAnsi="Times New Roman" w:cs="Times New Roman"/>
          <w:b/>
          <w:sz w:val="24"/>
          <w:szCs w:val="24"/>
        </w:rPr>
        <w:t xml:space="preserve">F. </w:t>
      </w:r>
      <w:r w:rsidRPr="00275D5E">
        <w:rPr>
          <w:rFonts w:ascii="Times New Roman" w:hAnsi="Times New Roman" w:cs="Times New Roman"/>
          <w:b/>
          <w:sz w:val="24"/>
          <w:szCs w:val="24"/>
          <w:u w:val="single"/>
        </w:rPr>
        <w:t>Biogeochemical Cycles</w:t>
      </w:r>
      <w:r w:rsidR="00AC16FA">
        <w:rPr>
          <w:rFonts w:ascii="Times New Roman" w:hAnsi="Times New Roman" w:cs="Times New Roman"/>
          <w:b/>
          <w:sz w:val="24"/>
          <w:szCs w:val="24"/>
          <w:u w:val="single"/>
        </w:rPr>
        <w:t xml:space="preserve"> </w:t>
      </w:r>
      <w:r w:rsidR="00AC16FA">
        <w:rPr>
          <w:rFonts w:ascii="Times New Roman" w:hAnsi="Times New Roman" w:cs="Times New Roman"/>
          <w:sz w:val="24"/>
          <w:szCs w:val="24"/>
        </w:rPr>
        <w:t xml:space="preserve">– flow of essential elements: environment </w:t>
      </w:r>
      <w:r w:rsidR="00AC16FA" w:rsidRPr="00AC16FA">
        <w:rPr>
          <w:rFonts w:ascii="Times New Roman" w:hAnsi="Times New Roman" w:cs="Times New Roman"/>
          <w:sz w:val="24"/>
          <w:szCs w:val="24"/>
        </w:rPr>
        <w:sym w:font="Wingdings" w:char="F0E0"/>
      </w:r>
      <w:r w:rsidR="00AC16FA">
        <w:rPr>
          <w:rFonts w:ascii="Times New Roman" w:hAnsi="Times New Roman" w:cs="Times New Roman"/>
          <w:sz w:val="24"/>
          <w:szCs w:val="24"/>
        </w:rPr>
        <w:t xml:space="preserve"> living things </w:t>
      </w:r>
      <w:r w:rsidR="00AC16FA" w:rsidRPr="00AC16FA">
        <w:rPr>
          <w:rFonts w:ascii="Times New Roman" w:hAnsi="Times New Roman" w:cs="Times New Roman"/>
          <w:sz w:val="24"/>
          <w:szCs w:val="24"/>
        </w:rPr>
        <w:sym w:font="Wingdings" w:char="F0E0"/>
      </w:r>
      <w:r w:rsidR="00AC16FA">
        <w:rPr>
          <w:rFonts w:ascii="Times New Roman" w:hAnsi="Times New Roman" w:cs="Times New Roman"/>
          <w:sz w:val="24"/>
          <w:szCs w:val="24"/>
        </w:rPr>
        <w:t xml:space="preserve"> environment</w:t>
      </w:r>
    </w:p>
    <w:p w14:paraId="78A9C6C3" w14:textId="77777777" w:rsidR="003A1753"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Hydrologic cycle (water cycle)</w:t>
      </w:r>
      <w:r w:rsidR="00423A50" w:rsidRPr="00B14B07">
        <w:rPr>
          <w:rFonts w:ascii="Times New Roman" w:hAnsi="Times New Roman" w:cs="Times New Roman"/>
          <w:sz w:val="24"/>
          <w:szCs w:val="24"/>
        </w:rPr>
        <w:tab/>
      </w:r>
      <w:r w:rsidR="003A1753">
        <w:rPr>
          <w:rFonts w:ascii="Times New Roman" w:hAnsi="Times New Roman" w:cs="Times New Roman"/>
          <w:sz w:val="24"/>
          <w:szCs w:val="24"/>
        </w:rPr>
        <w:tab/>
        <w:t xml:space="preserve">a. </w:t>
      </w:r>
      <w:r w:rsidR="003A1753">
        <w:rPr>
          <w:rFonts w:ascii="Times New Roman" w:hAnsi="Times New Roman" w:cs="Times New Roman"/>
          <w:sz w:val="24"/>
          <w:szCs w:val="24"/>
          <w:u w:val="single"/>
        </w:rPr>
        <w:t>Reservoir</w:t>
      </w:r>
      <w:r w:rsidR="003A1753">
        <w:rPr>
          <w:rFonts w:ascii="Times New Roman" w:hAnsi="Times New Roman" w:cs="Times New Roman"/>
          <w:sz w:val="24"/>
          <w:szCs w:val="24"/>
        </w:rPr>
        <w:t>: oceans, air, groundwater, glaciers.</w:t>
      </w:r>
    </w:p>
    <w:p w14:paraId="243B2ADE" w14:textId="77777777" w:rsidR="003A1753" w:rsidRDefault="003A1753"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Pr>
          <w:rFonts w:ascii="Times New Roman" w:hAnsi="Times New Roman" w:cs="Times New Roman"/>
          <w:sz w:val="24"/>
          <w:szCs w:val="24"/>
          <w:u w:val="single"/>
        </w:rPr>
        <w:t>Assimilation</w:t>
      </w:r>
      <w:r>
        <w:rPr>
          <w:rFonts w:ascii="Times New Roman" w:hAnsi="Times New Roman" w:cs="Times New Roman"/>
          <w:sz w:val="24"/>
          <w:szCs w:val="24"/>
        </w:rPr>
        <w:t>: plants absorb water from soil; animals drink and eat other organisms.</w:t>
      </w:r>
    </w:p>
    <w:p w14:paraId="0CE83C3A" w14:textId="77777777" w:rsidR="003A1753" w:rsidRPr="003A1753" w:rsidRDefault="003A1753"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Pr>
          <w:rFonts w:ascii="Times New Roman" w:hAnsi="Times New Roman" w:cs="Times New Roman"/>
          <w:sz w:val="24"/>
          <w:szCs w:val="24"/>
          <w:u w:val="single"/>
        </w:rPr>
        <w:t>Release</w:t>
      </w:r>
      <w:r>
        <w:rPr>
          <w:rFonts w:ascii="Times New Roman" w:hAnsi="Times New Roman" w:cs="Times New Roman"/>
          <w:sz w:val="24"/>
          <w:szCs w:val="24"/>
        </w:rPr>
        <w:t>: plants transpire; animals and plants decompose.</w:t>
      </w:r>
    </w:p>
    <w:p w14:paraId="445B2BAD"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Carbon cycle</w:t>
      </w:r>
      <w:r>
        <w:rPr>
          <w:rFonts w:ascii="Times New Roman" w:hAnsi="Times New Roman" w:cs="Times New Roman"/>
          <w:sz w:val="24"/>
          <w:szCs w:val="24"/>
        </w:rPr>
        <w:t>:</w:t>
      </w:r>
      <w:r w:rsidR="00C30EA0">
        <w:rPr>
          <w:rFonts w:ascii="Times New Roman" w:hAnsi="Times New Roman" w:cs="Times New Roman"/>
          <w:sz w:val="24"/>
          <w:szCs w:val="24"/>
        </w:rPr>
        <w:t xml:space="preserve"> required for building organic materials.</w:t>
      </w:r>
      <w:r w:rsidR="00B00DBF">
        <w:rPr>
          <w:rFonts w:ascii="Times New Roman" w:hAnsi="Times New Roman" w:cs="Times New Roman"/>
          <w:sz w:val="24"/>
          <w:szCs w:val="24"/>
        </w:rPr>
        <w:t xml:space="preserve"> Basis for this is photosynthesis + respiration</w:t>
      </w:r>
    </w:p>
    <w:p w14:paraId="78A764EF" w14:textId="77777777" w:rsidR="00C30EA0" w:rsidRDefault="00C30EA0"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u w:val="single"/>
        </w:rPr>
        <w:t>Reservoirs</w:t>
      </w:r>
      <w:r>
        <w:rPr>
          <w:rFonts w:ascii="Times New Roman" w:hAnsi="Times New Roman" w:cs="Times New Roman"/>
          <w:sz w:val="24"/>
          <w:szCs w:val="24"/>
        </w:rPr>
        <w:t>:</w:t>
      </w:r>
      <w:r w:rsidR="00DD55CA">
        <w:rPr>
          <w:rFonts w:ascii="Times New Roman" w:hAnsi="Times New Roman" w:cs="Times New Roman"/>
          <w:sz w:val="24"/>
          <w:szCs w:val="24"/>
        </w:rPr>
        <w:t xml:space="preserve"> atmosphere (</w:t>
      </w:r>
      <w:r w:rsidR="00DD55CA" w:rsidRPr="00DD55CA">
        <w:rPr>
          <w:rFonts w:ascii="Times New Roman" w:hAnsi="Times New Roman" w:cs="Times New Roman"/>
          <w:sz w:val="24"/>
          <w:szCs w:val="24"/>
        </w:rPr>
        <w:t>CO</w:t>
      </w:r>
      <w:r w:rsidR="00DD55CA" w:rsidRPr="00DD55CA">
        <w:rPr>
          <w:rFonts w:ascii="Times New Roman" w:hAnsi="Times New Roman" w:cs="Times New Roman"/>
          <w:sz w:val="24"/>
          <w:szCs w:val="24"/>
          <w:vertAlign w:val="subscript"/>
        </w:rPr>
        <w:t>2</w:t>
      </w:r>
      <w:r w:rsidR="00DD55CA">
        <w:rPr>
          <w:rFonts w:ascii="Times New Roman" w:hAnsi="Times New Roman" w:cs="Times New Roman"/>
          <w:sz w:val="24"/>
          <w:szCs w:val="24"/>
        </w:rPr>
        <w:t xml:space="preserve">), fossil fuels (coal, oil), </w:t>
      </w:r>
      <w:r w:rsidR="00B14B07">
        <w:rPr>
          <w:rFonts w:ascii="Times New Roman" w:hAnsi="Times New Roman" w:cs="Times New Roman"/>
          <w:sz w:val="24"/>
          <w:szCs w:val="24"/>
        </w:rPr>
        <w:t xml:space="preserve">peat, </w:t>
      </w:r>
      <w:r w:rsidR="00DD55CA">
        <w:rPr>
          <w:rFonts w:ascii="Times New Roman" w:hAnsi="Times New Roman" w:cs="Times New Roman"/>
          <w:sz w:val="24"/>
          <w:szCs w:val="24"/>
        </w:rPr>
        <w:t>cellulose.</w:t>
      </w:r>
    </w:p>
    <w:p w14:paraId="48D823E7" w14:textId="77777777" w:rsidR="00C30EA0" w:rsidRPr="00C6637E" w:rsidRDefault="00C30EA0"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b. </w:t>
      </w:r>
      <w:r w:rsidR="00BD298A">
        <w:rPr>
          <w:rFonts w:ascii="Times New Roman" w:hAnsi="Times New Roman" w:cs="Times New Roman"/>
          <w:sz w:val="24"/>
          <w:szCs w:val="24"/>
          <w:u w:val="single"/>
        </w:rPr>
        <w:t>A</w:t>
      </w:r>
      <w:r>
        <w:rPr>
          <w:rFonts w:ascii="Times New Roman" w:hAnsi="Times New Roman" w:cs="Times New Roman"/>
          <w:sz w:val="24"/>
          <w:szCs w:val="24"/>
          <w:u w:val="single"/>
        </w:rPr>
        <w:t>ssimilation</w:t>
      </w:r>
      <w:r>
        <w:rPr>
          <w:rFonts w:ascii="Times New Roman" w:hAnsi="Times New Roman" w:cs="Times New Roman"/>
          <w:sz w:val="24"/>
          <w:szCs w:val="24"/>
        </w:rPr>
        <w:t>:</w:t>
      </w:r>
      <w:r w:rsidR="00DD55CA">
        <w:rPr>
          <w:rFonts w:ascii="Times New Roman" w:hAnsi="Times New Roman" w:cs="Times New Roman"/>
          <w:sz w:val="24"/>
          <w:szCs w:val="24"/>
        </w:rPr>
        <w:t xml:space="preserve"> plant uses </w:t>
      </w:r>
      <w:r w:rsidR="00DD55CA" w:rsidRPr="00DD55CA">
        <w:rPr>
          <w:rFonts w:ascii="Times New Roman" w:hAnsi="Times New Roman" w:cs="Times New Roman"/>
          <w:sz w:val="24"/>
          <w:szCs w:val="24"/>
        </w:rPr>
        <w:t>CO</w:t>
      </w:r>
      <w:r w:rsidR="00DD55CA" w:rsidRPr="00DD55CA">
        <w:rPr>
          <w:rFonts w:ascii="Times New Roman" w:hAnsi="Times New Roman" w:cs="Times New Roman"/>
          <w:sz w:val="24"/>
          <w:szCs w:val="24"/>
          <w:vertAlign w:val="subscript"/>
        </w:rPr>
        <w:t>2</w:t>
      </w:r>
      <w:r w:rsidR="00DD55CA">
        <w:rPr>
          <w:rFonts w:ascii="Times New Roman" w:hAnsi="Times New Roman" w:cs="Times New Roman"/>
          <w:sz w:val="24"/>
          <w:szCs w:val="24"/>
        </w:rPr>
        <w:t xml:space="preserve"> in photosy</w:t>
      </w:r>
      <w:r w:rsidR="00CA58C0">
        <w:rPr>
          <w:rFonts w:ascii="Times New Roman" w:hAnsi="Times New Roman" w:cs="Times New Roman"/>
          <w:sz w:val="24"/>
          <w:szCs w:val="24"/>
        </w:rPr>
        <w:t>nthesis, animals consume plants</w:t>
      </w:r>
      <w:r w:rsidR="0014112A">
        <w:rPr>
          <w:rFonts w:ascii="Times New Roman" w:hAnsi="Times New Roman" w:cs="Times New Roman"/>
          <w:sz w:val="24"/>
          <w:szCs w:val="24"/>
        </w:rPr>
        <w:t xml:space="preserve"> (this is carbon</w:t>
      </w:r>
      <w:r w:rsidR="00CA58C0">
        <w:rPr>
          <w:rFonts w:ascii="Times New Roman" w:hAnsi="Times New Roman" w:cs="Times New Roman"/>
          <w:sz w:val="24"/>
          <w:szCs w:val="24"/>
        </w:rPr>
        <w:t xml:space="preserve"> fixing – </w:t>
      </w:r>
      <w:r w:rsidR="0014112A">
        <w:rPr>
          <w:rFonts w:ascii="Times New Roman" w:hAnsi="Times New Roman" w:cs="Times New Roman"/>
          <w:sz w:val="24"/>
          <w:szCs w:val="24"/>
        </w:rPr>
        <w:t xml:space="preserve">reduced from its inorganic form of </w:t>
      </w:r>
      <w:r w:rsidR="0014112A" w:rsidRPr="0014112A">
        <w:rPr>
          <w:rFonts w:ascii="Times New Roman" w:hAnsi="Times New Roman" w:cs="Times New Roman"/>
          <w:sz w:val="24"/>
          <w:szCs w:val="24"/>
        </w:rPr>
        <w:t>CO</w:t>
      </w:r>
      <w:r w:rsidR="0014112A" w:rsidRPr="0014112A">
        <w:rPr>
          <w:rFonts w:ascii="Times New Roman" w:hAnsi="Times New Roman" w:cs="Times New Roman"/>
          <w:sz w:val="24"/>
          <w:szCs w:val="24"/>
          <w:vertAlign w:val="subscript"/>
        </w:rPr>
        <w:t>2</w:t>
      </w:r>
      <w:r w:rsidR="0014112A">
        <w:rPr>
          <w:rFonts w:ascii="Times New Roman" w:hAnsi="Times New Roman" w:cs="Times New Roman"/>
          <w:sz w:val="24"/>
          <w:szCs w:val="24"/>
        </w:rPr>
        <w:t xml:space="preserve"> </w:t>
      </w:r>
      <w:r w:rsidR="0014112A" w:rsidRPr="0014112A">
        <w:rPr>
          <w:rFonts w:ascii="Times New Roman" w:hAnsi="Times New Roman" w:cs="Times New Roman"/>
          <w:sz w:val="24"/>
          <w:szCs w:val="24"/>
        </w:rPr>
        <w:t>to</w:t>
      </w:r>
      <w:r w:rsidR="0014112A">
        <w:rPr>
          <w:rFonts w:ascii="Times New Roman" w:hAnsi="Times New Roman" w:cs="Times New Roman"/>
          <w:sz w:val="24"/>
          <w:szCs w:val="24"/>
        </w:rPr>
        <w:t xml:space="preserve"> organic compounds</w:t>
      </w:r>
      <w:r w:rsidR="00CA58C0">
        <w:rPr>
          <w:rFonts w:ascii="Times New Roman" w:hAnsi="Times New Roman" w:cs="Times New Roman"/>
          <w:sz w:val="24"/>
          <w:szCs w:val="24"/>
        </w:rPr>
        <w:t>)</w:t>
      </w:r>
      <w:r w:rsidR="00C6637E">
        <w:rPr>
          <w:rFonts w:ascii="Times New Roman" w:hAnsi="Times New Roman" w:cs="Times New Roman"/>
          <w:sz w:val="24"/>
          <w:szCs w:val="24"/>
        </w:rPr>
        <w:t xml:space="preserve"> (just like in N-fixing: N</w:t>
      </w:r>
      <w:r w:rsidR="00C6637E">
        <w:rPr>
          <w:rFonts w:ascii="Times New Roman" w:hAnsi="Times New Roman" w:cs="Times New Roman"/>
          <w:sz w:val="24"/>
          <w:szCs w:val="24"/>
          <w:vertAlign w:val="subscript"/>
        </w:rPr>
        <w:t>2</w:t>
      </w:r>
      <w:r w:rsidR="00C6637E">
        <w:rPr>
          <w:rFonts w:ascii="Times New Roman" w:hAnsi="Times New Roman" w:cs="Times New Roman"/>
          <w:sz w:val="24"/>
          <w:szCs w:val="24"/>
        </w:rPr>
        <w:t xml:space="preserve"> is relatively inert, N-fixing frees it up for use)</w:t>
      </w:r>
    </w:p>
    <w:p w14:paraId="26E63128" w14:textId="77777777" w:rsidR="00C30EA0" w:rsidRPr="00C30EA0" w:rsidRDefault="00C30EA0"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 </w:t>
      </w:r>
      <w:r>
        <w:rPr>
          <w:rFonts w:ascii="Times New Roman" w:hAnsi="Times New Roman" w:cs="Times New Roman"/>
          <w:sz w:val="24"/>
          <w:szCs w:val="24"/>
          <w:u w:val="single"/>
        </w:rPr>
        <w:t>Release</w:t>
      </w:r>
      <w:r>
        <w:rPr>
          <w:rFonts w:ascii="Times New Roman" w:hAnsi="Times New Roman" w:cs="Times New Roman"/>
          <w:sz w:val="24"/>
          <w:szCs w:val="24"/>
        </w:rPr>
        <w:t>:</w:t>
      </w:r>
      <w:r w:rsidR="00DD55CA">
        <w:rPr>
          <w:rFonts w:ascii="Times New Roman" w:hAnsi="Times New Roman" w:cs="Times New Roman"/>
          <w:sz w:val="24"/>
          <w:szCs w:val="24"/>
        </w:rPr>
        <w:t xml:space="preserve"> release </w:t>
      </w:r>
      <w:r w:rsidR="00DD55CA" w:rsidRPr="00DD55CA">
        <w:rPr>
          <w:rFonts w:ascii="Times New Roman" w:hAnsi="Times New Roman" w:cs="Times New Roman"/>
          <w:sz w:val="24"/>
          <w:szCs w:val="24"/>
        </w:rPr>
        <w:t>CO</w:t>
      </w:r>
      <w:r w:rsidR="00DD55CA" w:rsidRPr="00DD55CA">
        <w:rPr>
          <w:rFonts w:ascii="Times New Roman" w:hAnsi="Times New Roman" w:cs="Times New Roman"/>
          <w:sz w:val="24"/>
          <w:szCs w:val="24"/>
          <w:vertAlign w:val="subscript"/>
        </w:rPr>
        <w:t>2</w:t>
      </w:r>
      <w:r w:rsidR="00DD55CA">
        <w:rPr>
          <w:rFonts w:ascii="Times New Roman" w:hAnsi="Times New Roman" w:cs="Times New Roman"/>
          <w:sz w:val="24"/>
          <w:szCs w:val="24"/>
        </w:rPr>
        <w:t xml:space="preserve"> throug</w:t>
      </w:r>
      <w:r w:rsidR="009C567A">
        <w:rPr>
          <w:rFonts w:ascii="Times New Roman" w:hAnsi="Times New Roman" w:cs="Times New Roman"/>
          <w:sz w:val="24"/>
          <w:szCs w:val="24"/>
        </w:rPr>
        <w:t>h respiration and decomposition + when organic material is burned</w:t>
      </w:r>
    </w:p>
    <w:p w14:paraId="67F89602" w14:textId="77777777" w:rsidR="00711C68"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Nitrogen cycle</w:t>
      </w:r>
      <w:r>
        <w:rPr>
          <w:rFonts w:ascii="Times New Roman" w:hAnsi="Times New Roman" w:cs="Times New Roman"/>
          <w:sz w:val="24"/>
          <w:szCs w:val="24"/>
        </w:rPr>
        <w:t>:</w:t>
      </w:r>
      <w:r w:rsidR="00603988">
        <w:rPr>
          <w:rFonts w:ascii="Times New Roman" w:hAnsi="Times New Roman" w:cs="Times New Roman"/>
          <w:sz w:val="24"/>
          <w:szCs w:val="24"/>
        </w:rPr>
        <w:t xml:space="preserve"> </w:t>
      </w:r>
      <w:r w:rsidR="007D6BEE">
        <w:rPr>
          <w:rFonts w:ascii="Times New Roman" w:hAnsi="Times New Roman" w:cs="Times New Roman"/>
          <w:sz w:val="24"/>
          <w:szCs w:val="24"/>
        </w:rPr>
        <w:t xml:space="preserve">required for amino acid and nucleic acids. </w:t>
      </w:r>
      <w:r w:rsidR="00502859">
        <w:rPr>
          <w:rFonts w:ascii="Times New Roman" w:hAnsi="Times New Roman" w:cs="Times New Roman"/>
          <w:sz w:val="24"/>
          <w:szCs w:val="24"/>
        </w:rPr>
        <w:t xml:space="preserve">(this cycle is important, </w:t>
      </w:r>
      <w:hyperlink r:id="rId97" w:history="1">
        <w:r w:rsidR="00502859" w:rsidRPr="00502859">
          <w:rPr>
            <w:rStyle w:val="Hyperlink"/>
            <w:rFonts w:ascii="Times New Roman" w:hAnsi="Times New Roman" w:cs="Times New Roman"/>
            <w:sz w:val="24"/>
            <w:szCs w:val="24"/>
          </w:rPr>
          <w:t>memorize this</w:t>
        </w:r>
      </w:hyperlink>
      <w:r w:rsidR="00502859">
        <w:rPr>
          <w:rFonts w:ascii="Times New Roman" w:hAnsi="Times New Roman" w:cs="Times New Roman"/>
          <w:sz w:val="24"/>
          <w:szCs w:val="24"/>
        </w:rPr>
        <w:t>)</w:t>
      </w:r>
    </w:p>
    <w:p w14:paraId="469FB9B2" w14:textId="77777777" w:rsidR="00711C68" w:rsidRPr="00711C68" w:rsidRDefault="0042355B" w:rsidP="0042355B">
      <w:pPr>
        <w:pStyle w:val="NoSpacing"/>
        <w:spacing w:line="264"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711C68" w:rsidRPr="0042355B">
        <w:rPr>
          <w:rFonts w:ascii="Times New Roman" w:hAnsi="Times New Roman" w:cs="Times New Roman"/>
          <w:sz w:val="24"/>
          <w:szCs w:val="24"/>
          <w:u w:val="single"/>
        </w:rPr>
        <w:t>Reservoirs</w:t>
      </w:r>
      <w:r w:rsidR="00711C68">
        <w:rPr>
          <w:rFonts w:ascii="Times New Roman" w:hAnsi="Times New Roman" w:cs="Times New Roman"/>
          <w:sz w:val="24"/>
          <w:szCs w:val="24"/>
        </w:rPr>
        <w:t>: atmosphere (N</w:t>
      </w:r>
      <w:r w:rsidR="00711C68">
        <w:rPr>
          <w:rFonts w:ascii="Times New Roman" w:hAnsi="Times New Roman" w:cs="Times New Roman"/>
          <w:sz w:val="24"/>
          <w:szCs w:val="24"/>
          <w:vertAlign w:val="subscript"/>
        </w:rPr>
        <w:t>2</w:t>
      </w:r>
      <w:r w:rsidR="00711C68">
        <w:rPr>
          <w:rFonts w:ascii="Times New Roman" w:hAnsi="Times New Roman" w:cs="Times New Roman"/>
          <w:sz w:val="24"/>
          <w:szCs w:val="24"/>
        </w:rPr>
        <w:t>), soil (NH</w:t>
      </w:r>
      <w:r w:rsidR="00711C68" w:rsidRPr="00711C68">
        <w:rPr>
          <w:rFonts w:ascii="Times New Roman" w:hAnsi="Times New Roman" w:cs="Times New Roman"/>
          <w:sz w:val="24"/>
          <w:szCs w:val="24"/>
          <w:vertAlign w:val="subscript"/>
        </w:rPr>
        <w:t>4</w:t>
      </w:r>
      <w:r w:rsidR="00711C68" w:rsidRPr="00711C68">
        <w:rPr>
          <w:rFonts w:ascii="Times New Roman" w:hAnsi="Times New Roman" w:cs="Times New Roman"/>
          <w:sz w:val="24"/>
          <w:szCs w:val="24"/>
          <w:vertAlign w:val="superscript"/>
        </w:rPr>
        <w:t>+</w:t>
      </w:r>
      <w:r w:rsidR="00711C68">
        <w:rPr>
          <w:rFonts w:ascii="Times New Roman" w:hAnsi="Times New Roman" w:cs="Times New Roman"/>
          <w:sz w:val="24"/>
          <w:szCs w:val="24"/>
        </w:rPr>
        <w:t>, NH</w:t>
      </w:r>
      <w:r w:rsidR="00711C68">
        <w:rPr>
          <w:rFonts w:ascii="Times New Roman" w:hAnsi="Times New Roman" w:cs="Times New Roman"/>
          <w:sz w:val="24"/>
          <w:szCs w:val="24"/>
          <w:vertAlign w:val="subscript"/>
        </w:rPr>
        <w:t>3</w:t>
      </w:r>
      <w:r w:rsidR="00711C68">
        <w:rPr>
          <w:rFonts w:ascii="Times New Roman" w:hAnsi="Times New Roman" w:cs="Times New Roman"/>
          <w:sz w:val="24"/>
          <w:szCs w:val="24"/>
        </w:rPr>
        <w:t>, NO</w:t>
      </w:r>
      <w:r w:rsidR="00711C68">
        <w:rPr>
          <w:rFonts w:ascii="Times New Roman" w:hAnsi="Times New Roman" w:cs="Times New Roman"/>
          <w:sz w:val="24"/>
          <w:szCs w:val="24"/>
          <w:vertAlign w:val="subscript"/>
        </w:rPr>
        <w:t>2</w:t>
      </w:r>
      <w:r w:rsidR="00711C68">
        <w:rPr>
          <w:rFonts w:ascii="Times New Roman" w:hAnsi="Times New Roman" w:cs="Times New Roman"/>
          <w:sz w:val="24"/>
          <w:szCs w:val="24"/>
        </w:rPr>
        <w:t>, NO</w:t>
      </w:r>
      <w:r w:rsidR="00711C68">
        <w:rPr>
          <w:rFonts w:ascii="Times New Roman" w:hAnsi="Times New Roman" w:cs="Times New Roman"/>
          <w:sz w:val="24"/>
          <w:szCs w:val="24"/>
          <w:vertAlign w:val="subscript"/>
        </w:rPr>
        <w:t>3</w:t>
      </w:r>
      <w:r w:rsidR="00711C68">
        <w:rPr>
          <w:rFonts w:ascii="Times New Roman" w:hAnsi="Times New Roman" w:cs="Times New Roman"/>
          <w:sz w:val="24"/>
          <w:szCs w:val="24"/>
        </w:rPr>
        <w:t>)</w:t>
      </w:r>
    </w:p>
    <w:p w14:paraId="78A3BBE0" w14:textId="77777777" w:rsidR="00794229" w:rsidRPr="00603988" w:rsidRDefault="0042355B"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Pr="0042355B">
        <w:rPr>
          <w:rFonts w:ascii="Times New Roman" w:hAnsi="Times New Roman" w:cs="Times New Roman"/>
          <w:sz w:val="24"/>
          <w:szCs w:val="24"/>
          <w:u w:val="single"/>
        </w:rPr>
        <w:t>Assimilation</w:t>
      </w:r>
      <w:r>
        <w:rPr>
          <w:rFonts w:ascii="Times New Roman" w:hAnsi="Times New Roman" w:cs="Times New Roman"/>
          <w:sz w:val="24"/>
          <w:szCs w:val="24"/>
        </w:rPr>
        <w:t>:</w:t>
      </w:r>
      <w:r w:rsidR="00E96FDD">
        <w:rPr>
          <w:rFonts w:ascii="Times New Roman" w:hAnsi="Times New Roman" w:cs="Times New Roman"/>
          <w:sz w:val="24"/>
          <w:szCs w:val="24"/>
        </w:rPr>
        <w:t xml:space="preserve"> </w:t>
      </w:r>
      <w:r>
        <w:rPr>
          <w:rFonts w:ascii="Times New Roman" w:hAnsi="Times New Roman" w:cs="Times New Roman"/>
          <w:sz w:val="24"/>
          <w:szCs w:val="24"/>
        </w:rPr>
        <w:t xml:space="preserve">Plants absorb nitrogen as either </w:t>
      </w:r>
      <w:r w:rsidRPr="00603988">
        <w:rPr>
          <w:rFonts w:ascii="Times New Roman" w:hAnsi="Times New Roman" w:cs="Times New Roman"/>
          <w:sz w:val="24"/>
          <w:szCs w:val="24"/>
        </w:rPr>
        <w:t>NO</w:t>
      </w:r>
      <w:r w:rsidRPr="00603988">
        <w:rPr>
          <w:rFonts w:ascii="Times New Roman" w:hAnsi="Times New Roman" w:cs="Times New Roman"/>
          <w:sz w:val="24"/>
          <w:szCs w:val="24"/>
          <w:vertAlign w:val="subscript"/>
        </w:rPr>
        <w:t>3</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or </w:t>
      </w:r>
      <w:r w:rsidRPr="00603988">
        <w:rPr>
          <w:rFonts w:ascii="Times New Roman" w:hAnsi="Times New Roman" w:cs="Times New Roman"/>
          <w:sz w:val="24"/>
          <w:szCs w:val="24"/>
        </w:rPr>
        <w:t>NH</w:t>
      </w:r>
      <w:r w:rsidRPr="00603988">
        <w:rPr>
          <w:rFonts w:ascii="Times New Roman" w:hAnsi="Times New Roman" w:cs="Times New Roman"/>
          <w:sz w:val="24"/>
          <w:szCs w:val="24"/>
          <w:vertAlign w:val="subscript"/>
        </w:rPr>
        <w:t>4</w:t>
      </w:r>
      <w:r w:rsidRPr="00603988">
        <w:rPr>
          <w:rFonts w:ascii="Times New Roman" w:hAnsi="Times New Roman" w:cs="Times New Roman"/>
          <w:sz w:val="24"/>
          <w:szCs w:val="24"/>
          <w:vertAlign w:val="superscript"/>
        </w:rPr>
        <w:t>+</w:t>
      </w:r>
      <w:r>
        <w:rPr>
          <w:rFonts w:ascii="Times New Roman" w:hAnsi="Times New Roman" w:cs="Times New Roman"/>
          <w:sz w:val="24"/>
          <w:szCs w:val="24"/>
        </w:rPr>
        <w:t>.</w:t>
      </w:r>
      <w:r w:rsidR="00E96FDD">
        <w:rPr>
          <w:rFonts w:ascii="Times New Roman" w:hAnsi="Times New Roman" w:cs="Times New Roman"/>
          <w:sz w:val="24"/>
          <w:szCs w:val="24"/>
        </w:rPr>
        <w:t>, animals obtain nitrogen by eating plants/animals</w:t>
      </w:r>
    </w:p>
    <w:p w14:paraId="3C6B74E4" w14:textId="77777777" w:rsidR="00603988" w:rsidRDefault="00603988"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r>
      <w:r w:rsidR="0042355B">
        <w:rPr>
          <w:rFonts w:ascii="Times New Roman" w:hAnsi="Times New Roman" w:cs="Times New Roman"/>
          <w:sz w:val="24"/>
          <w:szCs w:val="24"/>
        </w:rPr>
        <w:tab/>
        <w:t>1</w:t>
      </w:r>
      <w:r>
        <w:rPr>
          <w:rFonts w:ascii="Times New Roman" w:hAnsi="Times New Roman" w:cs="Times New Roman"/>
          <w:sz w:val="24"/>
          <w:szCs w:val="24"/>
        </w:rPr>
        <w:t xml:space="preserve">. </w:t>
      </w:r>
      <w:r>
        <w:rPr>
          <w:rFonts w:ascii="Times New Roman" w:hAnsi="Times New Roman" w:cs="Times New Roman"/>
          <w:sz w:val="24"/>
          <w:szCs w:val="24"/>
          <w:u w:val="single"/>
        </w:rPr>
        <w:t>Nitrogen fixation</w:t>
      </w:r>
      <w:r>
        <w:rPr>
          <w:rFonts w:ascii="Times New Roman" w:hAnsi="Times New Roman" w:cs="Times New Roman"/>
          <w:sz w:val="24"/>
          <w:szCs w:val="24"/>
        </w:rPr>
        <w:t xml:space="preserve">: </w:t>
      </w:r>
      <w:r>
        <w:rPr>
          <w:rFonts w:ascii="Times New Roman" w:hAnsi="Times New Roman" w:cs="Times New Roman"/>
          <w:b/>
          <w:sz w:val="24"/>
          <w:szCs w:val="24"/>
        </w:rPr>
        <w:t>nitrogen-fixing bacteria</w:t>
      </w:r>
      <w:r w:rsidR="00C43B58">
        <w:rPr>
          <w:rFonts w:ascii="Times New Roman" w:hAnsi="Times New Roman" w:cs="Times New Roman"/>
          <w:b/>
          <w:sz w:val="24"/>
          <w:szCs w:val="24"/>
        </w:rPr>
        <w:t xml:space="preserve"> in soil</w:t>
      </w:r>
      <w:r>
        <w:rPr>
          <w:rFonts w:ascii="Times New Roman" w:hAnsi="Times New Roman" w:cs="Times New Roman"/>
          <w:sz w:val="24"/>
          <w:szCs w:val="24"/>
        </w:rPr>
        <w:t xml:space="preserve"> (</w:t>
      </w:r>
      <w:r w:rsidRPr="00603988">
        <w:rPr>
          <w:rFonts w:ascii="Times New Roman" w:hAnsi="Times New Roman" w:cs="Times New Roman"/>
          <w:sz w:val="24"/>
          <w:szCs w:val="24"/>
        </w:rPr>
        <w:t>N</w:t>
      </w:r>
      <w:r w:rsidRPr="0060398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603988">
        <w:rPr>
          <w:rFonts w:ascii="Times New Roman" w:hAnsi="Times New Roman" w:cs="Times New Roman"/>
          <w:sz w:val="24"/>
          <w:szCs w:val="24"/>
        </w:rPr>
        <w:sym w:font="Wingdings" w:char="F0E0"/>
      </w:r>
      <w:r>
        <w:rPr>
          <w:rFonts w:ascii="Times New Roman" w:hAnsi="Times New Roman" w:cs="Times New Roman"/>
          <w:sz w:val="24"/>
          <w:szCs w:val="24"/>
        </w:rPr>
        <w:t xml:space="preserve"> NH</w:t>
      </w:r>
      <w:r w:rsidRPr="00603988">
        <w:rPr>
          <w:rFonts w:ascii="Times New Roman" w:hAnsi="Times New Roman" w:cs="Times New Roman"/>
          <w:sz w:val="24"/>
          <w:szCs w:val="24"/>
          <w:vertAlign w:val="subscript"/>
        </w:rPr>
        <w:t>4</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b/>
          <w:sz w:val="24"/>
          <w:szCs w:val="24"/>
        </w:rPr>
        <w:t>Lighting + UV</w:t>
      </w:r>
      <w:r>
        <w:rPr>
          <w:rFonts w:ascii="Times New Roman" w:hAnsi="Times New Roman" w:cs="Times New Roman"/>
          <w:sz w:val="24"/>
          <w:szCs w:val="24"/>
        </w:rPr>
        <w:t xml:space="preserve"> (</w:t>
      </w:r>
      <w:r w:rsidRPr="00603988">
        <w:rPr>
          <w:rFonts w:ascii="Times New Roman" w:hAnsi="Times New Roman" w:cs="Times New Roman"/>
          <w:sz w:val="24"/>
          <w:szCs w:val="24"/>
        </w:rPr>
        <w:t>N</w:t>
      </w:r>
      <w:r w:rsidRPr="0060398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60398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03988">
        <w:rPr>
          <w:rFonts w:ascii="Times New Roman" w:hAnsi="Times New Roman" w:cs="Times New Roman"/>
          <w:sz w:val="24"/>
          <w:szCs w:val="24"/>
        </w:rPr>
        <w:t>NO</w:t>
      </w:r>
      <w:r w:rsidRPr="00603988">
        <w:rPr>
          <w:rFonts w:ascii="Times New Roman" w:hAnsi="Times New Roman" w:cs="Times New Roman"/>
          <w:sz w:val="24"/>
          <w:szCs w:val="24"/>
          <w:vertAlign w:val="subscript"/>
        </w:rPr>
        <w:t>3</w:t>
      </w:r>
      <w:r w:rsidRPr="00603988">
        <w:rPr>
          <w:rFonts w:ascii="Times New Roman" w:hAnsi="Times New Roman" w:cs="Times New Roman"/>
          <w:sz w:val="24"/>
          <w:szCs w:val="24"/>
          <w:vertAlign w:val="superscript"/>
        </w:rPr>
        <w:t>-</w:t>
      </w:r>
      <w:r>
        <w:rPr>
          <w:rFonts w:ascii="Times New Roman" w:hAnsi="Times New Roman" w:cs="Times New Roman"/>
          <w:sz w:val="24"/>
          <w:szCs w:val="24"/>
        </w:rPr>
        <w:t>)</w:t>
      </w:r>
    </w:p>
    <w:p w14:paraId="017013B1" w14:textId="77777777" w:rsidR="00603988" w:rsidRDefault="00603988"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r>
      <w:r w:rsidR="0042355B">
        <w:rPr>
          <w:rFonts w:ascii="Times New Roman" w:hAnsi="Times New Roman" w:cs="Times New Roman"/>
          <w:sz w:val="24"/>
          <w:szCs w:val="24"/>
        </w:rPr>
        <w:tab/>
        <w:t>2</w:t>
      </w:r>
      <w:r>
        <w:rPr>
          <w:rFonts w:ascii="Times New Roman" w:hAnsi="Times New Roman" w:cs="Times New Roman"/>
          <w:sz w:val="24"/>
          <w:szCs w:val="24"/>
        </w:rPr>
        <w:t xml:space="preserve">. </w:t>
      </w:r>
      <w:r>
        <w:rPr>
          <w:rFonts w:ascii="Times New Roman" w:hAnsi="Times New Roman" w:cs="Times New Roman"/>
          <w:sz w:val="24"/>
          <w:szCs w:val="24"/>
          <w:u w:val="single"/>
        </w:rPr>
        <w:t>Nitrification</w:t>
      </w:r>
      <w:r>
        <w:rPr>
          <w:rFonts w:ascii="Times New Roman" w:hAnsi="Times New Roman" w:cs="Times New Roman"/>
          <w:sz w:val="24"/>
          <w:szCs w:val="24"/>
        </w:rPr>
        <w:t xml:space="preserve">: </w:t>
      </w:r>
      <w:r w:rsidRPr="00603988">
        <w:rPr>
          <w:rFonts w:ascii="Times New Roman" w:hAnsi="Times New Roman" w:cs="Times New Roman"/>
          <w:sz w:val="24"/>
          <w:szCs w:val="24"/>
        </w:rPr>
        <w:t>NH</w:t>
      </w:r>
      <w:r w:rsidRPr="00603988">
        <w:rPr>
          <w:rFonts w:ascii="Times New Roman" w:hAnsi="Times New Roman" w:cs="Times New Roman"/>
          <w:sz w:val="24"/>
          <w:szCs w:val="24"/>
          <w:vertAlign w:val="subscript"/>
        </w:rPr>
        <w:t>4</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60398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03988">
        <w:rPr>
          <w:rFonts w:ascii="Times New Roman" w:hAnsi="Times New Roman" w:cs="Times New Roman"/>
          <w:sz w:val="24"/>
          <w:szCs w:val="24"/>
        </w:rPr>
        <w:t>NO</w:t>
      </w:r>
      <w:r w:rsidRPr="00603988">
        <w:rPr>
          <w:rFonts w:ascii="Times New Roman" w:hAnsi="Times New Roman" w:cs="Times New Roman"/>
          <w:sz w:val="24"/>
          <w:szCs w:val="24"/>
          <w:vertAlign w:val="subscript"/>
        </w:rPr>
        <w:t>2</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and </w:t>
      </w:r>
      <w:r w:rsidRPr="00603988">
        <w:rPr>
          <w:rFonts w:ascii="Times New Roman" w:hAnsi="Times New Roman" w:cs="Times New Roman"/>
          <w:sz w:val="24"/>
          <w:szCs w:val="24"/>
        </w:rPr>
        <w:t>NO</w:t>
      </w:r>
      <w:r w:rsidRPr="00603988">
        <w:rPr>
          <w:rFonts w:ascii="Times New Roman" w:hAnsi="Times New Roman" w:cs="Times New Roman"/>
          <w:sz w:val="24"/>
          <w:szCs w:val="24"/>
          <w:vertAlign w:val="subscript"/>
        </w:rPr>
        <w:t>2</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603988">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603988">
        <w:rPr>
          <w:rFonts w:ascii="Times New Roman" w:hAnsi="Times New Roman" w:cs="Times New Roman"/>
          <w:sz w:val="24"/>
          <w:szCs w:val="24"/>
        </w:rPr>
        <w:t>NO</w:t>
      </w:r>
      <w:r w:rsidRPr="00603988">
        <w:rPr>
          <w:rFonts w:ascii="Times New Roman" w:hAnsi="Times New Roman" w:cs="Times New Roman"/>
          <w:sz w:val="24"/>
          <w:szCs w:val="24"/>
          <w:vertAlign w:val="subscript"/>
        </w:rPr>
        <w:t>3</w:t>
      </w:r>
      <w:r w:rsidRPr="00603988">
        <w:rPr>
          <w:rFonts w:ascii="Times New Roman" w:hAnsi="Times New Roman" w:cs="Times New Roman"/>
          <w:sz w:val="24"/>
          <w:szCs w:val="24"/>
          <w:vertAlign w:val="superscript"/>
        </w:rPr>
        <w:t>-</w:t>
      </w:r>
      <w:r>
        <w:rPr>
          <w:rFonts w:ascii="Times New Roman" w:hAnsi="Times New Roman" w:cs="Times New Roman"/>
          <w:sz w:val="24"/>
          <w:szCs w:val="24"/>
        </w:rPr>
        <w:t xml:space="preserve"> by </w:t>
      </w:r>
      <w:r w:rsidRPr="00603988">
        <w:rPr>
          <w:rFonts w:ascii="Times New Roman" w:hAnsi="Times New Roman" w:cs="Times New Roman"/>
          <w:b/>
          <w:sz w:val="24"/>
          <w:szCs w:val="24"/>
        </w:rPr>
        <w:t>nitrifying bacteria</w:t>
      </w:r>
      <w:r>
        <w:rPr>
          <w:rFonts w:ascii="Times New Roman" w:hAnsi="Times New Roman" w:cs="Times New Roman"/>
          <w:sz w:val="24"/>
          <w:szCs w:val="24"/>
        </w:rPr>
        <w:t>.</w:t>
      </w:r>
    </w:p>
    <w:p w14:paraId="43B01E01" w14:textId="77777777" w:rsidR="00C331AE" w:rsidRPr="00C331AE" w:rsidRDefault="00A2608E" w:rsidP="00A2608E">
      <w:pPr>
        <w:pStyle w:val="NoSpacing"/>
        <w:spacing w:line="264" w:lineRule="auto"/>
        <w:ind w:firstLine="720"/>
        <w:jc w:val="both"/>
      </w:pPr>
      <w:r>
        <w:rPr>
          <w:rFonts w:ascii="Times New Roman" w:hAnsi="Times New Roman" w:cs="Times New Roman"/>
          <w:sz w:val="24"/>
          <w:szCs w:val="24"/>
        </w:rPr>
        <w:t xml:space="preserve">c. </w:t>
      </w:r>
      <w:r w:rsidRPr="00A2608E">
        <w:rPr>
          <w:rFonts w:ascii="Times New Roman" w:hAnsi="Times New Roman" w:cs="Times New Roman"/>
          <w:sz w:val="24"/>
          <w:szCs w:val="24"/>
          <w:u w:val="single"/>
        </w:rPr>
        <w:t>Release</w:t>
      </w:r>
      <w:r>
        <w:rPr>
          <w:rFonts w:ascii="Times New Roman" w:hAnsi="Times New Roman" w:cs="Times New Roman"/>
          <w:sz w:val="24"/>
          <w:szCs w:val="24"/>
        </w:rPr>
        <w:t>:</w:t>
      </w:r>
      <w:r w:rsidR="00C331AE">
        <w:rPr>
          <w:rFonts w:ascii="Times New Roman" w:hAnsi="Times New Roman" w:cs="Times New Roman"/>
          <w:sz w:val="24"/>
          <w:szCs w:val="24"/>
        </w:rPr>
        <w:t xml:space="preserve"> denitrifying bacteria</w:t>
      </w:r>
      <w:r w:rsidR="00970A4D">
        <w:rPr>
          <w:rFonts w:ascii="Times New Roman" w:hAnsi="Times New Roman" w:cs="Times New Roman"/>
          <w:sz w:val="24"/>
          <w:szCs w:val="24"/>
        </w:rPr>
        <w:t xml:space="preserve"> (convert NO</w:t>
      </w:r>
      <w:r w:rsidR="00EB7EB9">
        <w:rPr>
          <w:rFonts w:ascii="Times New Roman" w:hAnsi="Times New Roman" w:cs="Times New Roman"/>
          <w:sz w:val="24"/>
          <w:szCs w:val="24"/>
          <w:vertAlign w:val="subscript"/>
        </w:rPr>
        <w:t>3</w:t>
      </w:r>
      <w:r w:rsidR="00EB7EB9">
        <w:rPr>
          <w:rFonts w:ascii="Times New Roman" w:hAnsi="Times New Roman" w:cs="Times New Roman"/>
          <w:sz w:val="24"/>
          <w:szCs w:val="24"/>
        </w:rPr>
        <w:t xml:space="preserve"> </w:t>
      </w:r>
      <w:r w:rsidR="00EB7EB9" w:rsidRPr="00EB7EB9">
        <w:rPr>
          <w:rFonts w:ascii="Times New Roman" w:hAnsi="Times New Roman" w:cs="Times New Roman"/>
          <w:sz w:val="24"/>
          <w:szCs w:val="24"/>
        </w:rPr>
        <w:sym w:font="Wingdings" w:char="F0E0"/>
      </w:r>
      <w:r w:rsidR="00EB7EB9">
        <w:rPr>
          <w:rFonts w:ascii="Times New Roman" w:hAnsi="Times New Roman" w:cs="Times New Roman"/>
          <w:sz w:val="24"/>
          <w:szCs w:val="24"/>
        </w:rPr>
        <w:t xml:space="preserve"> N</w:t>
      </w:r>
      <w:r w:rsidR="00EB7EB9">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b/>
          <w:sz w:val="24"/>
          <w:szCs w:val="24"/>
        </w:rPr>
        <w:t>denitrification</w:t>
      </w:r>
      <w:r w:rsidR="00EB7EB9">
        <w:rPr>
          <w:rFonts w:ascii="Times New Roman" w:hAnsi="Times New Roman" w:cs="Times New Roman"/>
          <w:sz w:val="24"/>
          <w:szCs w:val="24"/>
        </w:rPr>
        <w:t>)</w:t>
      </w:r>
      <w:r w:rsidR="00C331AE">
        <w:rPr>
          <w:rFonts w:ascii="Times New Roman" w:hAnsi="Times New Roman" w:cs="Times New Roman"/>
          <w:sz w:val="24"/>
          <w:szCs w:val="24"/>
        </w:rPr>
        <w:t>, detrivorous bacteria convert organic compounds back to NH</w:t>
      </w:r>
      <w:r w:rsidR="00C331AE">
        <w:rPr>
          <w:rFonts w:ascii="Times New Roman" w:hAnsi="Times New Roman" w:cs="Times New Roman"/>
          <w:sz w:val="24"/>
          <w:szCs w:val="24"/>
          <w:vertAlign w:val="subscript"/>
        </w:rPr>
        <w:t>4</w:t>
      </w:r>
      <w:r w:rsidR="00C331AE">
        <w:rPr>
          <w:rFonts w:ascii="Times New Roman" w:hAnsi="Times New Roman" w:cs="Times New Roman"/>
          <w:sz w:val="24"/>
          <w:szCs w:val="24"/>
          <w:vertAlign w:val="superscript"/>
        </w:rPr>
        <w:t>+</w:t>
      </w:r>
      <w:r w:rsidR="001377B5">
        <w:rPr>
          <w:rFonts w:ascii="Times New Roman" w:hAnsi="Times New Roman" w:cs="Times New Roman"/>
          <w:sz w:val="24"/>
          <w:szCs w:val="24"/>
        </w:rPr>
        <w:t xml:space="preserve"> (</w:t>
      </w:r>
      <w:r w:rsidR="001377B5" w:rsidRPr="007D6BEE">
        <w:rPr>
          <w:rFonts w:ascii="Times New Roman" w:hAnsi="Times New Roman" w:cs="Times New Roman"/>
          <w:b/>
          <w:sz w:val="24"/>
          <w:szCs w:val="24"/>
        </w:rPr>
        <w:t>ammonification</w:t>
      </w:r>
      <w:r w:rsidR="001377B5">
        <w:rPr>
          <w:rFonts w:ascii="Times New Roman" w:hAnsi="Times New Roman" w:cs="Times New Roman"/>
          <w:sz w:val="24"/>
          <w:szCs w:val="24"/>
        </w:rPr>
        <w:t>)</w:t>
      </w:r>
      <w:r w:rsidR="00C331AE">
        <w:rPr>
          <w:rFonts w:ascii="Times New Roman" w:hAnsi="Times New Roman" w:cs="Times New Roman"/>
          <w:sz w:val="24"/>
          <w:szCs w:val="24"/>
        </w:rPr>
        <w:t>, animals excrete NH</w:t>
      </w:r>
      <w:r w:rsidR="00C331AE">
        <w:rPr>
          <w:rFonts w:ascii="Times New Roman" w:hAnsi="Times New Roman" w:cs="Times New Roman"/>
          <w:sz w:val="24"/>
          <w:szCs w:val="24"/>
          <w:vertAlign w:val="subscript"/>
        </w:rPr>
        <w:t>4</w:t>
      </w:r>
      <w:r w:rsidR="00DD590C">
        <w:rPr>
          <w:rFonts w:ascii="Times New Roman" w:hAnsi="Times New Roman" w:cs="Times New Roman"/>
          <w:sz w:val="24"/>
          <w:szCs w:val="24"/>
        </w:rPr>
        <w:t>, urea, or uric acid, decay (nitrogen in the form of NH</w:t>
      </w:r>
      <w:r w:rsidR="00DD590C">
        <w:rPr>
          <w:rFonts w:ascii="Times New Roman" w:hAnsi="Times New Roman" w:cs="Times New Roman"/>
          <w:sz w:val="24"/>
          <w:szCs w:val="24"/>
          <w:vertAlign w:val="subscript"/>
        </w:rPr>
        <w:t>3</w:t>
      </w:r>
      <w:r w:rsidR="00DD590C">
        <w:rPr>
          <w:rFonts w:ascii="Times New Roman" w:hAnsi="Times New Roman" w:cs="Times New Roman"/>
          <w:sz w:val="24"/>
          <w:szCs w:val="24"/>
        </w:rPr>
        <w:t xml:space="preserve"> is released from dead tissues)</w:t>
      </w:r>
      <w:r w:rsidR="003B6EB5">
        <w:rPr>
          <w:rFonts w:ascii="Times New Roman" w:hAnsi="Times New Roman" w:cs="Times New Roman"/>
          <w:sz w:val="24"/>
          <w:szCs w:val="24"/>
        </w:rPr>
        <w:t xml:space="preserve"> </w:t>
      </w:r>
    </w:p>
    <w:p w14:paraId="567BE8C0" w14:textId="77777777" w:rsidR="00794229" w:rsidRPr="00B41C25" w:rsidRDefault="00794229" w:rsidP="00423A50">
      <w:pPr>
        <w:pStyle w:val="NoSpacing"/>
        <w:spacing w:line="264" w:lineRule="auto"/>
        <w:jc w:val="both"/>
        <w:rPr>
          <w:rFonts w:ascii="Times New Roman" w:hAnsi="Times New Roman" w:cs="Times New Roman"/>
          <w:sz w:val="16"/>
          <w:szCs w:val="16"/>
        </w:rPr>
      </w:pPr>
      <w:r>
        <w:rPr>
          <w:rFonts w:ascii="Times New Roman" w:hAnsi="Times New Roman" w:cs="Times New Roman"/>
          <w:sz w:val="24"/>
          <w:szCs w:val="24"/>
        </w:rPr>
        <w:t xml:space="preserve">   4. </w:t>
      </w:r>
      <w:r>
        <w:rPr>
          <w:rFonts w:ascii="Times New Roman" w:hAnsi="Times New Roman" w:cs="Times New Roman"/>
          <w:sz w:val="24"/>
          <w:szCs w:val="24"/>
          <w:u w:val="single"/>
        </w:rPr>
        <w:t>Phosphorus cycle</w:t>
      </w:r>
      <w:r>
        <w:rPr>
          <w:rFonts w:ascii="Times New Roman" w:hAnsi="Times New Roman" w:cs="Times New Roman"/>
          <w:sz w:val="24"/>
          <w:szCs w:val="24"/>
        </w:rPr>
        <w:t xml:space="preserve">: </w:t>
      </w:r>
      <w:r w:rsidR="0093681F">
        <w:rPr>
          <w:rFonts w:ascii="Times New Roman" w:hAnsi="Times New Roman" w:cs="Times New Roman"/>
          <w:sz w:val="24"/>
          <w:szCs w:val="24"/>
        </w:rPr>
        <w:t>required for manufacturing of ATP and all nucleic acids.</w:t>
      </w:r>
      <w:r w:rsidR="00B41C25">
        <w:rPr>
          <w:rFonts w:ascii="Times New Roman" w:hAnsi="Times New Roman" w:cs="Times New Roman"/>
          <w:sz w:val="24"/>
          <w:szCs w:val="24"/>
        </w:rPr>
        <w:t xml:space="preserve"> </w:t>
      </w:r>
      <w:r w:rsidR="00B41C25" w:rsidRPr="00B41C25">
        <w:rPr>
          <w:rFonts w:ascii="Times New Roman" w:hAnsi="Times New Roman" w:cs="Times New Roman"/>
          <w:sz w:val="16"/>
          <w:szCs w:val="16"/>
        </w:rPr>
        <w:t>Cycles for other minerals</w:t>
      </w:r>
      <w:r w:rsidR="00046B32">
        <w:rPr>
          <w:rFonts w:ascii="Times New Roman" w:hAnsi="Times New Roman" w:cs="Times New Roman"/>
          <w:sz w:val="16"/>
          <w:szCs w:val="16"/>
        </w:rPr>
        <w:t xml:space="preserve"> </w:t>
      </w:r>
      <w:r w:rsidR="00B41C25" w:rsidRPr="00B41C25">
        <w:rPr>
          <w:rFonts w:ascii="Times New Roman" w:hAnsi="Times New Roman" w:cs="Times New Roman"/>
          <w:sz w:val="16"/>
          <w:szCs w:val="16"/>
        </w:rPr>
        <w:t>(Ca, Mg) are similar to phos cycle.</w:t>
      </w:r>
    </w:p>
    <w:p w14:paraId="6A9CF1A1" w14:textId="77777777" w:rsidR="00775682" w:rsidRPr="00A2608E" w:rsidRDefault="00775682" w:rsidP="00423A50">
      <w:pPr>
        <w:pStyle w:val="NoSpacing"/>
        <w:spacing w:line="264" w:lineRule="auto"/>
        <w:jc w:val="both"/>
        <w:rPr>
          <w:rFonts w:ascii="Times New Roman" w:hAnsi="Times New Roman" w:cs="Times New Roman"/>
          <w:b/>
          <w:sz w:val="24"/>
          <w:szCs w:val="24"/>
        </w:rPr>
      </w:pPr>
      <w:r>
        <w:rPr>
          <w:rFonts w:ascii="Times New Roman" w:hAnsi="Times New Roman" w:cs="Times New Roman"/>
          <w:sz w:val="24"/>
          <w:szCs w:val="24"/>
        </w:rPr>
        <w:tab/>
        <w:t xml:space="preserve">a. </w:t>
      </w:r>
      <w:r w:rsidRPr="00775682">
        <w:rPr>
          <w:rFonts w:ascii="Times New Roman" w:hAnsi="Times New Roman" w:cs="Times New Roman"/>
          <w:sz w:val="24"/>
          <w:szCs w:val="24"/>
          <w:u w:val="single"/>
        </w:rPr>
        <w:t>Reservoirs</w:t>
      </w:r>
      <w:r>
        <w:rPr>
          <w:rFonts w:ascii="Times New Roman" w:hAnsi="Times New Roman" w:cs="Times New Roman"/>
          <w:sz w:val="24"/>
          <w:szCs w:val="24"/>
        </w:rPr>
        <w:t>: rocks and ocean sediments</w:t>
      </w:r>
      <w:r w:rsidR="00A66490">
        <w:rPr>
          <w:rFonts w:ascii="Times New Roman" w:hAnsi="Times New Roman" w:cs="Times New Roman"/>
          <w:sz w:val="24"/>
          <w:szCs w:val="24"/>
        </w:rPr>
        <w:t xml:space="preserve"> (erosion transfers P to water and soil)</w:t>
      </w:r>
    </w:p>
    <w:p w14:paraId="21EE8C33" w14:textId="77777777" w:rsidR="0093681F" w:rsidRDefault="0093681F"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r>
      <w:r w:rsidR="00775682">
        <w:rPr>
          <w:rFonts w:ascii="Times New Roman" w:hAnsi="Times New Roman" w:cs="Times New Roman"/>
          <w:sz w:val="24"/>
          <w:szCs w:val="24"/>
        </w:rPr>
        <w:t xml:space="preserve">b. </w:t>
      </w:r>
      <w:r w:rsidR="00775682" w:rsidRPr="00775682">
        <w:rPr>
          <w:rFonts w:ascii="Times New Roman" w:hAnsi="Times New Roman" w:cs="Times New Roman"/>
          <w:sz w:val="24"/>
          <w:szCs w:val="24"/>
          <w:u w:val="single"/>
        </w:rPr>
        <w:t>Assimilation</w:t>
      </w:r>
      <w:r w:rsidR="00775682">
        <w:rPr>
          <w:rFonts w:ascii="Times New Roman" w:hAnsi="Times New Roman" w:cs="Times New Roman"/>
          <w:sz w:val="24"/>
          <w:szCs w:val="24"/>
        </w:rPr>
        <w:t>: p</w:t>
      </w:r>
      <w:r>
        <w:rPr>
          <w:rFonts w:ascii="Times New Roman" w:hAnsi="Times New Roman" w:cs="Times New Roman"/>
          <w:sz w:val="24"/>
          <w:szCs w:val="24"/>
        </w:rPr>
        <w:t xml:space="preserve">lants absorb inorganic </w:t>
      </w:r>
      <w:r w:rsidRPr="0093681F">
        <w:rPr>
          <w:rFonts w:ascii="Times New Roman" w:hAnsi="Times New Roman" w:cs="Times New Roman"/>
          <w:sz w:val="24"/>
          <w:szCs w:val="24"/>
        </w:rPr>
        <w:t>PO</w:t>
      </w:r>
      <w:r w:rsidRPr="0093681F">
        <w:rPr>
          <w:rFonts w:ascii="Times New Roman" w:hAnsi="Times New Roman" w:cs="Times New Roman"/>
          <w:sz w:val="24"/>
          <w:szCs w:val="24"/>
          <w:vertAlign w:val="subscript"/>
        </w:rPr>
        <w:t>4</w:t>
      </w:r>
      <w:r w:rsidRPr="0093681F">
        <w:rPr>
          <w:rFonts w:ascii="Times New Roman" w:hAnsi="Times New Roman" w:cs="Times New Roman"/>
          <w:sz w:val="24"/>
          <w:szCs w:val="24"/>
          <w:vertAlign w:val="superscript"/>
        </w:rPr>
        <w:t>3-</w:t>
      </w:r>
      <w:r>
        <w:rPr>
          <w:rFonts w:ascii="Times New Roman" w:hAnsi="Times New Roman" w:cs="Times New Roman"/>
          <w:sz w:val="24"/>
          <w:szCs w:val="24"/>
        </w:rPr>
        <w:t xml:space="preserve"> (phosphate) from soil; animals obtain organic phosphorus when they eat.</w:t>
      </w:r>
    </w:p>
    <w:p w14:paraId="57854AC8" w14:textId="77777777" w:rsidR="00775682" w:rsidRDefault="00775682"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sidRPr="00775682">
        <w:rPr>
          <w:rFonts w:ascii="Times New Roman" w:hAnsi="Times New Roman" w:cs="Times New Roman"/>
          <w:sz w:val="24"/>
          <w:szCs w:val="24"/>
          <w:u w:val="single"/>
        </w:rPr>
        <w:t>Release</w:t>
      </w:r>
      <w:r>
        <w:rPr>
          <w:rFonts w:ascii="Times New Roman" w:hAnsi="Times New Roman" w:cs="Times New Roman"/>
          <w:sz w:val="24"/>
          <w:szCs w:val="24"/>
        </w:rPr>
        <w:t xml:space="preserve">: plants and animals release phosphorous when they decompose, and animals excrete in waste products </w:t>
      </w:r>
    </w:p>
    <w:p w14:paraId="2F92B4B9" w14:textId="77777777" w:rsidR="00794229" w:rsidRPr="005E64FC" w:rsidRDefault="00794229" w:rsidP="00423A50">
      <w:pPr>
        <w:pStyle w:val="NoSpacing"/>
        <w:spacing w:line="264" w:lineRule="auto"/>
        <w:jc w:val="both"/>
      </w:pPr>
      <w:r w:rsidRPr="00275D5E">
        <w:rPr>
          <w:rFonts w:ascii="Times New Roman" w:hAnsi="Times New Roman" w:cs="Times New Roman"/>
          <w:b/>
          <w:sz w:val="24"/>
          <w:szCs w:val="24"/>
        </w:rPr>
        <w:t xml:space="preserve">G. </w:t>
      </w:r>
      <w:r w:rsidRPr="00275D5E">
        <w:rPr>
          <w:rFonts w:ascii="Times New Roman" w:hAnsi="Times New Roman" w:cs="Times New Roman"/>
          <w:b/>
          <w:sz w:val="24"/>
          <w:szCs w:val="24"/>
          <w:u w:val="single"/>
        </w:rPr>
        <w:t>Biomes</w:t>
      </w:r>
      <w:r w:rsidR="005E64FC" w:rsidRPr="005E64FC">
        <w:rPr>
          <w:rFonts w:ascii="Times New Roman" w:hAnsi="Times New Roman" w:cs="Times New Roman"/>
          <w:b/>
          <w:sz w:val="24"/>
          <w:szCs w:val="24"/>
        </w:rPr>
        <w:t xml:space="preserve"> </w:t>
      </w:r>
      <w:r w:rsidR="005E64FC">
        <w:t>- regions with common environmental characteristics</w:t>
      </w:r>
      <w:r w:rsidR="00FC4963">
        <w:t xml:space="preserve"> (Know </w:t>
      </w:r>
      <w:hyperlink r:id="rId98" w:history="1">
        <w:r w:rsidR="00FC4963" w:rsidRPr="00FC4963">
          <w:rPr>
            <w:rStyle w:val="Hyperlink"/>
          </w:rPr>
          <w:t>this info</w:t>
        </w:r>
      </w:hyperlink>
      <w:r w:rsidR="00FC4963">
        <w:t>)</w:t>
      </w:r>
    </w:p>
    <w:p w14:paraId="2A2BDD6C"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Tropical rain forest</w:t>
      </w:r>
      <w:r>
        <w:rPr>
          <w:rFonts w:ascii="Times New Roman" w:hAnsi="Times New Roman" w:cs="Times New Roman"/>
          <w:sz w:val="24"/>
          <w:szCs w:val="24"/>
        </w:rPr>
        <w:t>:</w:t>
      </w:r>
      <w:r w:rsidR="0093681F">
        <w:rPr>
          <w:rFonts w:ascii="Times New Roman" w:hAnsi="Times New Roman" w:cs="Times New Roman"/>
          <w:sz w:val="24"/>
          <w:szCs w:val="24"/>
        </w:rPr>
        <w:t xml:space="preserve"> high </w:t>
      </w:r>
      <w:r w:rsidR="00E71738">
        <w:rPr>
          <w:rFonts w:ascii="Times New Roman" w:hAnsi="Times New Roman" w:cs="Times New Roman"/>
          <w:sz w:val="24"/>
          <w:szCs w:val="24"/>
        </w:rPr>
        <w:t xml:space="preserve">(but stable) </w:t>
      </w:r>
      <w:r w:rsidR="0093681F">
        <w:rPr>
          <w:rFonts w:ascii="Times New Roman" w:hAnsi="Times New Roman" w:cs="Times New Roman"/>
          <w:sz w:val="24"/>
          <w:szCs w:val="24"/>
        </w:rPr>
        <w:t>temp</w:t>
      </w:r>
      <w:r w:rsidR="00E71738">
        <w:rPr>
          <w:rFonts w:ascii="Times New Roman" w:hAnsi="Times New Roman" w:cs="Times New Roman"/>
          <w:sz w:val="24"/>
          <w:szCs w:val="24"/>
        </w:rPr>
        <w:t>erature and humidity</w:t>
      </w:r>
      <w:r w:rsidR="0093681F">
        <w:rPr>
          <w:rFonts w:ascii="Times New Roman" w:hAnsi="Times New Roman" w:cs="Times New Roman"/>
          <w:sz w:val="24"/>
          <w:szCs w:val="24"/>
        </w:rPr>
        <w:t>, heavy rainfall</w:t>
      </w:r>
      <w:r w:rsidR="00E71738">
        <w:rPr>
          <w:rFonts w:ascii="Times New Roman" w:hAnsi="Times New Roman" w:cs="Times New Roman"/>
          <w:sz w:val="24"/>
          <w:szCs w:val="24"/>
        </w:rPr>
        <w:t>,</w:t>
      </w:r>
      <w:r w:rsidR="0093681F">
        <w:rPr>
          <w:rFonts w:ascii="Times New Roman" w:hAnsi="Times New Roman" w:cs="Times New Roman"/>
          <w:sz w:val="24"/>
          <w:szCs w:val="24"/>
        </w:rPr>
        <w:t xml:space="preserve"> (tall </w:t>
      </w:r>
      <w:r w:rsidR="006A15FA">
        <w:rPr>
          <w:rFonts w:ascii="Times New Roman" w:hAnsi="Times New Roman" w:cs="Times New Roman"/>
          <w:sz w:val="24"/>
          <w:szCs w:val="24"/>
        </w:rPr>
        <w:t>trees</w:t>
      </w:r>
      <w:r w:rsidR="0093681F">
        <w:rPr>
          <w:rFonts w:ascii="Times New Roman" w:hAnsi="Times New Roman" w:cs="Times New Roman"/>
          <w:sz w:val="24"/>
          <w:szCs w:val="24"/>
        </w:rPr>
        <w:t xml:space="preserve"> with branch at tops </w:t>
      </w:r>
      <w:r w:rsidR="0093681F" w:rsidRPr="0093681F">
        <w:rPr>
          <w:rFonts w:ascii="Times New Roman" w:hAnsi="Times New Roman" w:cs="Times New Roman"/>
          <w:sz w:val="24"/>
          <w:szCs w:val="24"/>
        </w:rPr>
        <w:sym w:font="Wingdings" w:char="F0E0"/>
      </w:r>
      <w:r w:rsidR="0093681F">
        <w:rPr>
          <w:rFonts w:ascii="Times New Roman" w:hAnsi="Times New Roman" w:cs="Times New Roman"/>
          <w:sz w:val="24"/>
          <w:szCs w:val="24"/>
        </w:rPr>
        <w:t xml:space="preserve"> little light to enter).</w:t>
      </w:r>
      <w:r w:rsidR="00B80A93">
        <w:rPr>
          <w:rFonts w:ascii="Times New Roman" w:hAnsi="Times New Roman" w:cs="Times New Roman"/>
          <w:sz w:val="24"/>
          <w:szCs w:val="24"/>
        </w:rPr>
        <w:t xml:space="preserve"> </w:t>
      </w:r>
      <w:r w:rsidR="00E71738" w:rsidRPr="00D322AA">
        <w:rPr>
          <w:rFonts w:ascii="Times New Roman" w:hAnsi="Times New Roman" w:cs="Times New Roman"/>
          <w:sz w:val="24"/>
          <w:szCs w:val="24"/>
          <w:highlight w:val="yellow"/>
        </w:rPr>
        <w:t>Most diverse biome</w:t>
      </w:r>
      <w:r w:rsidR="00E71738">
        <w:rPr>
          <w:rFonts w:ascii="Times New Roman" w:hAnsi="Times New Roman" w:cs="Times New Roman"/>
          <w:sz w:val="24"/>
          <w:szCs w:val="24"/>
        </w:rPr>
        <w:t xml:space="preserve">. </w:t>
      </w:r>
    </w:p>
    <w:p w14:paraId="6FDA4542" w14:textId="77777777" w:rsidR="00B80A93" w:rsidRDefault="001E568D"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A21CC">
        <w:rPr>
          <w:rFonts w:ascii="Times New Roman" w:hAnsi="Times New Roman" w:cs="Times New Roman"/>
          <w:sz w:val="24"/>
          <w:szCs w:val="24"/>
          <w:highlight w:val="yellow"/>
        </w:rPr>
        <w:t>Epiphytes</w:t>
      </w:r>
      <w:r>
        <w:rPr>
          <w:rFonts w:ascii="Times New Roman" w:hAnsi="Times New Roman" w:cs="Times New Roman"/>
          <w:sz w:val="24"/>
          <w:szCs w:val="24"/>
        </w:rPr>
        <w:t xml:space="preserve"> are plants that grow commensally on other plants (like vines)</w:t>
      </w:r>
    </w:p>
    <w:p w14:paraId="239FEAB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Savannas</w:t>
      </w:r>
      <w:r>
        <w:rPr>
          <w:rFonts w:ascii="Times New Roman" w:hAnsi="Times New Roman" w:cs="Times New Roman"/>
          <w:sz w:val="24"/>
          <w:szCs w:val="24"/>
        </w:rPr>
        <w:t>:</w:t>
      </w:r>
      <w:r w:rsidR="0093681F">
        <w:rPr>
          <w:rFonts w:ascii="Times New Roman" w:hAnsi="Times New Roman" w:cs="Times New Roman"/>
          <w:sz w:val="24"/>
          <w:szCs w:val="24"/>
        </w:rPr>
        <w:t xml:space="preserve"> grasslands with scattered trees. </w:t>
      </w:r>
      <w:r w:rsidR="00903B9F">
        <w:t>similar to tropics in that they have high temperature, but they get very little rainfall</w:t>
      </w:r>
    </w:p>
    <w:p w14:paraId="48FB4990" w14:textId="77777777" w:rsidR="00AC0468"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Temperate grasslands</w:t>
      </w:r>
      <w:r>
        <w:rPr>
          <w:rFonts w:ascii="Times New Roman" w:hAnsi="Times New Roman" w:cs="Times New Roman"/>
          <w:sz w:val="24"/>
          <w:szCs w:val="24"/>
        </w:rPr>
        <w:t>:</w:t>
      </w:r>
      <w:r w:rsidR="0093681F">
        <w:rPr>
          <w:rFonts w:ascii="Times New Roman" w:hAnsi="Times New Roman" w:cs="Times New Roman"/>
          <w:sz w:val="24"/>
          <w:szCs w:val="24"/>
        </w:rPr>
        <w:t xml:space="preserve"> </w:t>
      </w:r>
      <w:r w:rsidR="00903B9F">
        <w:t xml:space="preserve">receive less water </w:t>
      </w:r>
      <w:r w:rsidR="00AC0468">
        <w:t xml:space="preserve">(+ uneven seasonal occurrence of rainfaill) </w:t>
      </w:r>
      <w:r w:rsidR="00903B9F">
        <w:t>and are subject to lower temperatures than savannas (e.g. north American prairie)</w:t>
      </w:r>
      <w:r>
        <w:rPr>
          <w:rFonts w:ascii="Times New Roman" w:hAnsi="Times New Roman" w:cs="Times New Roman"/>
          <w:sz w:val="24"/>
          <w:szCs w:val="24"/>
        </w:rPr>
        <w:t xml:space="preserve">   </w:t>
      </w:r>
    </w:p>
    <w:p w14:paraId="6B41FB2B"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u w:val="single"/>
        </w:rPr>
        <w:t>Temperate deciduous forests</w:t>
      </w:r>
      <w:r>
        <w:rPr>
          <w:rFonts w:ascii="Times New Roman" w:hAnsi="Times New Roman" w:cs="Times New Roman"/>
          <w:sz w:val="24"/>
          <w:szCs w:val="24"/>
        </w:rPr>
        <w:t>:</w:t>
      </w:r>
      <w:r w:rsidR="0093681F">
        <w:rPr>
          <w:rFonts w:ascii="Times New Roman" w:hAnsi="Times New Roman" w:cs="Times New Roman"/>
          <w:sz w:val="24"/>
          <w:szCs w:val="24"/>
        </w:rPr>
        <w:t xml:space="preserve"> warm summers, cold winters, and moderate precipitation. Deciduous trees shed leaves during winter.</w:t>
      </w:r>
      <w:r w:rsidR="00604BB4">
        <w:rPr>
          <w:rFonts w:ascii="Times New Roman" w:hAnsi="Times New Roman" w:cs="Times New Roman"/>
          <w:sz w:val="24"/>
          <w:szCs w:val="24"/>
        </w:rPr>
        <w:t xml:space="preserve"> Soil is rich due to leaf shed. </w:t>
      </w:r>
      <w:r w:rsidR="00604BB4" w:rsidRPr="00604BB4">
        <w:rPr>
          <w:rFonts w:ascii="Times New Roman" w:hAnsi="Times New Roman" w:cs="Times New Roman"/>
          <w:b/>
          <w:sz w:val="24"/>
          <w:szCs w:val="24"/>
        </w:rPr>
        <w:t>Vertical stratification</w:t>
      </w:r>
      <w:r w:rsidR="00604BB4">
        <w:rPr>
          <w:rFonts w:ascii="Times New Roman" w:hAnsi="Times New Roman" w:cs="Times New Roman"/>
          <w:sz w:val="24"/>
          <w:szCs w:val="24"/>
        </w:rPr>
        <w:t xml:space="preserve">: plants+animals live on ground, low branches, and treetops. </w:t>
      </w:r>
      <w:r w:rsidR="00673584">
        <w:rPr>
          <w:rFonts w:ascii="Times New Roman" w:hAnsi="Times New Roman" w:cs="Times New Roman"/>
          <w:sz w:val="24"/>
          <w:szCs w:val="24"/>
        </w:rPr>
        <w:t xml:space="preserve">Principal mammals hibernate through cold winter. </w:t>
      </w:r>
    </w:p>
    <w:p w14:paraId="5D4D8300" w14:textId="77777777" w:rsidR="006C353C" w:rsidRPr="006C353C" w:rsidRDefault="006C353C"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u w:val="single"/>
        </w:rPr>
        <w:t>Temperate coniferous</w:t>
      </w:r>
      <w:r>
        <w:rPr>
          <w:rFonts w:ascii="Times New Roman" w:hAnsi="Times New Roman" w:cs="Times New Roman"/>
          <w:sz w:val="24"/>
          <w:szCs w:val="24"/>
        </w:rPr>
        <w:t xml:space="preserve">: cold dry forests; vegetation has evolved adaptations to conserve water (needle leaves) </w:t>
      </w:r>
    </w:p>
    <w:p w14:paraId="01A783E0"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Deserts</w:t>
      </w:r>
      <w:r>
        <w:rPr>
          <w:rFonts w:ascii="Times New Roman" w:hAnsi="Times New Roman" w:cs="Times New Roman"/>
          <w:sz w:val="24"/>
          <w:szCs w:val="24"/>
        </w:rPr>
        <w:t>:</w:t>
      </w:r>
      <w:r w:rsidR="0093681F">
        <w:rPr>
          <w:rFonts w:ascii="Times New Roman" w:hAnsi="Times New Roman" w:cs="Times New Roman"/>
          <w:sz w:val="24"/>
          <w:szCs w:val="24"/>
        </w:rPr>
        <w:t xml:space="preserve"> hot and dry; </w:t>
      </w:r>
      <w:r w:rsidR="00AC0468">
        <w:rPr>
          <w:rFonts w:ascii="Times New Roman" w:hAnsi="Times New Roman" w:cs="Times New Roman"/>
          <w:sz w:val="24"/>
          <w:szCs w:val="24"/>
        </w:rPr>
        <w:t xml:space="preserve">most extreme temp fluctuations (hot day, cold night); </w:t>
      </w:r>
      <w:r w:rsidR="0093681F">
        <w:rPr>
          <w:rFonts w:ascii="Times New Roman" w:hAnsi="Times New Roman" w:cs="Times New Roman"/>
          <w:sz w:val="24"/>
          <w:szCs w:val="24"/>
        </w:rPr>
        <w:t>growth of annual plants is limited</w:t>
      </w:r>
      <w:r w:rsidR="00903B9F">
        <w:rPr>
          <w:rFonts w:ascii="Times New Roman" w:hAnsi="Times New Roman" w:cs="Times New Roman"/>
          <w:sz w:val="24"/>
          <w:szCs w:val="24"/>
        </w:rPr>
        <w:t xml:space="preserve"> to short period following </w:t>
      </w:r>
      <w:r w:rsidR="00974038">
        <w:rPr>
          <w:rFonts w:ascii="Times New Roman" w:hAnsi="Times New Roman" w:cs="Times New Roman"/>
          <w:sz w:val="24"/>
          <w:szCs w:val="24"/>
        </w:rPr>
        <w:t xml:space="preserve">rare </w:t>
      </w:r>
      <w:r w:rsidR="00903B9F">
        <w:rPr>
          <w:rFonts w:ascii="Times New Roman" w:hAnsi="Times New Roman" w:cs="Times New Roman"/>
          <w:sz w:val="24"/>
          <w:szCs w:val="24"/>
        </w:rPr>
        <w:t xml:space="preserve">rain, </w:t>
      </w:r>
      <w:r w:rsidR="00903B9F">
        <w:t>plants and animals adapt to conserve as much water as possible (urinate infrequently, cacti spines, etc)</w:t>
      </w:r>
    </w:p>
    <w:p w14:paraId="127AD8EF"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Taigas</w:t>
      </w:r>
      <w:r>
        <w:rPr>
          <w:rFonts w:ascii="Times New Roman" w:hAnsi="Times New Roman" w:cs="Times New Roman"/>
          <w:sz w:val="24"/>
          <w:szCs w:val="24"/>
        </w:rPr>
        <w:t>:</w:t>
      </w:r>
      <w:r w:rsidR="00DB2EBA">
        <w:rPr>
          <w:rFonts w:ascii="Times New Roman" w:hAnsi="Times New Roman" w:cs="Times New Roman"/>
          <w:sz w:val="24"/>
          <w:szCs w:val="24"/>
        </w:rPr>
        <w:t xml:space="preserve"> coniferous forests (and trees with needles for leaves). </w:t>
      </w:r>
      <w:r w:rsidR="00305F8F">
        <w:rPr>
          <w:rFonts w:ascii="Times New Roman" w:hAnsi="Times New Roman" w:cs="Times New Roman"/>
          <w:sz w:val="24"/>
          <w:szCs w:val="24"/>
        </w:rPr>
        <w:t xml:space="preserve">Very </w:t>
      </w:r>
      <w:r w:rsidR="006C353C">
        <w:rPr>
          <w:rFonts w:ascii="Times New Roman" w:hAnsi="Times New Roman" w:cs="Times New Roman"/>
          <w:sz w:val="24"/>
          <w:szCs w:val="24"/>
        </w:rPr>
        <w:t xml:space="preserve">long </w:t>
      </w:r>
      <w:r w:rsidR="00305F8F">
        <w:rPr>
          <w:rFonts w:ascii="Times New Roman" w:hAnsi="Times New Roman" w:cs="Times New Roman"/>
          <w:sz w:val="24"/>
          <w:szCs w:val="24"/>
        </w:rPr>
        <w:t>c</w:t>
      </w:r>
      <w:r w:rsidR="00DB2EBA">
        <w:rPr>
          <w:rFonts w:ascii="Times New Roman" w:hAnsi="Times New Roman" w:cs="Times New Roman"/>
          <w:sz w:val="24"/>
          <w:szCs w:val="24"/>
        </w:rPr>
        <w:t>old winter</w:t>
      </w:r>
      <w:r w:rsidR="006C353C">
        <w:rPr>
          <w:rFonts w:ascii="Times New Roman" w:hAnsi="Times New Roman" w:cs="Times New Roman"/>
          <w:sz w:val="24"/>
          <w:szCs w:val="24"/>
        </w:rPr>
        <w:t>s</w:t>
      </w:r>
      <w:r w:rsidR="00DB2EBA">
        <w:rPr>
          <w:rFonts w:ascii="Times New Roman" w:hAnsi="Times New Roman" w:cs="Times New Roman"/>
          <w:sz w:val="24"/>
          <w:szCs w:val="24"/>
        </w:rPr>
        <w:t xml:space="preserve"> and precipitation in form of </w:t>
      </w:r>
      <w:r w:rsidR="00305F8F">
        <w:rPr>
          <w:rFonts w:ascii="Times New Roman" w:hAnsi="Times New Roman" w:cs="Times New Roman"/>
          <w:sz w:val="24"/>
          <w:szCs w:val="24"/>
        </w:rPr>
        <w:t xml:space="preserve">heavy </w:t>
      </w:r>
      <w:r w:rsidR="00DB2EBA">
        <w:rPr>
          <w:rFonts w:ascii="Times New Roman" w:hAnsi="Times New Roman" w:cs="Times New Roman"/>
          <w:sz w:val="24"/>
          <w:szCs w:val="24"/>
        </w:rPr>
        <w:t>snow.</w:t>
      </w:r>
      <w:r w:rsidR="00305F8F">
        <w:rPr>
          <w:rFonts w:ascii="Times New Roman" w:hAnsi="Times New Roman" w:cs="Times New Roman"/>
          <w:sz w:val="24"/>
          <w:szCs w:val="24"/>
        </w:rPr>
        <w:t xml:space="preserve"> Largest terrestrial biome. </w:t>
      </w:r>
    </w:p>
    <w:p w14:paraId="0DE0F0E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Tundras</w:t>
      </w:r>
      <w:r>
        <w:rPr>
          <w:rFonts w:ascii="Times New Roman" w:hAnsi="Times New Roman" w:cs="Times New Roman"/>
          <w:sz w:val="24"/>
          <w:szCs w:val="24"/>
        </w:rPr>
        <w:t>:</w:t>
      </w:r>
      <w:r w:rsidR="00372DDA">
        <w:rPr>
          <w:rFonts w:ascii="Times New Roman" w:hAnsi="Times New Roman" w:cs="Times New Roman"/>
          <w:sz w:val="24"/>
          <w:szCs w:val="24"/>
        </w:rPr>
        <w:t xml:space="preserve"> cold winters (ground freezes), top layer thaws during summer </w:t>
      </w:r>
      <w:r w:rsidR="00372DDA" w:rsidRPr="00372DDA">
        <w:rPr>
          <w:rFonts w:ascii="Times New Roman" w:hAnsi="Times New Roman" w:cs="Times New Roman"/>
          <w:sz w:val="24"/>
          <w:szCs w:val="24"/>
        </w:rPr>
        <w:sym w:font="Wingdings" w:char="F0E0"/>
      </w:r>
      <w:r w:rsidR="00372DDA">
        <w:rPr>
          <w:rFonts w:ascii="Times New Roman" w:hAnsi="Times New Roman" w:cs="Times New Roman"/>
          <w:sz w:val="24"/>
          <w:szCs w:val="24"/>
        </w:rPr>
        <w:t xml:space="preserve"> support </w:t>
      </w:r>
      <w:r w:rsidR="00EB7A61">
        <w:rPr>
          <w:rFonts w:ascii="Times New Roman" w:hAnsi="Times New Roman" w:cs="Times New Roman"/>
          <w:sz w:val="24"/>
          <w:szCs w:val="24"/>
        </w:rPr>
        <w:t>minimal vegetation (</w:t>
      </w:r>
      <w:r w:rsidR="00372DDA">
        <w:rPr>
          <w:rFonts w:ascii="Times New Roman" w:hAnsi="Times New Roman" w:cs="Times New Roman"/>
          <w:sz w:val="24"/>
          <w:szCs w:val="24"/>
        </w:rPr>
        <w:t>grasses</w:t>
      </w:r>
      <w:r w:rsidR="00EB7A61">
        <w:rPr>
          <w:rFonts w:ascii="Times New Roman" w:hAnsi="Times New Roman" w:cs="Times New Roman"/>
          <w:sz w:val="24"/>
          <w:szCs w:val="24"/>
        </w:rPr>
        <w:t>)</w:t>
      </w:r>
      <w:r w:rsidR="00372DDA">
        <w:rPr>
          <w:rFonts w:ascii="Times New Roman" w:hAnsi="Times New Roman" w:cs="Times New Roman"/>
          <w:sz w:val="24"/>
          <w:szCs w:val="24"/>
        </w:rPr>
        <w:t>. but deeper soil (</w:t>
      </w:r>
      <w:r w:rsidR="00372DDA">
        <w:rPr>
          <w:rFonts w:ascii="Times New Roman" w:hAnsi="Times New Roman" w:cs="Times New Roman"/>
          <w:b/>
          <w:sz w:val="24"/>
          <w:szCs w:val="24"/>
        </w:rPr>
        <w:t>permafrost</w:t>
      </w:r>
      <w:r w:rsidR="00372DDA">
        <w:rPr>
          <w:rFonts w:ascii="Times New Roman" w:hAnsi="Times New Roman" w:cs="Times New Roman"/>
          <w:sz w:val="24"/>
          <w:szCs w:val="24"/>
        </w:rPr>
        <w:t>) remains permanently frozen.</w:t>
      </w:r>
      <w:r w:rsidR="00305F8F">
        <w:rPr>
          <w:rFonts w:ascii="Times New Roman" w:hAnsi="Times New Roman" w:cs="Times New Roman"/>
          <w:sz w:val="24"/>
          <w:szCs w:val="24"/>
        </w:rPr>
        <w:t xml:space="preserve"> Very little rainfall that can’t penetrate frozen ground. </w:t>
      </w:r>
    </w:p>
    <w:p w14:paraId="098706CF" w14:textId="77777777" w:rsidR="00CF7FE9" w:rsidRDefault="00CF7FE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Chaparral</w:t>
      </w:r>
      <w:r>
        <w:rPr>
          <w:rFonts w:ascii="Times New Roman" w:hAnsi="Times New Roman" w:cs="Times New Roman"/>
          <w:sz w:val="24"/>
          <w:szCs w:val="24"/>
        </w:rPr>
        <w:t xml:space="preserve">: terrestrial biome along California coastline characterized by wet winters, dry summers, scattered vegetation </w:t>
      </w:r>
    </w:p>
    <w:p w14:paraId="1C1CDB1A" w14:textId="77777777" w:rsidR="006C353C" w:rsidRPr="006C353C" w:rsidRDefault="006C353C"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u w:val="single"/>
        </w:rPr>
        <w:t>Polar region</w:t>
      </w:r>
      <w:r>
        <w:rPr>
          <w:rFonts w:ascii="Times New Roman" w:hAnsi="Times New Roman" w:cs="Times New Roman"/>
          <w:sz w:val="24"/>
          <w:szCs w:val="24"/>
        </w:rPr>
        <w:t>: frozen w/ no vegetation or terrestrial animals</w:t>
      </w:r>
    </w:p>
    <w:p w14:paraId="1A0E3081" w14:textId="77777777" w:rsidR="00503C97"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3C97">
        <w:rPr>
          <w:rFonts w:ascii="Times New Roman" w:hAnsi="Times New Roman" w:cs="Times New Roman"/>
          <w:sz w:val="24"/>
          <w:szCs w:val="24"/>
        </w:rPr>
        <w:t xml:space="preserve">Aquatic Biomes: </w:t>
      </w:r>
    </w:p>
    <w:p w14:paraId="2D677B9A"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Fresh water biomes</w:t>
      </w:r>
      <w:r>
        <w:rPr>
          <w:rFonts w:ascii="Times New Roman" w:hAnsi="Times New Roman" w:cs="Times New Roman"/>
          <w:sz w:val="24"/>
          <w:szCs w:val="24"/>
        </w:rPr>
        <w:t>:</w:t>
      </w:r>
      <w:r w:rsidR="00372DDA">
        <w:rPr>
          <w:rFonts w:ascii="Times New Roman" w:hAnsi="Times New Roman" w:cs="Times New Roman"/>
          <w:sz w:val="24"/>
          <w:szCs w:val="24"/>
        </w:rPr>
        <w:t xml:space="preserve"> ponds, lakes, streams, and rivers.</w:t>
      </w:r>
      <w:r w:rsidR="006976A6">
        <w:rPr>
          <w:rFonts w:ascii="Times New Roman" w:hAnsi="Times New Roman" w:cs="Times New Roman"/>
          <w:sz w:val="24"/>
          <w:szCs w:val="24"/>
        </w:rPr>
        <w:t xml:space="preserve"> Hypotonic to organisms, affected by climate/weather variations.</w:t>
      </w:r>
    </w:p>
    <w:p w14:paraId="75FD7DA6" w14:textId="77777777" w:rsidR="00687A3F"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9. </w:t>
      </w:r>
      <w:r w:rsidRPr="00DA21CC">
        <w:rPr>
          <w:rFonts w:ascii="Times New Roman" w:hAnsi="Times New Roman" w:cs="Times New Roman"/>
          <w:sz w:val="24"/>
          <w:szCs w:val="24"/>
          <w:highlight w:val="yellow"/>
          <w:u w:val="single"/>
        </w:rPr>
        <w:t>Marine biomes</w:t>
      </w:r>
      <w:r>
        <w:rPr>
          <w:rFonts w:ascii="Times New Roman" w:hAnsi="Times New Roman" w:cs="Times New Roman"/>
          <w:sz w:val="24"/>
          <w:szCs w:val="24"/>
        </w:rPr>
        <w:t>:</w:t>
      </w:r>
      <w:r w:rsidR="00372DDA">
        <w:rPr>
          <w:rFonts w:ascii="Times New Roman" w:hAnsi="Times New Roman" w:cs="Times New Roman"/>
          <w:sz w:val="24"/>
          <w:szCs w:val="24"/>
        </w:rPr>
        <w:t xml:space="preserve"> </w:t>
      </w:r>
      <w:r w:rsidR="00503C97" w:rsidRPr="00DA21CC">
        <w:rPr>
          <w:rFonts w:ascii="Times New Roman" w:hAnsi="Times New Roman" w:cs="Times New Roman"/>
          <w:sz w:val="24"/>
          <w:szCs w:val="24"/>
          <w:highlight w:val="yellow"/>
        </w:rPr>
        <w:t>the largest biome covering ¾</w:t>
      </w:r>
      <w:r w:rsidR="00503C97">
        <w:rPr>
          <w:rFonts w:ascii="Times New Roman" w:hAnsi="Times New Roman" w:cs="Times New Roman"/>
          <w:sz w:val="24"/>
          <w:szCs w:val="24"/>
        </w:rPr>
        <w:t xml:space="preserve"> of world surface. Provides most of earth’s food + oxygen. I</w:t>
      </w:r>
      <w:r w:rsidR="00372DDA">
        <w:rPr>
          <w:rFonts w:ascii="Times New Roman" w:hAnsi="Times New Roman" w:cs="Times New Roman"/>
          <w:sz w:val="24"/>
          <w:szCs w:val="24"/>
        </w:rPr>
        <w:t>nclude</w:t>
      </w:r>
      <w:r w:rsidR="00503C97">
        <w:rPr>
          <w:rFonts w:ascii="Times New Roman" w:hAnsi="Times New Roman" w:cs="Times New Roman"/>
          <w:sz w:val="24"/>
          <w:szCs w:val="24"/>
        </w:rPr>
        <w:t>s</w:t>
      </w:r>
      <w:r w:rsidR="00372DDA">
        <w:rPr>
          <w:rFonts w:ascii="Times New Roman" w:hAnsi="Times New Roman" w:cs="Times New Roman"/>
          <w:sz w:val="24"/>
          <w:szCs w:val="24"/>
        </w:rPr>
        <w:t xml:space="preserve"> </w:t>
      </w:r>
      <w:r w:rsidR="00372DDA">
        <w:rPr>
          <w:rFonts w:ascii="Times New Roman" w:hAnsi="Times New Roman" w:cs="Times New Roman"/>
          <w:b/>
          <w:sz w:val="24"/>
          <w:szCs w:val="24"/>
        </w:rPr>
        <w:t>estuaries</w:t>
      </w:r>
      <w:r w:rsidR="00372DDA">
        <w:rPr>
          <w:rFonts w:ascii="Times New Roman" w:hAnsi="Times New Roman" w:cs="Times New Roman"/>
          <w:sz w:val="24"/>
          <w:szCs w:val="24"/>
        </w:rPr>
        <w:t xml:space="preserve"> (where oceans and river meet), intertidal zones (where ocean meet land), </w:t>
      </w:r>
      <w:r w:rsidR="00E902BA">
        <w:rPr>
          <w:rFonts w:ascii="Times New Roman" w:hAnsi="Times New Roman" w:cs="Times New Roman"/>
          <w:sz w:val="24"/>
          <w:szCs w:val="24"/>
        </w:rPr>
        <w:t>continental shelves</w:t>
      </w:r>
      <w:r w:rsidR="00B333BB">
        <w:rPr>
          <w:rFonts w:ascii="Times New Roman" w:hAnsi="Times New Roman" w:cs="Times New Roman"/>
          <w:sz w:val="24"/>
          <w:szCs w:val="24"/>
        </w:rPr>
        <w:t>/littoral zone</w:t>
      </w:r>
      <w:r w:rsidR="00E902BA">
        <w:rPr>
          <w:rFonts w:ascii="Times New Roman" w:hAnsi="Times New Roman" w:cs="Times New Roman"/>
          <w:sz w:val="24"/>
          <w:szCs w:val="24"/>
        </w:rPr>
        <w:t xml:space="preserve"> (shallow oceans bordering continents), </w:t>
      </w:r>
      <w:r w:rsidR="00372DDA">
        <w:rPr>
          <w:rFonts w:ascii="Times New Roman" w:hAnsi="Times New Roman" w:cs="Times New Roman"/>
          <w:sz w:val="24"/>
          <w:szCs w:val="24"/>
        </w:rPr>
        <w:t>coral reefs, and pelagic ocean (deep).</w:t>
      </w:r>
      <w:r w:rsidR="00503C97">
        <w:rPr>
          <w:rFonts w:ascii="Times New Roman" w:hAnsi="Times New Roman" w:cs="Times New Roman"/>
          <w:sz w:val="24"/>
          <w:szCs w:val="24"/>
        </w:rPr>
        <w:t xml:space="preserve"> Have a relatively constant temperature</w:t>
      </w:r>
      <w:r w:rsidR="00546542">
        <w:rPr>
          <w:rFonts w:ascii="Times New Roman" w:hAnsi="Times New Roman" w:cs="Times New Roman"/>
          <w:sz w:val="24"/>
          <w:szCs w:val="24"/>
        </w:rPr>
        <w:t xml:space="preserve"> (water’s high heat capacity + volume)</w:t>
      </w:r>
      <w:r w:rsidR="00503C97">
        <w:rPr>
          <w:rFonts w:ascii="Times New Roman" w:hAnsi="Times New Roman" w:cs="Times New Roman"/>
          <w:sz w:val="24"/>
          <w:szCs w:val="24"/>
        </w:rPr>
        <w:t xml:space="preserve">, amount of nutrient materials and dissolved salts. </w:t>
      </w:r>
      <w:r w:rsidR="00687A3F">
        <w:rPr>
          <w:rFonts w:ascii="Times New Roman" w:hAnsi="Times New Roman" w:cs="Times New Roman"/>
          <w:sz w:val="24"/>
          <w:szCs w:val="24"/>
        </w:rPr>
        <w:t xml:space="preserve">Divided into regions classified by amount of sunlight received, distance from shore, depth, open water vs ocean bottom. </w:t>
      </w:r>
    </w:p>
    <w:p w14:paraId="18CA426E" w14:textId="77777777" w:rsidR="007F3D55" w:rsidRDefault="007F3D55"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Two major </w:t>
      </w:r>
      <w:r w:rsidR="00C74CB2">
        <w:rPr>
          <w:rFonts w:ascii="Times New Roman" w:hAnsi="Times New Roman" w:cs="Times New Roman"/>
          <w:sz w:val="24"/>
          <w:szCs w:val="24"/>
        </w:rPr>
        <w:t>divisions</w:t>
      </w:r>
      <w:r>
        <w:rPr>
          <w:rFonts w:ascii="Times New Roman" w:hAnsi="Times New Roman" w:cs="Times New Roman"/>
          <w:sz w:val="24"/>
          <w:szCs w:val="24"/>
        </w:rPr>
        <w:t xml:space="preserve"> to </w:t>
      </w:r>
      <w:r w:rsidR="00C74CB2">
        <w:rPr>
          <w:rFonts w:ascii="Times New Roman" w:hAnsi="Times New Roman" w:cs="Times New Roman"/>
          <w:sz w:val="24"/>
          <w:szCs w:val="24"/>
        </w:rPr>
        <w:t xml:space="preserve">the </w:t>
      </w:r>
      <w:r w:rsidR="00473A12">
        <w:rPr>
          <w:rFonts w:ascii="Times New Roman" w:hAnsi="Times New Roman" w:cs="Times New Roman"/>
          <w:sz w:val="24"/>
          <w:szCs w:val="24"/>
        </w:rPr>
        <w:t>marine biome</w:t>
      </w:r>
      <w:r>
        <w:rPr>
          <w:rFonts w:ascii="Times New Roman" w:hAnsi="Times New Roman" w:cs="Times New Roman"/>
          <w:sz w:val="24"/>
          <w:szCs w:val="24"/>
        </w:rPr>
        <w:t xml:space="preserve">: </w:t>
      </w:r>
      <w:r w:rsidRPr="00DA21CC">
        <w:rPr>
          <w:rFonts w:ascii="Times New Roman" w:hAnsi="Times New Roman" w:cs="Times New Roman"/>
          <w:sz w:val="24"/>
          <w:szCs w:val="24"/>
          <w:highlight w:val="yellow"/>
        </w:rPr>
        <w:t>benthic zone is lowest layer</w:t>
      </w:r>
      <w:r>
        <w:rPr>
          <w:rFonts w:ascii="Times New Roman" w:hAnsi="Times New Roman" w:cs="Times New Roman"/>
          <w:sz w:val="24"/>
          <w:szCs w:val="24"/>
        </w:rPr>
        <w:t xml:space="preserve"> of a body of water, including </w:t>
      </w:r>
      <w:r w:rsidRPr="00DA21CC">
        <w:rPr>
          <w:rFonts w:ascii="Times New Roman" w:hAnsi="Times New Roman" w:cs="Times New Roman"/>
          <w:sz w:val="24"/>
          <w:szCs w:val="24"/>
          <w:highlight w:val="yellow"/>
        </w:rPr>
        <w:t>sediment surface and sub-surface layers</w:t>
      </w:r>
      <w:r>
        <w:rPr>
          <w:rFonts w:ascii="Times New Roman" w:hAnsi="Times New Roman" w:cs="Times New Roman"/>
          <w:sz w:val="24"/>
          <w:szCs w:val="24"/>
        </w:rPr>
        <w:t xml:space="preserve">. </w:t>
      </w:r>
      <w:r w:rsidR="00C74CB2">
        <w:rPr>
          <w:rFonts w:ascii="Times New Roman" w:hAnsi="Times New Roman" w:cs="Times New Roman"/>
          <w:sz w:val="24"/>
          <w:szCs w:val="24"/>
        </w:rPr>
        <w:t>In</w:t>
      </w:r>
      <w:r>
        <w:rPr>
          <w:rFonts w:ascii="Times New Roman" w:hAnsi="Times New Roman" w:cs="Times New Roman"/>
          <w:sz w:val="24"/>
          <w:szCs w:val="24"/>
        </w:rPr>
        <w:t xml:space="preserve"> ocean water (deep) light doesn’t penetrate; </w:t>
      </w:r>
      <w:r w:rsidRPr="00DA21CC">
        <w:rPr>
          <w:rFonts w:ascii="Times New Roman" w:hAnsi="Times New Roman" w:cs="Times New Roman"/>
          <w:sz w:val="24"/>
          <w:szCs w:val="24"/>
          <w:highlight w:val="yellow"/>
        </w:rPr>
        <w:t>most organisms are scavengers and detritivores</w:t>
      </w:r>
      <w:r>
        <w:rPr>
          <w:rFonts w:ascii="Times New Roman" w:hAnsi="Times New Roman" w:cs="Times New Roman"/>
          <w:sz w:val="24"/>
          <w:szCs w:val="24"/>
        </w:rPr>
        <w:t xml:space="preserve">. </w:t>
      </w:r>
    </w:p>
    <w:p w14:paraId="22632E3C" w14:textId="77777777" w:rsidR="00C74CB2" w:rsidRPr="00372DDA" w:rsidRDefault="00C74CB2"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Second major zone is the pelagic</w:t>
      </w:r>
      <w:r w:rsidR="002D641C">
        <w:rPr>
          <w:rFonts w:ascii="Times New Roman" w:hAnsi="Times New Roman" w:cs="Times New Roman"/>
          <w:sz w:val="24"/>
          <w:szCs w:val="24"/>
        </w:rPr>
        <w:t xml:space="preserve">, the water that is neither close to shore nor the very bottom. It is broken down from top to bottom in layers. </w:t>
      </w:r>
      <w:bookmarkStart w:id="27" w:name="_GoBack"/>
      <w:r w:rsidR="002D641C">
        <w:rPr>
          <w:rFonts w:ascii="Times New Roman" w:hAnsi="Times New Roman" w:cs="Times New Roman"/>
          <w:sz w:val="24"/>
          <w:szCs w:val="24"/>
        </w:rPr>
        <w:t>Epiplagic (</w:t>
      </w:r>
      <w:r w:rsidR="00466494">
        <w:rPr>
          <w:rFonts w:ascii="Times New Roman" w:hAnsi="Times New Roman" w:cs="Times New Roman"/>
          <w:sz w:val="24"/>
          <w:szCs w:val="24"/>
        </w:rPr>
        <w:t xml:space="preserve">surface layer of water, </w:t>
      </w:r>
      <w:r w:rsidR="00D6229A">
        <w:rPr>
          <w:rFonts w:ascii="Times New Roman" w:hAnsi="Times New Roman" w:cs="Times New Roman"/>
          <w:sz w:val="24"/>
          <w:szCs w:val="24"/>
        </w:rPr>
        <w:t xml:space="preserve">only </w:t>
      </w:r>
      <w:r w:rsidR="002D641C">
        <w:rPr>
          <w:rFonts w:ascii="Times New Roman" w:hAnsi="Times New Roman" w:cs="Times New Roman"/>
          <w:sz w:val="24"/>
          <w:szCs w:val="24"/>
        </w:rPr>
        <w:t>photic zone since enough light for penetration, nearly all primary production of ocean occurs here</w:t>
      </w:r>
      <w:bookmarkEnd w:id="27"/>
      <w:r w:rsidR="002D641C">
        <w:rPr>
          <w:rFonts w:ascii="Times New Roman" w:hAnsi="Times New Roman" w:cs="Times New Roman"/>
          <w:sz w:val="24"/>
          <w:szCs w:val="24"/>
        </w:rPr>
        <w:t xml:space="preserve">) </w:t>
      </w:r>
      <w:r w:rsidR="002D641C" w:rsidRPr="002D641C">
        <w:rPr>
          <w:rFonts w:ascii="Times New Roman" w:hAnsi="Times New Roman" w:cs="Times New Roman"/>
          <w:sz w:val="24"/>
          <w:szCs w:val="24"/>
        </w:rPr>
        <w:sym w:font="Wingdings" w:char="F0E0"/>
      </w:r>
      <w:r w:rsidR="002D641C">
        <w:rPr>
          <w:rFonts w:ascii="Times New Roman" w:hAnsi="Times New Roman" w:cs="Times New Roman"/>
          <w:sz w:val="24"/>
          <w:szCs w:val="24"/>
        </w:rPr>
        <w:t xml:space="preserve"> (all zones from here on out are aphotic) mesoplagic (not enough light for photosynthesis, minimal oxygen) </w:t>
      </w:r>
      <w:r w:rsidR="002D641C" w:rsidRPr="002D641C">
        <w:rPr>
          <w:rFonts w:ascii="Times New Roman" w:hAnsi="Times New Roman" w:cs="Times New Roman"/>
          <w:sz w:val="24"/>
          <w:szCs w:val="24"/>
        </w:rPr>
        <w:sym w:font="Wingdings" w:char="F0E0"/>
      </w:r>
      <w:r w:rsidR="002D641C">
        <w:rPr>
          <w:rFonts w:ascii="Times New Roman" w:hAnsi="Times New Roman" w:cs="Times New Roman"/>
          <w:sz w:val="24"/>
          <w:szCs w:val="24"/>
        </w:rPr>
        <w:t xml:space="preserve"> bathypelagic (pitch black, no plant life, most organisms here consume detrit</w:t>
      </w:r>
      <w:r w:rsidR="00F468F1">
        <w:rPr>
          <w:rFonts w:ascii="Times New Roman" w:hAnsi="Times New Roman" w:cs="Times New Roman"/>
          <w:sz w:val="24"/>
          <w:szCs w:val="24"/>
        </w:rPr>
        <w:t xml:space="preserve">us) </w:t>
      </w:r>
      <w:r w:rsidR="00F468F1" w:rsidRPr="00F468F1">
        <w:rPr>
          <w:rFonts w:ascii="Times New Roman" w:hAnsi="Times New Roman" w:cs="Times New Roman"/>
          <w:sz w:val="24"/>
          <w:szCs w:val="24"/>
        </w:rPr>
        <w:sym w:font="Wingdings" w:char="F0E0"/>
      </w:r>
      <w:r w:rsidR="00F468F1">
        <w:rPr>
          <w:rFonts w:ascii="Times New Roman" w:hAnsi="Times New Roman" w:cs="Times New Roman"/>
          <w:sz w:val="24"/>
          <w:szCs w:val="24"/>
        </w:rPr>
        <w:t xml:space="preserve"> abyssopelagic (cold, high temp, most species have no eyes due to lack of light) </w:t>
      </w:r>
      <w:r w:rsidR="00F468F1" w:rsidRPr="00F468F1">
        <w:rPr>
          <w:rFonts w:ascii="Times New Roman" w:hAnsi="Times New Roman" w:cs="Times New Roman"/>
          <w:sz w:val="24"/>
          <w:szCs w:val="24"/>
        </w:rPr>
        <w:sym w:font="Wingdings" w:char="F0E0"/>
      </w:r>
      <w:r w:rsidR="00F468F1">
        <w:rPr>
          <w:rFonts w:ascii="Times New Roman" w:hAnsi="Times New Roman" w:cs="Times New Roman"/>
          <w:sz w:val="24"/>
          <w:szCs w:val="24"/>
        </w:rPr>
        <w:t xml:space="preserve"> hadopelagic (most life here exists in hydrothermal vents). </w:t>
      </w:r>
      <w:r w:rsidR="00262E89">
        <w:rPr>
          <w:rFonts w:ascii="Times New Roman" w:hAnsi="Times New Roman" w:cs="Times New Roman"/>
          <w:sz w:val="24"/>
          <w:szCs w:val="24"/>
        </w:rPr>
        <w:t xml:space="preserve">Illustrated </w:t>
      </w:r>
      <w:hyperlink r:id="rId99" w:history="1">
        <w:r w:rsidR="00262E89" w:rsidRPr="00262E89">
          <w:rPr>
            <w:rStyle w:val="Hyperlink"/>
            <w:rFonts w:ascii="Times New Roman" w:hAnsi="Times New Roman" w:cs="Times New Roman"/>
            <w:sz w:val="24"/>
            <w:szCs w:val="24"/>
          </w:rPr>
          <w:t>here</w:t>
        </w:r>
      </w:hyperlink>
    </w:p>
    <w:p w14:paraId="51F17715" w14:textId="77777777" w:rsidR="00794229" w:rsidRPr="00275D5E" w:rsidRDefault="00794229" w:rsidP="00423A50">
      <w:pPr>
        <w:pStyle w:val="NoSpacing"/>
        <w:spacing w:line="264" w:lineRule="auto"/>
        <w:jc w:val="both"/>
        <w:rPr>
          <w:rFonts w:ascii="Times New Roman" w:hAnsi="Times New Roman" w:cs="Times New Roman"/>
          <w:b/>
          <w:sz w:val="24"/>
          <w:szCs w:val="24"/>
        </w:rPr>
      </w:pPr>
      <w:r w:rsidRPr="00275D5E">
        <w:rPr>
          <w:rFonts w:ascii="Times New Roman" w:hAnsi="Times New Roman" w:cs="Times New Roman"/>
          <w:b/>
          <w:sz w:val="24"/>
          <w:szCs w:val="24"/>
        </w:rPr>
        <w:t xml:space="preserve">H. </w:t>
      </w:r>
      <w:r w:rsidRPr="00275D5E">
        <w:rPr>
          <w:rFonts w:ascii="Times New Roman" w:hAnsi="Times New Roman" w:cs="Times New Roman"/>
          <w:b/>
          <w:sz w:val="24"/>
          <w:szCs w:val="24"/>
          <w:u w:val="single"/>
        </w:rPr>
        <w:t>Human Impact on Biosphere</w:t>
      </w:r>
    </w:p>
    <w:p w14:paraId="37723ED1" w14:textId="77777777" w:rsidR="00794229" w:rsidRPr="002254CA"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u w:val="single"/>
        </w:rPr>
        <w:t>Global climate change</w:t>
      </w:r>
      <w:r>
        <w:rPr>
          <w:rFonts w:ascii="Times New Roman" w:hAnsi="Times New Roman" w:cs="Times New Roman"/>
          <w:sz w:val="24"/>
          <w:szCs w:val="24"/>
        </w:rPr>
        <w:t>:</w:t>
      </w:r>
      <w:r w:rsidR="002254CA">
        <w:rPr>
          <w:rFonts w:ascii="Times New Roman" w:hAnsi="Times New Roman" w:cs="Times New Roman"/>
          <w:sz w:val="24"/>
          <w:szCs w:val="24"/>
        </w:rPr>
        <w:t xml:space="preserve"> burning of fossil fuels and forests increase CO</w:t>
      </w:r>
      <w:r w:rsidR="002254CA">
        <w:rPr>
          <w:rFonts w:ascii="Times New Roman" w:hAnsi="Times New Roman" w:cs="Times New Roman"/>
          <w:sz w:val="24"/>
          <w:szCs w:val="24"/>
          <w:vertAlign w:val="subscript"/>
        </w:rPr>
        <w:t>2</w:t>
      </w:r>
      <w:r w:rsidR="002254CA">
        <w:rPr>
          <w:rFonts w:ascii="Times New Roman" w:hAnsi="Times New Roman" w:cs="Times New Roman"/>
          <w:sz w:val="24"/>
          <w:szCs w:val="24"/>
        </w:rPr>
        <w:t xml:space="preserve"> in atmosphere </w:t>
      </w:r>
      <w:r w:rsidR="002254CA" w:rsidRPr="002254CA">
        <w:rPr>
          <w:rFonts w:ascii="Times New Roman" w:hAnsi="Times New Roman" w:cs="Times New Roman"/>
          <w:sz w:val="24"/>
          <w:szCs w:val="24"/>
        </w:rPr>
        <w:sym w:font="Wingdings" w:char="F0E0"/>
      </w:r>
      <w:r w:rsidR="002254CA">
        <w:rPr>
          <w:rFonts w:ascii="Times New Roman" w:hAnsi="Times New Roman" w:cs="Times New Roman"/>
          <w:sz w:val="24"/>
          <w:szCs w:val="24"/>
        </w:rPr>
        <w:t xml:space="preserve"> more h</w:t>
      </w:r>
      <w:r w:rsidR="006339E3">
        <w:rPr>
          <w:rFonts w:ascii="Times New Roman" w:hAnsi="Times New Roman" w:cs="Times New Roman"/>
          <w:sz w:val="24"/>
          <w:szCs w:val="24"/>
        </w:rPr>
        <w:t>e</w:t>
      </w:r>
      <w:r w:rsidR="002254CA">
        <w:rPr>
          <w:rFonts w:ascii="Times New Roman" w:hAnsi="Times New Roman" w:cs="Times New Roman"/>
          <w:sz w:val="24"/>
          <w:szCs w:val="24"/>
        </w:rPr>
        <w:t>at trapped</w:t>
      </w:r>
      <w:r w:rsidR="000340EC">
        <w:rPr>
          <w:rFonts w:ascii="Times New Roman" w:hAnsi="Times New Roman" w:cs="Times New Roman"/>
          <w:sz w:val="24"/>
          <w:szCs w:val="24"/>
        </w:rPr>
        <w:t xml:space="preserve"> (</w:t>
      </w:r>
      <w:r w:rsidR="000340EC" w:rsidRPr="00635566">
        <w:rPr>
          <w:rFonts w:ascii="Times New Roman" w:hAnsi="Times New Roman" w:cs="Times New Roman"/>
          <w:b/>
          <w:sz w:val="24"/>
          <w:szCs w:val="24"/>
        </w:rPr>
        <w:t>greenhouse effect</w:t>
      </w:r>
      <w:r w:rsidR="000340EC">
        <w:rPr>
          <w:rFonts w:ascii="Times New Roman" w:hAnsi="Times New Roman" w:cs="Times New Roman"/>
          <w:sz w:val="24"/>
          <w:szCs w:val="24"/>
        </w:rPr>
        <w:t xml:space="preserve">; normally a good thing </w:t>
      </w:r>
      <w:r w:rsidR="004E7AEF">
        <w:rPr>
          <w:rFonts w:ascii="Times New Roman" w:hAnsi="Times New Roman" w:cs="Times New Roman"/>
          <w:sz w:val="24"/>
          <w:szCs w:val="24"/>
        </w:rPr>
        <w:t xml:space="preserve">for </w:t>
      </w:r>
      <w:r w:rsidR="00635566">
        <w:rPr>
          <w:rFonts w:ascii="Times New Roman" w:hAnsi="Times New Roman" w:cs="Times New Roman"/>
          <w:sz w:val="24"/>
          <w:szCs w:val="24"/>
        </w:rPr>
        <w:t xml:space="preserve">maintaining </w:t>
      </w:r>
      <w:r w:rsidR="004E7AEF">
        <w:rPr>
          <w:rFonts w:ascii="Times New Roman" w:hAnsi="Times New Roman" w:cs="Times New Roman"/>
          <w:sz w:val="24"/>
          <w:szCs w:val="24"/>
        </w:rPr>
        <w:t xml:space="preserve">heat on Earth </w:t>
      </w:r>
      <w:r w:rsidR="000340EC">
        <w:rPr>
          <w:rFonts w:ascii="Times New Roman" w:hAnsi="Times New Roman" w:cs="Times New Roman"/>
          <w:sz w:val="24"/>
          <w:szCs w:val="24"/>
        </w:rPr>
        <w:t>but this is overkill)</w:t>
      </w:r>
      <w:r w:rsidR="002254CA">
        <w:rPr>
          <w:rFonts w:ascii="Times New Roman" w:hAnsi="Times New Roman" w:cs="Times New Roman"/>
          <w:sz w:val="24"/>
          <w:szCs w:val="24"/>
        </w:rPr>
        <w:t xml:space="preserve"> </w:t>
      </w:r>
      <w:r w:rsidR="002254CA" w:rsidRPr="002254CA">
        <w:rPr>
          <w:rFonts w:ascii="Times New Roman" w:hAnsi="Times New Roman" w:cs="Times New Roman"/>
          <w:sz w:val="24"/>
          <w:szCs w:val="24"/>
        </w:rPr>
        <w:sym w:font="Wingdings" w:char="F0E0"/>
      </w:r>
      <w:r w:rsidR="002254CA">
        <w:rPr>
          <w:rFonts w:ascii="Times New Roman" w:hAnsi="Times New Roman" w:cs="Times New Roman"/>
          <w:sz w:val="24"/>
          <w:szCs w:val="24"/>
        </w:rPr>
        <w:t xml:space="preserve"> global temp rises </w:t>
      </w:r>
      <w:r w:rsidR="002254CA" w:rsidRPr="002254CA">
        <w:rPr>
          <w:rFonts w:ascii="Times New Roman" w:hAnsi="Times New Roman" w:cs="Times New Roman"/>
          <w:sz w:val="24"/>
          <w:szCs w:val="24"/>
        </w:rPr>
        <w:sym w:font="Wingdings" w:char="F0E0"/>
      </w:r>
      <w:r w:rsidR="002254CA">
        <w:rPr>
          <w:rFonts w:ascii="Times New Roman" w:hAnsi="Times New Roman" w:cs="Times New Roman"/>
          <w:sz w:val="24"/>
          <w:szCs w:val="24"/>
        </w:rPr>
        <w:t xml:space="preserve"> raise sea level by melting ice and decrease agriculture output (affecting weather patterns).</w:t>
      </w:r>
    </w:p>
    <w:p w14:paraId="34E097C4" w14:textId="77777777" w:rsidR="00794229" w:rsidRPr="00E23FFA"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u w:val="single"/>
        </w:rPr>
        <w:t>Ozone depletion</w:t>
      </w:r>
      <w:r>
        <w:rPr>
          <w:rFonts w:ascii="Times New Roman" w:hAnsi="Times New Roman" w:cs="Times New Roman"/>
          <w:sz w:val="24"/>
          <w:szCs w:val="24"/>
        </w:rPr>
        <w:t>:</w:t>
      </w:r>
      <w:r w:rsidR="00E23FFA">
        <w:rPr>
          <w:rFonts w:ascii="Times New Roman" w:hAnsi="Times New Roman" w:cs="Times New Roman"/>
          <w:sz w:val="24"/>
          <w:szCs w:val="24"/>
        </w:rPr>
        <w:t xml:space="preserve"> </w:t>
      </w:r>
      <w:r w:rsidR="00EB4BBC" w:rsidRPr="00EB4BBC">
        <w:rPr>
          <w:rFonts w:ascii="Times New Roman" w:hAnsi="Times New Roman" w:cs="Times New Roman"/>
          <w:sz w:val="24"/>
          <w:szCs w:val="24"/>
        </w:rPr>
        <w:t>O</w:t>
      </w:r>
      <w:r w:rsidR="00EB4BBC" w:rsidRPr="00EB4BBC">
        <w:rPr>
          <w:rFonts w:ascii="Times New Roman" w:hAnsi="Times New Roman" w:cs="Times New Roman"/>
          <w:sz w:val="24"/>
          <w:szCs w:val="24"/>
          <w:vertAlign w:val="subscript"/>
        </w:rPr>
        <w:t>2</w:t>
      </w:r>
      <w:r w:rsidR="00EB4BBC">
        <w:rPr>
          <w:rFonts w:ascii="Times New Roman" w:hAnsi="Times New Roman" w:cs="Times New Roman"/>
          <w:sz w:val="24"/>
          <w:szCs w:val="24"/>
        </w:rPr>
        <w:t xml:space="preserve"> </w:t>
      </w:r>
      <w:r w:rsidR="0005092D">
        <w:rPr>
          <w:rFonts w:ascii="Times New Roman" w:hAnsi="Times New Roman" w:cs="Times New Roman"/>
          <w:sz w:val="24"/>
          <w:szCs w:val="24"/>
        </w:rPr>
        <w:t>+ UV in atmosphere</w:t>
      </w:r>
      <w:r w:rsidR="00EB4BBC" w:rsidRPr="00EB4BBC">
        <w:rPr>
          <w:rFonts w:ascii="Times New Roman" w:hAnsi="Times New Roman" w:cs="Times New Roman"/>
          <w:sz w:val="24"/>
          <w:szCs w:val="24"/>
        </w:rPr>
        <w:sym w:font="Wingdings" w:char="F0E0"/>
      </w:r>
      <w:r w:rsidR="00EB4BBC">
        <w:rPr>
          <w:rFonts w:ascii="Times New Roman" w:hAnsi="Times New Roman" w:cs="Times New Roman"/>
          <w:sz w:val="24"/>
          <w:szCs w:val="24"/>
        </w:rPr>
        <w:t xml:space="preserve"> </w:t>
      </w:r>
      <w:r w:rsidR="00EB4BBC" w:rsidRPr="00EB4BBC">
        <w:rPr>
          <w:rFonts w:ascii="Times New Roman" w:hAnsi="Times New Roman" w:cs="Times New Roman"/>
          <w:sz w:val="24"/>
          <w:szCs w:val="24"/>
        </w:rPr>
        <w:t>O</w:t>
      </w:r>
      <w:r w:rsidR="00EB4BBC" w:rsidRPr="00EB4BBC">
        <w:rPr>
          <w:rFonts w:ascii="Times New Roman" w:hAnsi="Times New Roman" w:cs="Times New Roman"/>
          <w:sz w:val="24"/>
          <w:szCs w:val="24"/>
          <w:vertAlign w:val="subscript"/>
        </w:rPr>
        <w:t>3</w:t>
      </w:r>
      <w:r w:rsidR="0005092D">
        <w:rPr>
          <w:rFonts w:ascii="Times New Roman" w:hAnsi="Times New Roman" w:cs="Times New Roman"/>
          <w:sz w:val="24"/>
          <w:szCs w:val="24"/>
        </w:rPr>
        <w:t xml:space="preserve"> is ozone which </w:t>
      </w:r>
      <w:r w:rsidR="00785BB8">
        <w:rPr>
          <w:rFonts w:ascii="Times New Roman" w:hAnsi="Times New Roman" w:cs="Times New Roman"/>
          <w:sz w:val="24"/>
          <w:szCs w:val="24"/>
        </w:rPr>
        <w:t>absorb</w:t>
      </w:r>
      <w:r w:rsidR="0005092D">
        <w:rPr>
          <w:rFonts w:ascii="Times New Roman" w:hAnsi="Times New Roman" w:cs="Times New Roman"/>
          <w:sz w:val="24"/>
          <w:szCs w:val="24"/>
        </w:rPr>
        <w:t>s</w:t>
      </w:r>
      <w:r w:rsidR="00785BB8">
        <w:rPr>
          <w:rFonts w:ascii="Times New Roman" w:hAnsi="Times New Roman" w:cs="Times New Roman"/>
          <w:sz w:val="24"/>
          <w:szCs w:val="24"/>
        </w:rPr>
        <w:t xml:space="preserve"> UV radiation</w:t>
      </w:r>
      <w:r w:rsidR="0005092D">
        <w:rPr>
          <w:rFonts w:ascii="Times New Roman" w:hAnsi="Times New Roman" w:cs="Times New Roman"/>
          <w:sz w:val="24"/>
          <w:szCs w:val="24"/>
        </w:rPr>
        <w:t>, preventing it</w:t>
      </w:r>
      <w:r w:rsidR="00785BB8">
        <w:rPr>
          <w:rFonts w:ascii="Times New Roman" w:hAnsi="Times New Roman" w:cs="Times New Roman"/>
          <w:sz w:val="24"/>
          <w:szCs w:val="24"/>
        </w:rPr>
        <w:t xml:space="preserve"> from reaching surface of earth (</w:t>
      </w:r>
      <w:r w:rsidR="00A75669">
        <w:rPr>
          <w:rFonts w:ascii="Times New Roman" w:hAnsi="Times New Roman" w:cs="Times New Roman"/>
          <w:sz w:val="24"/>
          <w:szCs w:val="24"/>
        </w:rPr>
        <w:t xml:space="preserve">UV </w:t>
      </w:r>
      <w:r w:rsidR="00785BB8">
        <w:rPr>
          <w:rFonts w:ascii="Times New Roman" w:hAnsi="Times New Roman" w:cs="Times New Roman"/>
          <w:sz w:val="24"/>
          <w:szCs w:val="24"/>
        </w:rPr>
        <w:t>damage</w:t>
      </w:r>
      <w:r w:rsidR="00A75669">
        <w:rPr>
          <w:rFonts w:ascii="Times New Roman" w:hAnsi="Times New Roman" w:cs="Times New Roman"/>
          <w:sz w:val="24"/>
          <w:szCs w:val="24"/>
        </w:rPr>
        <w:t>s</w:t>
      </w:r>
      <w:r w:rsidR="00785BB8">
        <w:rPr>
          <w:rFonts w:ascii="Times New Roman" w:hAnsi="Times New Roman" w:cs="Times New Roman"/>
          <w:sz w:val="24"/>
          <w:szCs w:val="24"/>
        </w:rPr>
        <w:t xml:space="preserve"> DNA). CFCs (chlorofluorocarbons) enter upper atmosphere and break down </w:t>
      </w:r>
      <w:r w:rsidR="00785BB8" w:rsidRPr="00785BB8">
        <w:rPr>
          <w:rFonts w:ascii="Times New Roman" w:hAnsi="Times New Roman" w:cs="Times New Roman"/>
          <w:sz w:val="24"/>
          <w:szCs w:val="24"/>
        </w:rPr>
        <w:t>O</w:t>
      </w:r>
      <w:r w:rsidR="00785BB8" w:rsidRPr="00785BB8">
        <w:rPr>
          <w:rFonts w:ascii="Times New Roman" w:hAnsi="Times New Roman" w:cs="Times New Roman"/>
          <w:sz w:val="24"/>
          <w:szCs w:val="24"/>
          <w:vertAlign w:val="subscript"/>
        </w:rPr>
        <w:t>3</w:t>
      </w:r>
      <w:r w:rsidR="00785BB8">
        <w:rPr>
          <w:rFonts w:ascii="Times New Roman" w:hAnsi="Times New Roman" w:cs="Times New Roman"/>
          <w:sz w:val="24"/>
          <w:szCs w:val="24"/>
        </w:rPr>
        <w:t>.</w:t>
      </w:r>
      <w:r>
        <w:rPr>
          <w:rFonts w:ascii="Times New Roman" w:hAnsi="Times New Roman" w:cs="Times New Roman"/>
          <w:sz w:val="24"/>
          <w:szCs w:val="24"/>
        </w:rPr>
        <w:br/>
        <w:t xml:space="preserve">   3. </w:t>
      </w:r>
      <w:r>
        <w:rPr>
          <w:rFonts w:ascii="Times New Roman" w:hAnsi="Times New Roman" w:cs="Times New Roman"/>
          <w:sz w:val="24"/>
          <w:szCs w:val="24"/>
          <w:u w:val="single"/>
        </w:rPr>
        <w:t>Acid rain</w:t>
      </w:r>
      <w:r>
        <w:rPr>
          <w:rFonts w:ascii="Times New Roman" w:hAnsi="Times New Roman" w:cs="Times New Roman"/>
          <w:sz w:val="24"/>
          <w:szCs w:val="24"/>
        </w:rPr>
        <w:t>:</w:t>
      </w:r>
      <w:r w:rsidR="00E23FFA">
        <w:rPr>
          <w:rFonts w:ascii="Times New Roman" w:hAnsi="Times New Roman" w:cs="Times New Roman"/>
          <w:sz w:val="24"/>
          <w:szCs w:val="24"/>
        </w:rPr>
        <w:t xml:space="preserve"> burning of fossil fuels (</w:t>
      </w:r>
      <w:r w:rsidR="00BE2ED1">
        <w:rPr>
          <w:rFonts w:ascii="Times New Roman" w:hAnsi="Times New Roman" w:cs="Times New Roman"/>
          <w:sz w:val="24"/>
          <w:szCs w:val="24"/>
        </w:rPr>
        <w:t xml:space="preserve">e.g. </w:t>
      </w:r>
      <w:r w:rsidR="00E23FFA">
        <w:rPr>
          <w:rFonts w:ascii="Times New Roman" w:hAnsi="Times New Roman" w:cs="Times New Roman"/>
          <w:sz w:val="24"/>
          <w:szCs w:val="24"/>
        </w:rPr>
        <w:t>coal) releases into air SO</w:t>
      </w:r>
      <w:r w:rsidR="00E23FFA">
        <w:rPr>
          <w:rFonts w:ascii="Times New Roman" w:hAnsi="Times New Roman" w:cs="Times New Roman"/>
          <w:sz w:val="24"/>
          <w:szCs w:val="24"/>
          <w:vertAlign w:val="subscript"/>
        </w:rPr>
        <w:t>2</w:t>
      </w:r>
      <w:r w:rsidR="00E23FFA">
        <w:rPr>
          <w:rFonts w:ascii="Times New Roman" w:hAnsi="Times New Roman" w:cs="Times New Roman"/>
          <w:sz w:val="24"/>
          <w:szCs w:val="24"/>
        </w:rPr>
        <w:t xml:space="preserve"> and </w:t>
      </w:r>
      <w:r w:rsidR="00031728">
        <w:rPr>
          <w:rFonts w:ascii="Times New Roman" w:hAnsi="Times New Roman" w:cs="Times New Roman"/>
          <w:sz w:val="24"/>
          <w:szCs w:val="24"/>
        </w:rPr>
        <w:t>NO</w:t>
      </w:r>
      <w:r w:rsidR="00031728">
        <w:rPr>
          <w:rFonts w:ascii="Times New Roman" w:hAnsi="Times New Roman" w:cs="Times New Roman"/>
          <w:sz w:val="24"/>
          <w:szCs w:val="24"/>
          <w:vertAlign w:val="subscript"/>
        </w:rPr>
        <w:t>2</w:t>
      </w:r>
      <w:r w:rsidR="00E23FFA">
        <w:rPr>
          <w:rFonts w:ascii="Times New Roman" w:hAnsi="Times New Roman" w:cs="Times New Roman"/>
          <w:sz w:val="24"/>
          <w:szCs w:val="24"/>
        </w:rPr>
        <w:t xml:space="preserve">. When they react with water vapor </w:t>
      </w:r>
      <w:r w:rsidR="00E23FFA" w:rsidRPr="00E23FFA">
        <w:rPr>
          <w:rFonts w:ascii="Times New Roman" w:hAnsi="Times New Roman" w:cs="Times New Roman"/>
          <w:sz w:val="24"/>
          <w:szCs w:val="24"/>
        </w:rPr>
        <w:sym w:font="Wingdings" w:char="F0E0"/>
      </w:r>
      <w:r w:rsidR="00E23FFA">
        <w:rPr>
          <w:rFonts w:ascii="Times New Roman" w:hAnsi="Times New Roman" w:cs="Times New Roman"/>
          <w:sz w:val="24"/>
          <w:szCs w:val="24"/>
        </w:rPr>
        <w:t xml:space="preserve"> sulfuric acid and nitric acid (HNO</w:t>
      </w:r>
      <w:r w:rsidR="00E23FFA" w:rsidRPr="00010167">
        <w:rPr>
          <w:rFonts w:ascii="Times New Roman" w:hAnsi="Times New Roman" w:cs="Times New Roman"/>
          <w:sz w:val="24"/>
          <w:szCs w:val="24"/>
          <w:vertAlign w:val="subscript"/>
        </w:rPr>
        <w:t>3</w:t>
      </w:r>
      <w:r w:rsidR="00E23FFA">
        <w:rPr>
          <w:rFonts w:ascii="Times New Roman" w:hAnsi="Times New Roman" w:cs="Times New Roman"/>
          <w:sz w:val="24"/>
          <w:szCs w:val="24"/>
        </w:rPr>
        <w:t xml:space="preserve">) </w:t>
      </w:r>
      <w:r w:rsidR="00E23FFA" w:rsidRPr="00E23FFA">
        <w:rPr>
          <w:rFonts w:ascii="Times New Roman" w:hAnsi="Times New Roman" w:cs="Times New Roman"/>
          <w:sz w:val="24"/>
          <w:szCs w:val="24"/>
        </w:rPr>
        <w:sym w:font="Wingdings" w:char="F0E0"/>
      </w:r>
      <w:r w:rsidR="00E23FFA">
        <w:rPr>
          <w:rFonts w:ascii="Times New Roman" w:hAnsi="Times New Roman" w:cs="Times New Roman"/>
          <w:sz w:val="24"/>
          <w:szCs w:val="24"/>
        </w:rPr>
        <w:t xml:space="preserve"> kills plants and animals when they rain to earth.</w:t>
      </w:r>
    </w:p>
    <w:p w14:paraId="272B0AC1"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Desertification</w:t>
      </w:r>
      <w:r>
        <w:rPr>
          <w:rFonts w:ascii="Times New Roman" w:hAnsi="Times New Roman" w:cs="Times New Roman"/>
          <w:sz w:val="24"/>
          <w:szCs w:val="24"/>
        </w:rPr>
        <w:t>:</w:t>
      </w:r>
      <w:r w:rsidR="00EB4BBC">
        <w:rPr>
          <w:rFonts w:ascii="Times New Roman" w:hAnsi="Times New Roman" w:cs="Times New Roman"/>
          <w:sz w:val="24"/>
          <w:szCs w:val="24"/>
        </w:rPr>
        <w:t xml:space="preserve"> </w:t>
      </w:r>
      <w:r w:rsidR="00785BB8">
        <w:rPr>
          <w:rFonts w:ascii="Times New Roman" w:hAnsi="Times New Roman" w:cs="Times New Roman"/>
          <w:sz w:val="24"/>
          <w:szCs w:val="24"/>
        </w:rPr>
        <w:t xml:space="preserve">overgrazing of grasslands that border deserts transform the grasslands into deserts </w:t>
      </w:r>
      <w:r w:rsidR="00785BB8" w:rsidRPr="00785BB8">
        <w:rPr>
          <w:rFonts w:ascii="Times New Roman" w:hAnsi="Times New Roman" w:cs="Times New Roman"/>
          <w:sz w:val="24"/>
          <w:szCs w:val="24"/>
        </w:rPr>
        <w:sym w:font="Wingdings" w:char="F0E0"/>
      </w:r>
      <w:r w:rsidR="00785BB8">
        <w:rPr>
          <w:rFonts w:ascii="Times New Roman" w:hAnsi="Times New Roman" w:cs="Times New Roman"/>
          <w:sz w:val="24"/>
          <w:szCs w:val="24"/>
        </w:rPr>
        <w:t xml:space="preserve"> agricultural output decreases, or habitat available to native species are lost.</w:t>
      </w:r>
    </w:p>
    <w:p w14:paraId="39484BB4"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Deforestation</w:t>
      </w:r>
      <w:r>
        <w:rPr>
          <w:rFonts w:ascii="Times New Roman" w:hAnsi="Times New Roman" w:cs="Times New Roman"/>
          <w:sz w:val="24"/>
          <w:szCs w:val="24"/>
        </w:rPr>
        <w:t>:</w:t>
      </w:r>
      <w:r w:rsidR="00785BB8">
        <w:rPr>
          <w:rFonts w:ascii="Times New Roman" w:hAnsi="Times New Roman" w:cs="Times New Roman"/>
          <w:sz w:val="24"/>
          <w:szCs w:val="24"/>
        </w:rPr>
        <w:t xml:space="preserve"> clear-cutting of forests causes erosion, flooding, and changes in weather patterns.</w:t>
      </w:r>
    </w:p>
    <w:p w14:paraId="258D1E12" w14:textId="77777777" w:rsidR="00794229" w:rsidRPr="00171AB4" w:rsidRDefault="00794229" w:rsidP="00423A50">
      <w:pPr>
        <w:pStyle w:val="NoSpacing"/>
        <w:spacing w:line="264"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6. </w:t>
      </w:r>
      <w:r>
        <w:rPr>
          <w:rFonts w:ascii="Times New Roman" w:hAnsi="Times New Roman" w:cs="Times New Roman"/>
          <w:sz w:val="24"/>
          <w:szCs w:val="24"/>
          <w:u w:val="single"/>
        </w:rPr>
        <w:t>Pollution</w:t>
      </w:r>
      <w:r>
        <w:rPr>
          <w:rFonts w:ascii="Times New Roman" w:hAnsi="Times New Roman" w:cs="Times New Roman"/>
          <w:sz w:val="24"/>
          <w:szCs w:val="24"/>
        </w:rPr>
        <w:t>:</w:t>
      </w:r>
      <w:r w:rsidR="00785BB8">
        <w:rPr>
          <w:rFonts w:ascii="Times New Roman" w:hAnsi="Times New Roman" w:cs="Times New Roman"/>
          <w:sz w:val="24"/>
          <w:szCs w:val="24"/>
        </w:rPr>
        <w:t xml:space="preserve"> air, water, and land pollution contaminate materials essential to life; many remain in environment for decades. </w:t>
      </w:r>
      <w:r w:rsidR="00785BB8">
        <w:rPr>
          <w:rFonts w:ascii="Times New Roman" w:hAnsi="Times New Roman" w:cs="Times New Roman"/>
          <w:b/>
          <w:sz w:val="24"/>
          <w:szCs w:val="24"/>
        </w:rPr>
        <w:t>Eutrophication</w:t>
      </w:r>
      <w:r w:rsidR="00785BB8">
        <w:rPr>
          <w:rFonts w:ascii="Times New Roman" w:hAnsi="Times New Roman" w:cs="Times New Roman"/>
          <w:sz w:val="24"/>
          <w:szCs w:val="24"/>
        </w:rPr>
        <w:t xml:space="preserve"> is the process of nutrient enrichment in lakes and</w:t>
      </w:r>
      <w:r w:rsidR="00617200">
        <w:rPr>
          <w:rFonts w:ascii="Times New Roman" w:hAnsi="Times New Roman" w:cs="Times New Roman"/>
          <w:sz w:val="24"/>
          <w:szCs w:val="24"/>
        </w:rPr>
        <w:t xml:space="preserve"> subsequent increase in biomass (lakes polluted with fertilizer runoff </w:t>
      </w:r>
      <w:r w:rsidR="00617200" w:rsidRPr="00617200">
        <w:rPr>
          <w:rFonts w:ascii="Times New Roman" w:hAnsi="Times New Roman" w:cs="Times New Roman"/>
          <w:sz w:val="24"/>
          <w:szCs w:val="24"/>
        </w:rPr>
        <w:sym w:font="Wingdings" w:char="F0E0"/>
      </w:r>
      <w:r w:rsidR="00617200">
        <w:rPr>
          <w:rFonts w:ascii="Times New Roman" w:hAnsi="Times New Roman" w:cs="Times New Roman"/>
          <w:sz w:val="24"/>
          <w:szCs w:val="24"/>
        </w:rPr>
        <w:t xml:space="preserve">abundant nutrients (especially phosphates) stim </w:t>
      </w:r>
      <w:r w:rsidR="00617200">
        <w:rPr>
          <w:rFonts w:ascii="Times New Roman" w:hAnsi="Times New Roman" w:cs="Times New Roman"/>
          <w:b/>
          <w:sz w:val="24"/>
          <w:szCs w:val="24"/>
        </w:rPr>
        <w:t>algal blooms</w:t>
      </w:r>
      <w:r w:rsidR="00617200">
        <w:rPr>
          <w:rFonts w:ascii="Times New Roman" w:hAnsi="Times New Roman" w:cs="Times New Roman"/>
          <w:sz w:val="24"/>
          <w:szCs w:val="24"/>
        </w:rPr>
        <w:t xml:space="preserve"> (massive algae/phytoplankton growth) which respire and deplete oxygen + breakdown and detrivous bacteria deplete even more oxygen </w:t>
      </w:r>
      <w:r w:rsidR="00617200" w:rsidRPr="00617200">
        <w:rPr>
          <w:rFonts w:ascii="Times New Roman" w:hAnsi="Times New Roman" w:cs="Times New Roman"/>
          <w:sz w:val="24"/>
          <w:szCs w:val="24"/>
        </w:rPr>
        <w:sym w:font="Wingdings" w:char="F0E0"/>
      </w:r>
      <w:r w:rsidR="00617200">
        <w:rPr>
          <w:rFonts w:ascii="Times New Roman" w:hAnsi="Times New Roman" w:cs="Times New Roman"/>
          <w:sz w:val="24"/>
          <w:szCs w:val="24"/>
        </w:rPr>
        <w:t xml:space="preserve"> many </w:t>
      </w:r>
      <w:r w:rsidR="00617200">
        <w:rPr>
          <w:rFonts w:ascii="Times New Roman" w:hAnsi="Times New Roman" w:cs="Times New Roman"/>
          <w:sz w:val="24"/>
          <w:szCs w:val="24"/>
        </w:rPr>
        <w:lastRenderedPageBreak/>
        <w:t xml:space="preserve">animals die of oxygen starvation </w:t>
      </w:r>
      <w:r w:rsidR="00617200" w:rsidRPr="00617200">
        <w:rPr>
          <w:rFonts w:ascii="Times New Roman" w:hAnsi="Times New Roman" w:cs="Times New Roman"/>
          <w:sz w:val="24"/>
          <w:szCs w:val="24"/>
        </w:rPr>
        <w:sym w:font="Wingdings" w:char="F0E0"/>
      </w:r>
      <w:r w:rsidR="00617200">
        <w:rPr>
          <w:rFonts w:ascii="Times New Roman" w:hAnsi="Times New Roman" w:cs="Times New Roman"/>
          <w:sz w:val="24"/>
          <w:szCs w:val="24"/>
        </w:rPr>
        <w:t xml:space="preserve"> lakes fills with carcasses of dead animals/plants). </w:t>
      </w:r>
      <w:r w:rsidR="00171AB4">
        <w:rPr>
          <w:rFonts w:ascii="Times New Roman" w:hAnsi="Times New Roman" w:cs="Times New Roman"/>
          <w:sz w:val="24"/>
          <w:szCs w:val="24"/>
        </w:rPr>
        <w:t>Note: phytoplankton does photosynthesis</w:t>
      </w:r>
      <w:r w:rsidR="00E56D99">
        <w:rPr>
          <w:rFonts w:ascii="Times New Roman" w:hAnsi="Times New Roman" w:cs="Times New Roman"/>
          <w:sz w:val="24"/>
          <w:szCs w:val="24"/>
        </w:rPr>
        <w:t xml:space="preserve">, but at night they </w:t>
      </w:r>
      <w:r w:rsidR="00320657">
        <w:rPr>
          <w:rFonts w:ascii="Times New Roman" w:hAnsi="Times New Roman" w:cs="Times New Roman"/>
          <w:sz w:val="24"/>
          <w:szCs w:val="24"/>
        </w:rPr>
        <w:t>reduce oxygen when they respire + the detrivores continue to multiply as stuff dies</w:t>
      </w:r>
    </w:p>
    <w:p w14:paraId="31C75EAC" w14:textId="77777777" w:rsidR="00617200" w:rsidRDefault="00D96FC2" w:rsidP="00D96FC2">
      <w:pPr>
        <w:pStyle w:val="NoSpacing"/>
        <w:spacing w:line="264" w:lineRule="auto"/>
        <w:jc w:val="both"/>
        <w:rPr>
          <w:rFonts w:ascii="Times New Roman" w:hAnsi="Times New Roman" w:cs="Times New Roman"/>
        </w:rPr>
      </w:pPr>
      <w:r w:rsidRPr="00D96FC2">
        <w:rPr>
          <w:rFonts w:ascii="Times New Roman" w:hAnsi="Times New Roman" w:cs="Times New Roman"/>
        </w:rPr>
        <w:t xml:space="preserve"> </w:t>
      </w:r>
      <w:r w:rsidR="00617200" w:rsidRPr="00D96FC2">
        <w:rPr>
          <w:rFonts w:ascii="Times New Roman" w:hAnsi="Times New Roman" w:cs="Times New Roman"/>
        </w:rPr>
        <w:t xml:space="preserve">- </w:t>
      </w:r>
      <w:r w:rsidR="00617200" w:rsidRPr="00D96FC2">
        <w:rPr>
          <w:rFonts w:ascii="Times New Roman" w:hAnsi="Times New Roman" w:cs="Times New Roman"/>
          <w:b/>
        </w:rPr>
        <w:t>Biological magnification</w:t>
      </w:r>
      <w:r w:rsidR="00617200" w:rsidRPr="00D96FC2">
        <w:rPr>
          <w:rFonts w:ascii="Times New Roman" w:hAnsi="Times New Roman" w:cs="Times New Roman"/>
        </w:rPr>
        <w:t xml:space="preserve">: as one organism eats another, toxin </w:t>
      </w:r>
      <w:r w:rsidRPr="00D96FC2">
        <w:rPr>
          <w:rFonts w:ascii="Times New Roman" w:hAnsi="Times New Roman" w:cs="Times New Roman"/>
        </w:rPr>
        <w:t xml:space="preserve">(e.g. pesticide) </w:t>
      </w:r>
      <w:r w:rsidR="00617200" w:rsidRPr="00D96FC2">
        <w:rPr>
          <w:rFonts w:ascii="Times New Roman" w:hAnsi="Times New Roman" w:cs="Times New Roman"/>
        </w:rPr>
        <w:t>becomes more concentrated at higher trophic level.</w:t>
      </w:r>
    </w:p>
    <w:p w14:paraId="4887C6EC" w14:textId="77777777" w:rsidR="004147CA" w:rsidRPr="00D96FC2" w:rsidRDefault="00625FE8" w:rsidP="004147CA">
      <w:pPr>
        <w:pStyle w:val="NoSpacing"/>
        <w:spacing w:line="264" w:lineRule="auto"/>
        <w:jc w:val="both"/>
        <w:rPr>
          <w:rFonts w:ascii="Times New Roman" w:hAnsi="Times New Roman" w:cs="Times New Roman"/>
          <w:sz w:val="24"/>
          <w:szCs w:val="24"/>
        </w:rPr>
      </w:pPr>
      <w:r>
        <w:rPr>
          <w:rFonts w:ascii="Times New Roman" w:hAnsi="Times New Roman" w:cs="Times New Roman"/>
        </w:rPr>
        <w:t xml:space="preserve">        </w:t>
      </w:r>
      <w:r w:rsidR="004147CA">
        <w:rPr>
          <w:rFonts w:ascii="Times New Roman" w:hAnsi="Times New Roman" w:cs="Times New Roman"/>
        </w:rPr>
        <w:t xml:space="preserve">- </w:t>
      </w:r>
      <w:r w:rsidR="004147CA">
        <w:rPr>
          <w:rFonts w:ascii="Times New Roman" w:hAnsi="Times New Roman" w:cs="Times New Roman"/>
          <w:sz w:val="24"/>
          <w:szCs w:val="24"/>
          <w:u w:val="single"/>
        </w:rPr>
        <w:t>Toxins</w:t>
      </w:r>
      <w:r w:rsidR="004147CA">
        <w:rPr>
          <w:rFonts w:ascii="Times New Roman" w:hAnsi="Times New Roman" w:cs="Times New Roman"/>
          <w:sz w:val="24"/>
          <w:szCs w:val="24"/>
        </w:rPr>
        <w:t>: antibiotics, hormones, carcinogens, tetratogens (cause birth defects) whic</w:t>
      </w:r>
      <w:r>
        <w:rPr>
          <w:rFonts w:ascii="Times New Roman" w:hAnsi="Times New Roman" w:cs="Times New Roman"/>
          <w:sz w:val="24"/>
          <w:szCs w:val="24"/>
        </w:rPr>
        <w:t>h get into food chain cause biomag</w:t>
      </w:r>
    </w:p>
    <w:p w14:paraId="1BE72ECB" w14:textId="77777777" w:rsidR="00794229" w:rsidRDefault="0079422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u w:val="single"/>
        </w:rPr>
        <w:t>Reduction in species diversity</w:t>
      </w:r>
      <w:r>
        <w:rPr>
          <w:rFonts w:ascii="Times New Roman" w:hAnsi="Times New Roman" w:cs="Times New Roman"/>
          <w:sz w:val="24"/>
          <w:szCs w:val="24"/>
        </w:rPr>
        <w:t>:</w:t>
      </w:r>
      <w:r w:rsidR="00BB3FE8">
        <w:rPr>
          <w:rFonts w:ascii="Times New Roman" w:hAnsi="Times New Roman" w:cs="Times New Roman"/>
          <w:sz w:val="24"/>
          <w:szCs w:val="24"/>
        </w:rPr>
        <w:t xml:space="preserve"> result of human activities.</w:t>
      </w:r>
    </w:p>
    <w:p w14:paraId="0EFADA2C" w14:textId="77777777" w:rsidR="00743C04" w:rsidRDefault="00743C04"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u w:val="single"/>
        </w:rPr>
        <w:t>Introduction of new species</w:t>
      </w:r>
      <w:r>
        <w:rPr>
          <w:rFonts w:ascii="Times New Roman" w:hAnsi="Times New Roman" w:cs="Times New Roman"/>
          <w:sz w:val="24"/>
          <w:szCs w:val="24"/>
        </w:rPr>
        <w:t xml:space="preserve">: killer honeybee introduced; stung + killed people. Zebra mussel outcompeted residents. </w:t>
      </w:r>
    </w:p>
    <w:p w14:paraId="489074D8" w14:textId="77777777" w:rsidR="000D2C3F" w:rsidRPr="000D2C3F" w:rsidRDefault="000D2C3F" w:rsidP="00423A50">
      <w:pPr>
        <w:pStyle w:val="NoSpacing"/>
        <w:spacing w:line="264" w:lineRule="auto"/>
        <w:jc w:val="both"/>
        <w:rPr>
          <w:rFonts w:cs="Times New Roman"/>
          <w:sz w:val="18"/>
          <w:szCs w:val="18"/>
        </w:rPr>
      </w:pPr>
      <w:r w:rsidRPr="000D2C3F">
        <w:rPr>
          <w:rFonts w:cs="Times New Roman"/>
          <w:sz w:val="18"/>
          <w:szCs w:val="18"/>
        </w:rPr>
        <w:t xml:space="preserve">Pesticides vs biological control: pesticides effective but dangerous to humans; biological control alternatives safer: crop rotation, natural enemies, natural plat toxins, insect birth control. </w:t>
      </w:r>
    </w:p>
    <w:p w14:paraId="68DF5869" w14:textId="77777777" w:rsidR="005E748A" w:rsidRPr="005E748A" w:rsidRDefault="004147CA" w:rsidP="00423A50">
      <w:pPr>
        <w:pStyle w:val="NoSpacing"/>
        <w:spacing w:line="264" w:lineRule="auto"/>
        <w:jc w:val="both"/>
        <w:rPr>
          <w:rFonts w:cs="Times New Roman"/>
          <w:sz w:val="18"/>
          <w:szCs w:val="18"/>
        </w:rPr>
      </w:pPr>
      <w:r>
        <w:rPr>
          <w:rFonts w:ascii="Times New Roman" w:hAnsi="Times New Roman" w:cs="Times New Roman"/>
          <w:sz w:val="24"/>
          <w:szCs w:val="24"/>
        </w:rPr>
        <w:t xml:space="preserve"> </w:t>
      </w:r>
      <w:r w:rsidR="005E748A" w:rsidRPr="005E748A">
        <w:rPr>
          <w:rFonts w:cs="Times New Roman"/>
          <w:b/>
          <w:sz w:val="18"/>
          <w:szCs w:val="18"/>
        </w:rPr>
        <w:t>rain shadows</w:t>
      </w:r>
      <w:r w:rsidR="005E748A" w:rsidRPr="005E748A">
        <w:rPr>
          <w:rFonts w:cs="Times New Roman"/>
          <w:sz w:val="18"/>
          <w:szCs w:val="18"/>
        </w:rPr>
        <w:t xml:space="preserve"> – </w:t>
      </w:r>
      <w:r w:rsidR="00377CC2">
        <w:rPr>
          <w:rFonts w:cs="Times New Roman"/>
          <w:sz w:val="18"/>
          <w:szCs w:val="18"/>
        </w:rPr>
        <w:t>areas of dry land that form</w:t>
      </w:r>
      <w:r w:rsidR="005E748A" w:rsidRPr="005E748A">
        <w:rPr>
          <w:rFonts w:cs="Times New Roman"/>
          <w:sz w:val="18"/>
          <w:szCs w:val="18"/>
        </w:rPr>
        <w:t xml:space="preserve"> on the leeward side </w:t>
      </w:r>
      <w:r w:rsidR="005E748A">
        <w:rPr>
          <w:rFonts w:cs="Times New Roman"/>
          <w:sz w:val="18"/>
          <w:szCs w:val="18"/>
        </w:rPr>
        <w:t xml:space="preserve">(downwind) </w:t>
      </w:r>
      <w:r w:rsidR="005E748A" w:rsidRPr="005E748A">
        <w:rPr>
          <w:rFonts w:cs="Times New Roman"/>
          <w:sz w:val="18"/>
          <w:szCs w:val="18"/>
        </w:rPr>
        <w:t>of a high mountain</w:t>
      </w:r>
      <w:r w:rsidR="005E748A">
        <w:rPr>
          <w:rFonts w:cs="Times New Roman"/>
          <w:sz w:val="18"/>
          <w:szCs w:val="18"/>
        </w:rPr>
        <w:t xml:space="preserve">. Rain cloud approaches mountain range </w:t>
      </w:r>
      <w:r w:rsidR="005E748A" w:rsidRPr="005E748A">
        <w:rPr>
          <w:rFonts w:cs="Times New Roman"/>
          <w:sz w:val="18"/>
          <w:szCs w:val="18"/>
        </w:rPr>
        <w:sym w:font="Wingdings" w:char="F0E0"/>
      </w:r>
      <w:r w:rsidR="005E748A">
        <w:rPr>
          <w:rFonts w:cs="Times New Roman"/>
          <w:sz w:val="18"/>
          <w:szCs w:val="18"/>
        </w:rPr>
        <w:t xml:space="preserve"> rise in elevation </w:t>
      </w:r>
      <w:r w:rsidR="005E748A" w:rsidRPr="005E748A">
        <w:rPr>
          <w:rFonts w:cs="Times New Roman"/>
          <w:sz w:val="18"/>
          <w:szCs w:val="18"/>
        </w:rPr>
        <w:sym w:font="Wingdings" w:char="F0E0"/>
      </w:r>
      <w:r w:rsidR="005E748A">
        <w:rPr>
          <w:rFonts w:cs="Times New Roman"/>
          <w:sz w:val="18"/>
          <w:szCs w:val="18"/>
        </w:rPr>
        <w:t xml:space="preserve"> surrounding air becomes cooler </w:t>
      </w:r>
      <w:r w:rsidR="00BA63C6" w:rsidRPr="00BA63C6">
        <w:rPr>
          <w:rFonts w:cs="Times New Roman"/>
          <w:sz w:val="18"/>
          <w:szCs w:val="18"/>
        </w:rPr>
        <w:sym w:font="Wingdings" w:char="F0E0"/>
      </w:r>
      <w:r w:rsidR="00BA63C6">
        <w:rPr>
          <w:rFonts w:cs="Times New Roman"/>
          <w:sz w:val="18"/>
          <w:szCs w:val="18"/>
        </w:rPr>
        <w:t xml:space="preserve"> due point eventually reached </w:t>
      </w:r>
      <w:r w:rsidR="00BA63C6" w:rsidRPr="00BA63C6">
        <w:rPr>
          <w:rFonts w:cs="Times New Roman"/>
          <w:sz w:val="18"/>
          <w:szCs w:val="18"/>
        </w:rPr>
        <w:sym w:font="Wingdings" w:char="F0E0"/>
      </w:r>
      <w:r w:rsidR="00BA63C6">
        <w:rPr>
          <w:rFonts w:cs="Times New Roman"/>
          <w:sz w:val="18"/>
          <w:szCs w:val="18"/>
        </w:rPr>
        <w:t xml:space="preserve"> precipitation occurs as cloud gains precipitation, continues to rain towards peak </w:t>
      </w:r>
      <w:r w:rsidR="00BA63C6" w:rsidRPr="00BA63C6">
        <w:rPr>
          <w:rFonts w:cs="Times New Roman"/>
          <w:sz w:val="18"/>
          <w:szCs w:val="18"/>
        </w:rPr>
        <w:sym w:font="Wingdings" w:char="F0E0"/>
      </w:r>
      <w:r w:rsidR="00BA63C6">
        <w:rPr>
          <w:rFonts w:cs="Times New Roman"/>
          <w:sz w:val="18"/>
          <w:szCs w:val="18"/>
        </w:rPr>
        <w:t xml:space="preserve"> cloud begins to descend leeway side of mountain </w:t>
      </w:r>
      <w:r w:rsidR="00BA63C6" w:rsidRPr="00BA63C6">
        <w:rPr>
          <w:rFonts w:cs="Times New Roman"/>
          <w:sz w:val="18"/>
          <w:szCs w:val="18"/>
        </w:rPr>
        <w:sym w:font="Wingdings" w:char="F0E0"/>
      </w:r>
      <w:r w:rsidR="00BA63C6">
        <w:rPr>
          <w:rFonts w:cs="Times New Roman"/>
          <w:sz w:val="18"/>
          <w:szCs w:val="18"/>
        </w:rPr>
        <w:t xml:space="preserve"> decrease in elevation </w:t>
      </w:r>
      <w:r w:rsidR="00BA63C6" w:rsidRPr="00BA63C6">
        <w:rPr>
          <w:rFonts w:cs="Times New Roman"/>
          <w:sz w:val="18"/>
          <w:szCs w:val="18"/>
        </w:rPr>
        <w:sym w:font="Wingdings" w:char="F0E0"/>
      </w:r>
      <w:r w:rsidR="00BA63C6">
        <w:rPr>
          <w:rFonts w:cs="Times New Roman"/>
          <w:sz w:val="18"/>
          <w:szCs w:val="18"/>
        </w:rPr>
        <w:t xml:space="preserve"> air temperature increases </w:t>
      </w:r>
      <w:r w:rsidR="00377CC2" w:rsidRPr="00377CC2">
        <w:rPr>
          <w:rFonts w:cs="Times New Roman"/>
          <w:sz w:val="18"/>
          <w:szCs w:val="18"/>
        </w:rPr>
        <w:sym w:font="Wingdings" w:char="F0E0"/>
      </w:r>
      <w:r w:rsidR="00377CC2">
        <w:rPr>
          <w:rFonts w:cs="Times New Roman"/>
          <w:sz w:val="18"/>
          <w:szCs w:val="18"/>
        </w:rPr>
        <w:t xml:space="preserve"> precipitation decreases </w:t>
      </w:r>
      <w:r w:rsidR="00377CC2" w:rsidRPr="00377CC2">
        <w:rPr>
          <w:rFonts w:cs="Times New Roman"/>
          <w:sz w:val="18"/>
          <w:szCs w:val="18"/>
        </w:rPr>
        <w:sym w:font="Wingdings" w:char="F0E0"/>
      </w:r>
      <w:r w:rsidR="00377CC2">
        <w:rPr>
          <w:rFonts w:cs="Times New Roman"/>
          <w:sz w:val="18"/>
          <w:szCs w:val="18"/>
        </w:rPr>
        <w:t xml:space="preserve"> rain shadow</w:t>
      </w:r>
      <w:r w:rsidR="00AF2DF8">
        <w:rPr>
          <w:rFonts w:cs="Times New Roman"/>
          <w:sz w:val="18"/>
          <w:szCs w:val="18"/>
        </w:rPr>
        <w:t xml:space="preserve"> is dry</w:t>
      </w:r>
      <w:r w:rsidR="00EC5B21">
        <w:rPr>
          <w:rFonts w:cs="Times New Roman"/>
          <w:sz w:val="18"/>
          <w:szCs w:val="18"/>
        </w:rPr>
        <w:t xml:space="preserve"> (desert biome)</w:t>
      </w:r>
    </w:p>
    <w:p w14:paraId="5B4F9B18" w14:textId="77777777" w:rsidR="00275D5E" w:rsidRPr="00275D5E" w:rsidRDefault="00275D5E" w:rsidP="00423A50">
      <w:pPr>
        <w:pStyle w:val="NoSpacing"/>
        <w:spacing w:line="264" w:lineRule="auto"/>
        <w:jc w:val="both"/>
        <w:rPr>
          <w:rFonts w:ascii="Times New Roman" w:hAnsi="Times New Roman" w:cs="Times New Roman"/>
          <w:b/>
          <w:sz w:val="24"/>
          <w:szCs w:val="24"/>
        </w:rPr>
      </w:pPr>
      <w:r w:rsidRPr="00275D5E">
        <w:rPr>
          <w:rFonts w:ascii="Times New Roman" w:hAnsi="Times New Roman" w:cs="Times New Roman"/>
          <w:b/>
          <w:sz w:val="24"/>
          <w:szCs w:val="24"/>
        </w:rPr>
        <w:t xml:space="preserve">* </w:t>
      </w:r>
      <w:r w:rsidRPr="00275D5E">
        <w:rPr>
          <w:rFonts w:ascii="Times New Roman" w:hAnsi="Times New Roman" w:cs="Times New Roman"/>
          <w:b/>
          <w:sz w:val="24"/>
          <w:szCs w:val="24"/>
          <w:u w:val="single"/>
        </w:rPr>
        <w:t>Questions</w:t>
      </w:r>
    </w:p>
    <w:p w14:paraId="17FDD797" w14:textId="77777777" w:rsidR="00B05AE1" w:rsidRDefault="00B05AE1" w:rsidP="000E60FD">
      <w:pPr>
        <w:pStyle w:val="NoSpacing"/>
        <w:spacing w:line="264" w:lineRule="auto"/>
        <w:jc w:val="center"/>
        <w:rPr>
          <w:rFonts w:ascii="Times New Roman" w:hAnsi="Times New Roman" w:cs="Times New Roman"/>
          <w:sz w:val="24"/>
          <w:szCs w:val="24"/>
        </w:rPr>
      </w:pPr>
      <w:r>
        <w:rPr>
          <w:rFonts w:ascii="Times New Roman" w:hAnsi="Times New Roman" w:cs="Times New Roman"/>
          <w:b/>
          <w:sz w:val="24"/>
          <w:szCs w:val="24"/>
          <w:u w:val="single"/>
        </w:rPr>
        <w:t>ADDITIONAL NOTES</w:t>
      </w:r>
    </w:p>
    <w:p w14:paraId="0044769A" w14:textId="77777777" w:rsidR="007300EE" w:rsidRDefault="007300EE" w:rsidP="007300EE">
      <w:pPr>
        <w:numPr>
          <w:ilvl w:val="0"/>
          <w:numId w:val="67"/>
        </w:numPr>
        <w:spacing w:after="0" w:line="240" w:lineRule="auto"/>
      </w:pPr>
      <w:r w:rsidRPr="005E7E10">
        <w:rPr>
          <w:b/>
        </w:rPr>
        <w:t>Glycine</w:t>
      </w:r>
      <w:r>
        <w:t xml:space="preserve"> is the only optically </w:t>
      </w:r>
      <w:r w:rsidRPr="005E7E10">
        <w:rPr>
          <w:b/>
        </w:rPr>
        <w:t>inactive</w:t>
      </w:r>
      <w:r>
        <w:t xml:space="preserve"> amino acid, since it has no chiral carbons.</w:t>
      </w:r>
    </w:p>
    <w:p w14:paraId="5D86B501" w14:textId="77777777" w:rsidR="007C3052" w:rsidRPr="005E25B1" w:rsidRDefault="00E03898" w:rsidP="005E25B1">
      <w:pPr>
        <w:pStyle w:val="NoSpacing"/>
        <w:numPr>
          <w:ilvl w:val="0"/>
          <w:numId w:val="67"/>
        </w:numPr>
        <w:spacing w:line="264" w:lineRule="auto"/>
        <w:jc w:val="both"/>
        <w:rPr>
          <w:rFonts w:cs="Times New Roman"/>
        </w:rPr>
      </w:pPr>
      <w:r w:rsidRPr="005E25B1">
        <w:rPr>
          <w:rFonts w:cs="Times New Roman"/>
          <w:b/>
        </w:rPr>
        <w:t>Enterogastrone</w:t>
      </w:r>
      <w:r w:rsidRPr="005E25B1">
        <w:rPr>
          <w:rFonts w:cs="Times New Roman"/>
        </w:rPr>
        <w:t xml:space="preserve"> is </w:t>
      </w:r>
      <w:r w:rsidR="005E25B1">
        <w:rPr>
          <w:rFonts w:cs="Times New Roman"/>
        </w:rPr>
        <w:t xml:space="preserve">any hormone secreted by duodenum </w:t>
      </w:r>
      <w:r w:rsidRPr="005E25B1">
        <w:rPr>
          <w:rFonts w:cs="Times New Roman"/>
        </w:rPr>
        <w:t xml:space="preserve">when fatty food present </w:t>
      </w:r>
      <w:r w:rsidRPr="005E25B1">
        <w:rPr>
          <w:rFonts w:cs="Times New Roman"/>
        </w:rPr>
        <w:sym w:font="Wingdings" w:char="F0E0"/>
      </w:r>
      <w:r w:rsidRPr="005E25B1">
        <w:rPr>
          <w:rFonts w:cs="Times New Roman"/>
        </w:rPr>
        <w:t xml:space="preserve"> slow down stomach muscular movement (probably close pyloric sphincter) (slow peristalsis).</w:t>
      </w:r>
    </w:p>
    <w:p w14:paraId="13DAD703" w14:textId="77777777" w:rsidR="007300EE" w:rsidRDefault="007300EE" w:rsidP="007300EE">
      <w:pPr>
        <w:numPr>
          <w:ilvl w:val="0"/>
          <w:numId w:val="67"/>
        </w:numPr>
        <w:spacing w:after="0" w:line="240" w:lineRule="auto"/>
      </w:pPr>
      <w:r>
        <w:t>pKa = half-equivalence pH. Amino acid deprotonates @ higher pH &amp; becomes protonated @ lower pH.</w:t>
      </w:r>
    </w:p>
    <w:p w14:paraId="4D774250" w14:textId="77777777" w:rsidR="00F57EA7" w:rsidRDefault="00F57EA7" w:rsidP="00F57EA7">
      <w:pPr>
        <w:numPr>
          <w:ilvl w:val="0"/>
          <w:numId w:val="67"/>
        </w:numPr>
        <w:spacing w:after="0" w:line="240" w:lineRule="auto"/>
      </w:pPr>
      <w:r w:rsidRPr="003535F0">
        <w:rPr>
          <w:b/>
        </w:rPr>
        <w:t>Sporazoans</w:t>
      </w:r>
      <w:r>
        <w:t xml:space="preserve"> = division of Protozoan; diverse group of parasites (ex. plasmodium), cause malaria in humans</w:t>
      </w:r>
    </w:p>
    <w:p w14:paraId="7337E80D" w14:textId="77777777" w:rsidR="00F57EA7" w:rsidRDefault="00F57EA7" w:rsidP="00F57EA7">
      <w:pPr>
        <w:numPr>
          <w:ilvl w:val="0"/>
          <w:numId w:val="67"/>
        </w:numPr>
        <w:spacing w:after="0" w:line="240" w:lineRule="auto"/>
      </w:pPr>
      <w:r>
        <w:t xml:space="preserve">In a typical antibody, the heavy and light chains are linked by </w:t>
      </w:r>
      <w:r>
        <w:rPr>
          <w:i/>
        </w:rPr>
        <w:t>disulfide bonds</w:t>
      </w:r>
      <w:r>
        <w:t xml:space="preserve">. </w:t>
      </w:r>
    </w:p>
    <w:p w14:paraId="42CE37A1" w14:textId="77777777" w:rsidR="005E25B1" w:rsidRDefault="005E25B1" w:rsidP="005E25B1">
      <w:pPr>
        <w:numPr>
          <w:ilvl w:val="0"/>
          <w:numId w:val="67"/>
        </w:numPr>
        <w:spacing w:after="0" w:line="240" w:lineRule="auto"/>
      </w:pPr>
      <w:r w:rsidRPr="00A03874">
        <w:rPr>
          <w:i/>
        </w:rPr>
        <w:t>Streptococci</w:t>
      </w:r>
      <w:r>
        <w:t xml:space="preserve"> – can be virulent, form chains; </w:t>
      </w:r>
      <w:r w:rsidRPr="00A03874">
        <w:rPr>
          <w:i/>
        </w:rPr>
        <w:t>staphylococci</w:t>
      </w:r>
      <w:r>
        <w:t xml:space="preserve"> form clusters</w:t>
      </w:r>
    </w:p>
    <w:p w14:paraId="7C38ED88" w14:textId="77777777" w:rsidR="005E25B1" w:rsidRPr="00A03874" w:rsidRDefault="005E25B1" w:rsidP="005E25B1">
      <w:pPr>
        <w:numPr>
          <w:ilvl w:val="0"/>
          <w:numId w:val="67"/>
        </w:numPr>
        <w:spacing w:after="0" w:line="240" w:lineRule="auto"/>
      </w:pPr>
      <w:r w:rsidRPr="00A03874">
        <w:rPr>
          <w:i/>
        </w:rPr>
        <w:t>Purple/green bacteria</w:t>
      </w:r>
      <w:r>
        <w:rPr>
          <w:i/>
        </w:rPr>
        <w:t>,</w:t>
      </w:r>
      <w:r>
        <w:t xml:space="preserve"> in the anaerobic sediments of lakes/ponds, carry out photosynthesis with H</w:t>
      </w:r>
      <w:r>
        <w:rPr>
          <w:vertAlign w:val="subscript"/>
        </w:rPr>
        <w:t>2</w:t>
      </w:r>
      <w:r>
        <w:t>, H</w:t>
      </w:r>
      <w:r>
        <w:rPr>
          <w:vertAlign w:val="subscript"/>
        </w:rPr>
        <w:t>2</w:t>
      </w:r>
      <w:r>
        <w:t>S, or D as the electron donor, oxygen is not a byproduct.</w:t>
      </w:r>
    </w:p>
    <w:p w14:paraId="2EFD76A4" w14:textId="77777777" w:rsidR="005E25B1" w:rsidRDefault="005E25B1" w:rsidP="005E25B1">
      <w:pPr>
        <w:numPr>
          <w:ilvl w:val="0"/>
          <w:numId w:val="67"/>
        </w:numPr>
        <w:spacing w:after="0" w:line="240" w:lineRule="auto"/>
      </w:pPr>
      <w:r>
        <w:t>pH of lysosome is 5, pH of cytosol is 7</w:t>
      </w:r>
    </w:p>
    <w:p w14:paraId="4CBD2B59" w14:textId="77777777" w:rsidR="009F332E" w:rsidRDefault="009F332E" w:rsidP="009F332E">
      <w:pPr>
        <w:numPr>
          <w:ilvl w:val="0"/>
          <w:numId w:val="67"/>
        </w:numPr>
        <w:spacing w:after="0" w:line="240" w:lineRule="auto"/>
      </w:pPr>
      <w:r>
        <w:t xml:space="preserve">Starch and glucose are polymers of </w:t>
      </w:r>
      <w:r>
        <w:rPr>
          <w:i/>
        </w:rPr>
        <w:t>alpha glucose</w:t>
      </w:r>
      <w:r>
        <w:t>. Polysaccharides are branched/linear. Peptides can only be linear. Polysaccharides can have alpha or beta linkages.</w:t>
      </w:r>
    </w:p>
    <w:p w14:paraId="1034D0E6" w14:textId="77777777" w:rsidR="009F332E" w:rsidRDefault="009F332E" w:rsidP="009F332E">
      <w:pPr>
        <w:numPr>
          <w:ilvl w:val="0"/>
          <w:numId w:val="67"/>
        </w:numPr>
        <w:spacing w:after="0" w:line="240" w:lineRule="auto"/>
      </w:pPr>
      <w:r>
        <w:rPr>
          <w:b/>
        </w:rPr>
        <w:t>Nerve gas</w:t>
      </w:r>
      <w:r>
        <w:t xml:space="preserve"> – inhibitors of acetylcholinesterase, and cause death respiratory paralysis</w:t>
      </w:r>
    </w:p>
    <w:p w14:paraId="553EB9AE" w14:textId="77777777" w:rsidR="009F332E" w:rsidRDefault="009F332E" w:rsidP="005E25B1">
      <w:pPr>
        <w:numPr>
          <w:ilvl w:val="0"/>
          <w:numId w:val="67"/>
        </w:numPr>
        <w:spacing w:after="0" w:line="240" w:lineRule="auto"/>
      </w:pPr>
      <w:r>
        <w:t>Cells of PCT &amp; DCT are very rich in mitochondria because of active transport.</w:t>
      </w:r>
    </w:p>
    <w:p w14:paraId="626635E7" w14:textId="77777777" w:rsidR="009F332E" w:rsidRDefault="009F332E" w:rsidP="009F332E">
      <w:pPr>
        <w:numPr>
          <w:ilvl w:val="0"/>
          <w:numId w:val="67"/>
        </w:numPr>
        <w:spacing w:after="0" w:line="240" w:lineRule="auto"/>
      </w:pPr>
      <w:r>
        <w:rPr>
          <w:b/>
        </w:rPr>
        <w:t>Dynein</w:t>
      </w:r>
      <w:r>
        <w:t xml:space="preserve"> = motor protein; used for movement in 9+2 flagella &amp; cilia; may also be used in chromosomal movement</w:t>
      </w:r>
    </w:p>
    <w:p w14:paraId="062EDC21" w14:textId="77777777" w:rsidR="00A02BD0" w:rsidRDefault="00A02BD0" w:rsidP="00A02BD0">
      <w:pPr>
        <w:numPr>
          <w:ilvl w:val="0"/>
          <w:numId w:val="67"/>
        </w:numPr>
        <w:spacing w:after="0" w:line="240" w:lineRule="auto"/>
      </w:pPr>
      <w:r>
        <w:t>Parasite &amp; host population densities mimic each other</w:t>
      </w:r>
    </w:p>
    <w:p w14:paraId="4EBF7F1B" w14:textId="77777777" w:rsidR="002415E9" w:rsidRDefault="002415E9" w:rsidP="002415E9">
      <w:pPr>
        <w:numPr>
          <w:ilvl w:val="0"/>
          <w:numId w:val="67"/>
        </w:numPr>
        <w:spacing w:after="0" w:line="240" w:lineRule="auto"/>
      </w:pPr>
      <w:r>
        <w:rPr>
          <w:b/>
        </w:rPr>
        <w:t>Necrosis</w:t>
      </w:r>
      <w:r>
        <w:t xml:space="preserve"> = traumatic cell death</w:t>
      </w:r>
    </w:p>
    <w:p w14:paraId="237C1397" w14:textId="77777777" w:rsidR="006631C2" w:rsidRPr="001E35CB" w:rsidRDefault="006631C2" w:rsidP="006631C2">
      <w:pPr>
        <w:numPr>
          <w:ilvl w:val="0"/>
          <w:numId w:val="67"/>
        </w:numPr>
        <w:spacing w:after="0" w:line="240" w:lineRule="auto"/>
      </w:pPr>
      <w:r w:rsidRPr="001E35CB">
        <w:rPr>
          <w:b/>
        </w:rPr>
        <w:t>ruminants</w:t>
      </w:r>
      <w:r w:rsidRPr="001E35CB">
        <w:t xml:space="preserve"> – </w:t>
      </w:r>
      <w:proofErr w:type="gramStart"/>
      <w:r w:rsidRPr="001E35CB">
        <w:t>animals</w:t>
      </w:r>
      <w:proofErr w:type="gramEnd"/>
      <w:r w:rsidRPr="001E35CB">
        <w:t xml:space="preserve"> w/ stomachs of alkaline pH; usually 4 chambers capable of digesting cellulose</w:t>
      </w:r>
    </w:p>
    <w:p w14:paraId="6A084718" w14:textId="77777777" w:rsidR="009F332E" w:rsidRPr="001E35CB" w:rsidRDefault="001E35CB" w:rsidP="005E25B1">
      <w:pPr>
        <w:numPr>
          <w:ilvl w:val="0"/>
          <w:numId w:val="67"/>
        </w:numPr>
        <w:spacing w:after="0" w:line="240" w:lineRule="auto"/>
      </w:pPr>
      <w:r w:rsidRPr="001E35CB">
        <w:rPr>
          <w:b/>
        </w:rPr>
        <w:t>Albumin</w:t>
      </w:r>
      <w:r w:rsidRPr="001E35CB">
        <w:t xml:space="preserve"> - </w:t>
      </w:r>
      <w:r w:rsidRPr="001E35CB">
        <w:rPr>
          <w:rFonts w:cs="Times New Roman"/>
        </w:rPr>
        <w:t>carry bilirubin (can be made from heme of old-red-blood cell) to the liver from spleen (removes dead RBC). Bilirubin is converted by liver to soluble form that become part of bile. Both Liver and Spleen are involved</w:t>
      </w:r>
      <w:r>
        <w:rPr>
          <w:rFonts w:ascii="Times New Roman" w:hAnsi="Times New Roman" w:cs="Times New Roman"/>
          <w:sz w:val="24"/>
          <w:szCs w:val="24"/>
        </w:rPr>
        <w:t>.</w:t>
      </w:r>
    </w:p>
    <w:p w14:paraId="5A9C493F" w14:textId="77777777" w:rsidR="001E35CB" w:rsidRPr="001E35CB" w:rsidRDefault="001E35CB" w:rsidP="005E25B1">
      <w:pPr>
        <w:numPr>
          <w:ilvl w:val="0"/>
          <w:numId w:val="67"/>
        </w:numPr>
        <w:spacing w:after="0" w:line="240" w:lineRule="auto"/>
      </w:pPr>
      <w:r>
        <w:rPr>
          <w:b/>
        </w:rPr>
        <w:t>Diapause</w:t>
      </w:r>
      <w:r>
        <w:t xml:space="preserve"> - </w:t>
      </w:r>
      <w:r w:rsidRPr="001E35CB">
        <w:rPr>
          <w:rFonts w:cs="Times New Roman"/>
        </w:rPr>
        <w:t>resting condition in life of an insect such as hibernation in vertebrates.</w:t>
      </w:r>
    </w:p>
    <w:p w14:paraId="38B2D472" w14:textId="77777777" w:rsidR="001E35CB" w:rsidRPr="001E35CB" w:rsidRDefault="001E35CB" w:rsidP="001E35CB">
      <w:pPr>
        <w:pStyle w:val="NoSpacing"/>
        <w:numPr>
          <w:ilvl w:val="0"/>
          <w:numId w:val="67"/>
        </w:numPr>
        <w:rPr>
          <w:rFonts w:cs="Times New Roman"/>
          <w:b/>
        </w:rPr>
      </w:pPr>
      <w:r w:rsidRPr="001E35CB">
        <w:rPr>
          <w:rFonts w:cs="Times New Roman"/>
          <w:b/>
        </w:rPr>
        <w:t xml:space="preserve">Isoelectric focusing - </w:t>
      </w:r>
      <w:r w:rsidRPr="001E35CB">
        <w:rPr>
          <w:rFonts w:cs="Arial"/>
          <w:shd w:val="clear" w:color="auto" w:fill="FFFFFF"/>
        </w:rPr>
        <w:t xml:space="preserve">technique for separating different molecules by differences in their isoelectric point (pI). A type of zone electrophoresis, usually performed on proteins in a gel, </w:t>
      </w:r>
      <w:r w:rsidRPr="001E35CB">
        <w:rPr>
          <w:rFonts w:cs="Arial"/>
          <w:shd w:val="clear" w:color="auto" w:fill="FFFFFF"/>
        </w:rPr>
        <w:lastRenderedPageBreak/>
        <w:t xml:space="preserve">utilizes the fact that overall charge on the molecule of interest is a function of the pH of its surroundings. </w:t>
      </w:r>
      <w:r w:rsidR="007D51BD">
        <w:rPr>
          <w:rFonts w:cs="Arial"/>
          <w:shd w:val="clear" w:color="auto" w:fill="FFFFFF"/>
        </w:rPr>
        <w:t xml:space="preserve">Uses a pH gradient, loses H’s as it moves through, eventually remains static at its isoelectric point where its net charge is 0. </w:t>
      </w:r>
      <w:r w:rsidRPr="001E35CB">
        <w:rPr>
          <w:rFonts w:cs="Arial"/>
          <w:shd w:val="clear" w:color="auto" w:fill="FFFFFF"/>
        </w:rPr>
        <w:t xml:space="preserve">(more on this in orgo notes) </w:t>
      </w:r>
    </w:p>
    <w:p w14:paraId="3F8CFC18" w14:textId="77777777" w:rsidR="002D4EE9" w:rsidRPr="002D4EE9" w:rsidRDefault="002D4EE9" w:rsidP="002D4EE9">
      <w:pPr>
        <w:pStyle w:val="NoSpacing"/>
        <w:numPr>
          <w:ilvl w:val="0"/>
          <w:numId w:val="67"/>
        </w:numPr>
        <w:spacing w:line="264" w:lineRule="auto"/>
        <w:rPr>
          <w:rFonts w:cs="Arial"/>
          <w:color w:val="000000"/>
          <w:shd w:val="clear" w:color="auto" w:fill="FFFFFF"/>
        </w:rPr>
      </w:pPr>
      <w:r w:rsidRPr="002D4EE9">
        <w:rPr>
          <w:rFonts w:cs="Arial"/>
          <w:color w:val="000000"/>
          <w:shd w:val="clear" w:color="auto" w:fill="FFFFFF"/>
        </w:rPr>
        <w:t>C. elegans (</w:t>
      </w:r>
      <w:r w:rsidR="00190AE2">
        <w:rPr>
          <w:rFonts w:cs="Arial"/>
          <w:color w:val="000000"/>
          <w:shd w:val="clear" w:color="auto" w:fill="FFFFFF"/>
        </w:rPr>
        <w:t xml:space="preserve">nematode: </w:t>
      </w:r>
      <w:r w:rsidRPr="002D4EE9">
        <w:rPr>
          <w:rFonts w:cs="Arial"/>
          <w:color w:val="000000"/>
          <w:shd w:val="clear" w:color="auto" w:fill="FFFFFF"/>
        </w:rPr>
        <w:t xml:space="preserve">fully sequenced genome, good analysis of genetic control of development) and D. melagaster </w:t>
      </w:r>
      <w:r w:rsidR="00190AE2">
        <w:rPr>
          <w:rFonts w:cs="Arial"/>
          <w:color w:val="000000"/>
          <w:shd w:val="clear" w:color="auto" w:fill="FFFFFF"/>
        </w:rPr>
        <w:t>(fly:</w:t>
      </w:r>
      <w:r w:rsidRPr="002D4EE9">
        <w:rPr>
          <w:rFonts w:cs="Arial"/>
          <w:color w:val="000000"/>
          <w:shd w:val="clear" w:color="auto" w:fill="FFFFFF"/>
        </w:rPr>
        <w:t xml:space="preserve"> easy to raise, rapid generations, easy to mutate, </w:t>
      </w:r>
      <w:r w:rsidR="001429B3">
        <w:rPr>
          <w:rFonts w:cs="Arial"/>
          <w:color w:val="000000"/>
          <w:shd w:val="clear" w:color="auto" w:fill="FFFFFF"/>
        </w:rPr>
        <w:t xml:space="preserve">easy to observe mutations) are </w:t>
      </w:r>
      <w:r w:rsidRPr="002D4EE9">
        <w:rPr>
          <w:rFonts w:cs="Arial"/>
          <w:color w:val="000000"/>
          <w:shd w:val="clear" w:color="auto" w:fill="FFFFFF"/>
        </w:rPr>
        <w:t>model organ</w:t>
      </w:r>
      <w:r w:rsidR="001429B3">
        <w:rPr>
          <w:rFonts w:cs="Arial"/>
          <w:color w:val="000000"/>
          <w:shd w:val="clear" w:color="auto" w:fill="FFFFFF"/>
        </w:rPr>
        <w:t>isms</w:t>
      </w:r>
    </w:p>
    <w:p w14:paraId="1EB00707" w14:textId="77777777" w:rsidR="001E35CB" w:rsidRDefault="00190AE2" w:rsidP="00190AE2">
      <w:pPr>
        <w:numPr>
          <w:ilvl w:val="0"/>
          <w:numId w:val="67"/>
        </w:numPr>
        <w:spacing w:after="0" w:line="240" w:lineRule="auto"/>
      </w:pPr>
      <w:r>
        <w:rPr>
          <w:b/>
        </w:rPr>
        <w:t>B-cells</w:t>
      </w:r>
      <w:r>
        <w:t xml:space="preserve">: </w:t>
      </w:r>
      <w:r w:rsidRPr="00190AE2">
        <w:t>develop in fetal liver and spleen and produce antibodies. T-cells are involved in immune system and develop in thymus.</w:t>
      </w:r>
    </w:p>
    <w:p w14:paraId="620A5701" w14:textId="77777777" w:rsidR="00837BCC" w:rsidRDefault="00837BCC" w:rsidP="00190AE2">
      <w:pPr>
        <w:numPr>
          <w:ilvl w:val="0"/>
          <w:numId w:val="67"/>
        </w:numPr>
        <w:pBdr>
          <w:bottom w:val="single" w:sz="6" w:space="1" w:color="auto"/>
        </w:pBdr>
        <w:spacing w:after="0" w:line="240" w:lineRule="auto"/>
      </w:pPr>
      <w:r>
        <w:rPr>
          <w:b/>
        </w:rPr>
        <w:t>Autophagy</w:t>
      </w:r>
      <w:r>
        <w:t>: lysosomes recycle old or degraded cell material</w:t>
      </w:r>
    </w:p>
    <w:p w14:paraId="41B8BBCC" w14:textId="77777777" w:rsidR="00020B0C" w:rsidRDefault="00020B0C" w:rsidP="00190AE2">
      <w:pPr>
        <w:numPr>
          <w:ilvl w:val="0"/>
          <w:numId w:val="67"/>
        </w:numPr>
        <w:pBdr>
          <w:bottom w:val="single" w:sz="6" w:space="1" w:color="auto"/>
        </w:pBdr>
        <w:spacing w:after="0" w:line="240" w:lineRule="auto"/>
      </w:pPr>
      <w:r>
        <w:rPr>
          <w:b/>
        </w:rPr>
        <w:t>Somatic hypermutation</w:t>
      </w:r>
      <w:r w:rsidRPr="00020B0C">
        <w:t>:</w:t>
      </w:r>
      <w:r>
        <w:t xml:space="preserve"> genes responsible for antibody synthesis are intentionally mutated </w:t>
      </w:r>
      <w:r>
        <w:sym w:font="Wingdings" w:char="F0E0"/>
      </w:r>
      <w:r>
        <w:t xml:space="preserve"> lots of variety!</w:t>
      </w:r>
    </w:p>
    <w:p w14:paraId="6709534E" w14:textId="77777777" w:rsidR="00E928E8" w:rsidRPr="00EE73B0" w:rsidRDefault="001429B3" w:rsidP="00423A50">
      <w:pPr>
        <w:numPr>
          <w:ilvl w:val="0"/>
          <w:numId w:val="67"/>
        </w:numPr>
        <w:pBdr>
          <w:bottom w:val="single" w:sz="6" w:space="1" w:color="auto"/>
        </w:pBdr>
        <w:spacing w:after="0" w:line="264" w:lineRule="auto"/>
        <w:jc w:val="both"/>
        <w:rPr>
          <w:rFonts w:ascii="Times New Roman" w:hAnsi="Times New Roman" w:cs="Times New Roman"/>
          <w:sz w:val="24"/>
          <w:szCs w:val="24"/>
        </w:rPr>
      </w:pPr>
      <w:r w:rsidRPr="00EE73B0">
        <w:rPr>
          <w:b/>
        </w:rPr>
        <w:t>Note to self</w:t>
      </w:r>
      <w:r w:rsidRPr="001429B3">
        <w:t>:</w:t>
      </w:r>
      <w:r>
        <w:t xml:space="preserve"> incorporate </w:t>
      </w:r>
      <w:r w:rsidR="00EE73B0">
        <w:t>material</w:t>
      </w:r>
      <w:r>
        <w:t xml:space="preserve"> from ABQ </w:t>
      </w:r>
    </w:p>
    <w:p w14:paraId="6BCDBB23" w14:textId="77777777" w:rsidR="00E928E8" w:rsidRDefault="00E928E8" w:rsidP="00423A50">
      <w:pPr>
        <w:pStyle w:val="NoSpacing"/>
        <w:spacing w:line="264" w:lineRule="auto"/>
        <w:jc w:val="both"/>
        <w:rPr>
          <w:rFonts w:ascii="Times New Roman" w:hAnsi="Times New Roman" w:cs="Times New Roman"/>
          <w:sz w:val="24"/>
          <w:szCs w:val="24"/>
        </w:rPr>
      </w:pPr>
    </w:p>
    <w:p w14:paraId="4E912BD2" w14:textId="77777777" w:rsidR="00E928E8" w:rsidRDefault="00E928E8" w:rsidP="00423A50">
      <w:pPr>
        <w:pStyle w:val="NoSpacing"/>
        <w:spacing w:line="264" w:lineRule="auto"/>
        <w:jc w:val="both"/>
        <w:rPr>
          <w:rFonts w:ascii="Times New Roman" w:hAnsi="Times New Roman" w:cs="Times New Roman"/>
          <w:sz w:val="24"/>
          <w:szCs w:val="24"/>
        </w:rPr>
      </w:pPr>
    </w:p>
    <w:p w14:paraId="324AE5BD" w14:textId="77777777" w:rsidR="00E928E8" w:rsidRDefault="00E928E8" w:rsidP="00423A50">
      <w:pPr>
        <w:pStyle w:val="NoSpacing"/>
        <w:spacing w:line="264" w:lineRule="auto"/>
        <w:jc w:val="both"/>
        <w:rPr>
          <w:rFonts w:ascii="Times New Roman" w:hAnsi="Times New Roman" w:cs="Times New Roman"/>
          <w:sz w:val="24"/>
          <w:szCs w:val="24"/>
        </w:rPr>
      </w:pPr>
    </w:p>
    <w:p w14:paraId="7E5C6450" w14:textId="77777777" w:rsidR="00672BF9" w:rsidRDefault="00672BF9" w:rsidP="00423A50">
      <w:pPr>
        <w:pStyle w:val="NoSpacing"/>
        <w:spacing w:line="264" w:lineRule="auto"/>
        <w:jc w:val="both"/>
        <w:rPr>
          <w:rFonts w:ascii="Times New Roman" w:hAnsi="Times New Roman" w:cs="Times New Roman"/>
          <w:sz w:val="24"/>
          <w:szCs w:val="24"/>
        </w:rPr>
      </w:pPr>
      <w:r>
        <w:rPr>
          <w:rFonts w:ascii="Times New Roman" w:hAnsi="Times New Roman" w:cs="Times New Roman"/>
          <w:sz w:val="24"/>
          <w:szCs w:val="24"/>
        </w:rPr>
        <w:t>Images:</w:t>
      </w:r>
    </w:p>
    <w:p w14:paraId="39815D67" w14:textId="77777777" w:rsidR="00123F56" w:rsidRDefault="00123F56" w:rsidP="00423A50">
      <w:pPr>
        <w:pStyle w:val="NoSpacing"/>
        <w:spacing w:line="264" w:lineRule="auto"/>
        <w:jc w:val="both"/>
        <w:rPr>
          <w:rFonts w:ascii="Times New Roman" w:hAnsi="Times New Roman" w:cs="Times New Roman"/>
          <w:sz w:val="24"/>
          <w:szCs w:val="24"/>
        </w:rPr>
      </w:pPr>
      <w:bookmarkStart w:id="28" w:name="photophosphorylation"/>
    </w:p>
    <w:p w14:paraId="32E91A80" w14:textId="77777777" w:rsidR="00123F56" w:rsidRDefault="00123F56" w:rsidP="00423A50">
      <w:pPr>
        <w:pStyle w:val="NoSpacing"/>
        <w:spacing w:line="264" w:lineRule="auto"/>
        <w:jc w:val="both"/>
        <w:rPr>
          <w:rFonts w:ascii="Times New Roman" w:hAnsi="Times New Roman" w:cs="Times New Roman"/>
          <w:sz w:val="24"/>
          <w:szCs w:val="24"/>
        </w:rPr>
      </w:pPr>
    </w:p>
    <w:p w14:paraId="33AA716C" w14:textId="77777777" w:rsidR="00672BF9" w:rsidRDefault="00672BF9" w:rsidP="00423A50">
      <w:pPr>
        <w:pStyle w:val="NoSpacing"/>
        <w:spacing w:line="264" w:lineRule="auto"/>
        <w:jc w:val="both"/>
        <w:rPr>
          <w:rFonts w:ascii="Times New Roman" w:hAnsi="Times New Roman" w:cs="Times New Roman"/>
          <w:sz w:val="24"/>
          <w:szCs w:val="24"/>
        </w:rPr>
      </w:pPr>
      <w:r>
        <w:rPr>
          <w:rFonts w:ascii="Times New Roman" w:hAnsi="Times New Roman" w:cs="Times New Roman"/>
          <w:noProof/>
          <w:lang w:eastAsia="zh-CN"/>
        </w:rPr>
        <w:lastRenderedPageBreak/>
        <w:drawing>
          <wp:inline distT="0" distB="0" distL="0" distR="0" wp14:anchorId="1C0F30B0" wp14:editId="0DCB8717">
            <wp:extent cx="6115685" cy="7220585"/>
            <wp:effectExtent l="19050" t="19050" r="18415" b="18415"/>
            <wp:docPr id="57" name="Picture 5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ystems.png"/>
                    <pic:cNvPicPr/>
                  </pic:nvPicPr>
                  <pic:blipFill>
                    <a:blip r:embed="rId101">
                      <a:extLst>
                        <a:ext uri="{28A0092B-C50C-407E-A947-70E740481C1C}">
                          <a14:useLocalDpi xmlns:a14="http://schemas.microsoft.com/office/drawing/2010/main" val="0"/>
                        </a:ext>
                      </a:extLst>
                    </a:blip>
                    <a:stretch>
                      <a:fillRect/>
                    </a:stretch>
                  </pic:blipFill>
                  <pic:spPr>
                    <a:xfrm>
                      <a:off x="0" y="0"/>
                      <a:ext cx="6115685" cy="7220585"/>
                    </a:xfrm>
                    <a:prstGeom prst="rect">
                      <a:avLst/>
                    </a:prstGeom>
                    <a:ln>
                      <a:solidFill>
                        <a:schemeClr val="accent1"/>
                      </a:solidFill>
                    </a:ln>
                  </pic:spPr>
                </pic:pic>
              </a:graphicData>
            </a:graphic>
          </wp:inline>
        </w:drawing>
      </w:r>
      <w:bookmarkEnd w:id="28"/>
    </w:p>
    <w:p w14:paraId="2CCE1CAB" w14:textId="77777777" w:rsidR="007A77A7" w:rsidRDefault="007A77A7" w:rsidP="00F76881">
      <w:pPr>
        <w:pStyle w:val="NoSpacing"/>
        <w:spacing w:line="264" w:lineRule="auto"/>
        <w:rPr>
          <w:rFonts w:ascii="Times New Roman" w:hAnsi="Times New Roman" w:cs="Times New Roman"/>
          <w:b/>
          <w:color w:val="FF0000"/>
          <w:sz w:val="24"/>
          <w:szCs w:val="24"/>
        </w:rPr>
      </w:pPr>
    </w:p>
    <w:p w14:paraId="7A2E9D31" w14:textId="77777777" w:rsidR="00424292" w:rsidRDefault="00CA7A33" w:rsidP="00F76881">
      <w:pPr>
        <w:pStyle w:val="NoSpacing"/>
        <w:spacing w:line="264"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textWrapping" w:clear="all"/>
      </w:r>
    </w:p>
    <w:p w14:paraId="69514F2B" w14:textId="77777777" w:rsidR="00081571" w:rsidRDefault="00081571" w:rsidP="00F76881">
      <w:pPr>
        <w:pStyle w:val="NoSpacing"/>
        <w:spacing w:line="264" w:lineRule="auto"/>
        <w:rPr>
          <w:rFonts w:ascii="Times New Roman" w:hAnsi="Times New Roman" w:cs="Times New Roman"/>
          <w:b/>
          <w:noProof/>
          <w:color w:val="FF0000"/>
          <w:sz w:val="24"/>
          <w:szCs w:val="24"/>
        </w:rPr>
      </w:pPr>
    </w:p>
    <w:p w14:paraId="6F5713E3"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7AA2E18C"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55B3C240"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6C2FFDF8" w14:textId="77777777" w:rsidR="00123F56" w:rsidRDefault="00123F56">
      <w:pPr>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br w:type="page"/>
      </w:r>
    </w:p>
    <w:p w14:paraId="082F0271"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0E7D5988"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79E07DE2"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344A523F"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2241FA34" w14:textId="77777777" w:rsidR="00123F56" w:rsidRDefault="00123F56" w:rsidP="00F76881">
      <w:pPr>
        <w:pStyle w:val="NoSpacing"/>
        <w:spacing w:line="264" w:lineRule="auto"/>
        <w:rPr>
          <w:rFonts w:ascii="Times New Roman" w:hAnsi="Times New Roman" w:cs="Times New Roman"/>
          <w:b/>
          <w:noProof/>
          <w:color w:val="FF0000"/>
          <w:sz w:val="24"/>
          <w:szCs w:val="24"/>
        </w:rPr>
      </w:pPr>
      <w:bookmarkStart w:id="29" w:name="cellularrespiration"/>
      <w:r>
        <w:rPr>
          <w:rFonts w:ascii="Times New Roman" w:hAnsi="Times New Roman" w:cs="Times New Roman"/>
          <w:b/>
          <w:noProof/>
          <w:color w:val="FF0000"/>
          <w:sz w:val="24"/>
          <w:szCs w:val="24"/>
          <w:lang w:eastAsia="zh-CN"/>
        </w:rPr>
        <w:drawing>
          <wp:inline distT="0" distB="0" distL="0" distR="0" wp14:anchorId="540A24D7" wp14:editId="243441BF">
            <wp:extent cx="6001385" cy="7201535"/>
            <wp:effectExtent l="19050" t="19050" r="18415" b="18415"/>
            <wp:docPr id="58" name="Picture 5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arrespiration.png"/>
                    <pic:cNvPicPr/>
                  </pic:nvPicPr>
                  <pic:blipFill>
                    <a:blip r:embed="rId103">
                      <a:extLst>
                        <a:ext uri="{28A0092B-C50C-407E-A947-70E740481C1C}">
                          <a14:useLocalDpi xmlns:a14="http://schemas.microsoft.com/office/drawing/2010/main" val="0"/>
                        </a:ext>
                      </a:extLst>
                    </a:blip>
                    <a:stretch>
                      <a:fillRect/>
                    </a:stretch>
                  </pic:blipFill>
                  <pic:spPr>
                    <a:xfrm>
                      <a:off x="0" y="0"/>
                      <a:ext cx="6001385" cy="7201535"/>
                    </a:xfrm>
                    <a:prstGeom prst="rect">
                      <a:avLst/>
                    </a:prstGeom>
                    <a:ln>
                      <a:solidFill>
                        <a:schemeClr val="accent1"/>
                      </a:solidFill>
                    </a:ln>
                  </pic:spPr>
                </pic:pic>
              </a:graphicData>
            </a:graphic>
          </wp:inline>
        </w:drawing>
      </w:r>
      <w:bookmarkEnd w:id="29"/>
    </w:p>
    <w:p w14:paraId="58286306"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206BB79F"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5F700B74"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68743FEC"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4EC53852"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7F0E77BA"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691427E2"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454AF91F"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6843E2F1"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0F6618BC" w14:textId="77777777" w:rsidR="00123F56" w:rsidRDefault="00123F56" w:rsidP="00F76881">
      <w:pPr>
        <w:pStyle w:val="NoSpacing"/>
        <w:spacing w:line="264" w:lineRule="auto"/>
        <w:rPr>
          <w:rFonts w:ascii="Times New Roman" w:hAnsi="Times New Roman" w:cs="Times New Roman"/>
          <w:b/>
          <w:noProof/>
          <w:color w:val="FF0000"/>
          <w:sz w:val="24"/>
          <w:szCs w:val="24"/>
        </w:rPr>
      </w:pPr>
      <w:bookmarkStart w:id="30" w:name="selection"/>
      <w:r w:rsidRPr="00123F56">
        <w:rPr>
          <w:rFonts w:ascii="Times New Roman" w:eastAsia="Times New Roman" w:hAnsi="Times New Roman" w:cs="Times New Roman"/>
          <w:b/>
          <w:noProof/>
          <w:color w:val="FF0000"/>
          <w:sz w:val="24"/>
          <w:szCs w:val="24"/>
          <w:lang w:eastAsia="zh-CN"/>
        </w:rPr>
        <w:drawing>
          <wp:inline distT="0" distB="0" distL="0" distR="0" wp14:anchorId="03CAF69C" wp14:editId="1C637752">
            <wp:extent cx="4908550" cy="5632450"/>
            <wp:effectExtent l="19050" t="19050" r="25400" b="25400"/>
            <wp:docPr id="65" name="Picture 65">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electiontypes.png"/>
                    <pic:cNvPicPr/>
                  </pic:nvPicPr>
                  <pic:blipFill>
                    <a:blip r:embed="rId105">
                      <a:extLst>
                        <a:ext uri="{28A0092B-C50C-407E-A947-70E740481C1C}">
                          <a14:useLocalDpi xmlns:a14="http://schemas.microsoft.com/office/drawing/2010/main" val="0"/>
                        </a:ext>
                      </a:extLst>
                    </a:blip>
                    <a:stretch>
                      <a:fillRect/>
                    </a:stretch>
                  </pic:blipFill>
                  <pic:spPr>
                    <a:xfrm>
                      <a:off x="0" y="0"/>
                      <a:ext cx="4908550" cy="5632450"/>
                    </a:xfrm>
                    <a:prstGeom prst="rect">
                      <a:avLst/>
                    </a:prstGeom>
                    <a:ln>
                      <a:solidFill>
                        <a:schemeClr val="accent1"/>
                      </a:solidFill>
                    </a:ln>
                  </pic:spPr>
                </pic:pic>
              </a:graphicData>
            </a:graphic>
          </wp:inline>
        </w:drawing>
      </w:r>
      <w:bookmarkEnd w:id="30"/>
    </w:p>
    <w:p w14:paraId="5ACFAE53"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6C5F91AC"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2964666D"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0BBA2FA7"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00C2DB29"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4E5E5DEE"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1546497C"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447DC6B4" w14:textId="77777777" w:rsidR="00123F56" w:rsidRDefault="00123F56" w:rsidP="00F76881">
      <w:pPr>
        <w:pStyle w:val="NoSpacing"/>
        <w:spacing w:line="264" w:lineRule="auto"/>
        <w:rPr>
          <w:rFonts w:ascii="Times New Roman" w:hAnsi="Times New Roman" w:cs="Times New Roman"/>
          <w:b/>
          <w:noProof/>
          <w:color w:val="FF0000"/>
          <w:sz w:val="24"/>
          <w:szCs w:val="24"/>
        </w:rPr>
      </w:pPr>
    </w:p>
    <w:p w14:paraId="283CCB1F" w14:textId="77777777" w:rsidR="00123F56" w:rsidRDefault="00123F56" w:rsidP="00F76881">
      <w:pPr>
        <w:pStyle w:val="NoSpacing"/>
        <w:spacing w:line="264" w:lineRule="auto"/>
        <w:rPr>
          <w:rFonts w:ascii="Times New Roman" w:hAnsi="Times New Roman" w:cs="Times New Roman"/>
          <w:b/>
          <w:color w:val="FF0000"/>
          <w:sz w:val="24"/>
          <w:szCs w:val="24"/>
        </w:rPr>
      </w:pPr>
    </w:p>
    <w:p w14:paraId="3F493509" w14:textId="77777777" w:rsidR="008B2687" w:rsidRDefault="008B2687" w:rsidP="00F76881">
      <w:pPr>
        <w:pStyle w:val="NoSpacing"/>
        <w:spacing w:line="264" w:lineRule="auto"/>
        <w:rPr>
          <w:rFonts w:ascii="Times New Roman" w:hAnsi="Times New Roman" w:cs="Times New Roman"/>
          <w:b/>
          <w:color w:val="FF0000"/>
          <w:sz w:val="24"/>
          <w:szCs w:val="24"/>
        </w:rPr>
      </w:pPr>
    </w:p>
    <w:p w14:paraId="76846CC3" w14:textId="77777777" w:rsidR="008B2687" w:rsidRDefault="008B2687">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514D7484" w14:textId="77777777" w:rsidR="00500E78" w:rsidRDefault="00123F56" w:rsidP="00F76881">
      <w:pPr>
        <w:pStyle w:val="NoSpacing"/>
        <w:spacing w:line="264" w:lineRule="auto"/>
        <w:rPr>
          <w:rFonts w:ascii="Times New Roman" w:hAnsi="Times New Roman" w:cs="Times New Roman"/>
          <w:b/>
          <w:color w:val="FF0000"/>
          <w:sz w:val="24"/>
          <w:szCs w:val="24"/>
        </w:rPr>
      </w:pPr>
      <w:bookmarkStart w:id="31" w:name="ferncycle"/>
      <w:r>
        <w:rPr>
          <w:rFonts w:ascii="Times New Roman" w:hAnsi="Times New Roman" w:cs="Times New Roman"/>
          <w:b/>
          <w:noProof/>
          <w:color w:val="FF0000"/>
          <w:sz w:val="24"/>
          <w:szCs w:val="24"/>
          <w:lang w:eastAsia="zh-CN"/>
        </w:rPr>
        <w:lastRenderedPageBreak/>
        <w:drawing>
          <wp:inline distT="0" distB="0" distL="0" distR="0" wp14:anchorId="2EE5448E" wp14:editId="2C83C52B">
            <wp:extent cx="5518150" cy="2444750"/>
            <wp:effectExtent l="19050" t="19050" r="25400" b="12700"/>
            <wp:docPr id="60" name="Picture 6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erncycle.png"/>
                    <pic:cNvPicPr/>
                  </pic:nvPicPr>
                  <pic:blipFill>
                    <a:blip r:embed="rId107">
                      <a:extLst>
                        <a:ext uri="{28A0092B-C50C-407E-A947-70E740481C1C}">
                          <a14:useLocalDpi xmlns:a14="http://schemas.microsoft.com/office/drawing/2010/main" val="0"/>
                        </a:ext>
                      </a:extLst>
                    </a:blip>
                    <a:stretch>
                      <a:fillRect/>
                    </a:stretch>
                  </pic:blipFill>
                  <pic:spPr>
                    <a:xfrm>
                      <a:off x="0" y="0"/>
                      <a:ext cx="5518150" cy="2444750"/>
                    </a:xfrm>
                    <a:prstGeom prst="rect">
                      <a:avLst/>
                    </a:prstGeom>
                    <a:ln>
                      <a:solidFill>
                        <a:schemeClr val="accent1"/>
                      </a:solidFill>
                    </a:ln>
                  </pic:spPr>
                </pic:pic>
              </a:graphicData>
            </a:graphic>
          </wp:inline>
        </w:drawing>
      </w:r>
      <w:bookmarkStart w:id="32" w:name="c3c4cam"/>
      <w:bookmarkEnd w:id="31"/>
      <w:r w:rsidR="00463820">
        <w:rPr>
          <w:rFonts w:ascii="Times New Roman" w:hAnsi="Times New Roman" w:cs="Times New Roman"/>
          <w:b/>
          <w:noProof/>
          <w:color w:val="FF0000"/>
          <w:sz w:val="24"/>
          <w:szCs w:val="24"/>
          <w:lang w:eastAsia="zh-CN"/>
        </w:rPr>
        <w:lastRenderedPageBreak/>
        <w:drawing>
          <wp:inline distT="0" distB="0" distL="0" distR="0" wp14:anchorId="562FC455" wp14:editId="018BD630">
            <wp:extent cx="4895850" cy="6508750"/>
            <wp:effectExtent l="19050" t="19050" r="19050" b="25400"/>
            <wp:docPr id="61" name="Picture 6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3c4cam.png"/>
                    <pic:cNvPicPr/>
                  </pic:nvPicPr>
                  <pic:blipFill>
                    <a:blip r:embed="rId109">
                      <a:extLst>
                        <a:ext uri="{28A0092B-C50C-407E-A947-70E740481C1C}">
                          <a14:useLocalDpi xmlns:a14="http://schemas.microsoft.com/office/drawing/2010/main" val="0"/>
                        </a:ext>
                      </a:extLst>
                    </a:blip>
                    <a:stretch>
                      <a:fillRect/>
                    </a:stretch>
                  </pic:blipFill>
                  <pic:spPr>
                    <a:xfrm>
                      <a:off x="0" y="0"/>
                      <a:ext cx="4895850" cy="6508750"/>
                    </a:xfrm>
                    <a:prstGeom prst="rect">
                      <a:avLst/>
                    </a:prstGeom>
                    <a:ln>
                      <a:solidFill>
                        <a:schemeClr val="accent1"/>
                      </a:solidFill>
                    </a:ln>
                  </pic:spPr>
                </pic:pic>
              </a:graphicData>
            </a:graphic>
          </wp:inline>
        </w:drawing>
      </w:r>
      <w:bookmarkEnd w:id="32"/>
      <w:r w:rsidR="00500E78">
        <w:rPr>
          <w:rFonts w:ascii="Times New Roman" w:hAnsi="Times New Roman" w:cs="Times New Roman"/>
          <w:b/>
          <w:color w:val="FF0000"/>
          <w:sz w:val="24"/>
          <w:szCs w:val="24"/>
        </w:rPr>
        <w:br w:type="textWrapping" w:clear="all"/>
      </w:r>
      <w:bookmarkStart w:id="33" w:name="chemiosmosis"/>
      <w:r w:rsidR="00463820">
        <w:rPr>
          <w:rFonts w:ascii="Times New Roman" w:hAnsi="Times New Roman" w:cs="Times New Roman"/>
          <w:b/>
          <w:noProof/>
          <w:color w:val="FF0000"/>
          <w:sz w:val="24"/>
          <w:szCs w:val="24"/>
          <w:lang w:eastAsia="zh-CN"/>
        </w:rPr>
        <w:lastRenderedPageBreak/>
        <w:drawing>
          <wp:inline distT="0" distB="0" distL="0" distR="0" wp14:anchorId="6CA492BA" wp14:editId="009DD89F">
            <wp:extent cx="4959605" cy="5086611"/>
            <wp:effectExtent l="19050" t="19050" r="12700" b="19050"/>
            <wp:docPr id="62" name="Picture 62">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miosmosis.png"/>
                    <pic:cNvPicPr/>
                  </pic:nvPicPr>
                  <pic:blipFill>
                    <a:blip r:embed="rId111">
                      <a:extLst>
                        <a:ext uri="{28A0092B-C50C-407E-A947-70E740481C1C}">
                          <a14:useLocalDpi xmlns:a14="http://schemas.microsoft.com/office/drawing/2010/main" val="0"/>
                        </a:ext>
                      </a:extLst>
                    </a:blip>
                    <a:stretch>
                      <a:fillRect/>
                    </a:stretch>
                  </pic:blipFill>
                  <pic:spPr>
                    <a:xfrm>
                      <a:off x="0" y="0"/>
                      <a:ext cx="4959605" cy="5086611"/>
                    </a:xfrm>
                    <a:prstGeom prst="rect">
                      <a:avLst/>
                    </a:prstGeom>
                    <a:ln>
                      <a:solidFill>
                        <a:schemeClr val="accent1"/>
                      </a:solidFill>
                    </a:ln>
                  </pic:spPr>
                </pic:pic>
              </a:graphicData>
            </a:graphic>
          </wp:inline>
        </w:drawing>
      </w:r>
      <w:bookmarkEnd w:id="33"/>
    </w:p>
    <w:p w14:paraId="237BD993" w14:textId="77777777" w:rsidR="00123F56" w:rsidRDefault="00123F56" w:rsidP="00F76881">
      <w:pPr>
        <w:pStyle w:val="NoSpacing"/>
        <w:spacing w:line="264" w:lineRule="auto"/>
        <w:rPr>
          <w:rFonts w:ascii="Times New Roman" w:hAnsi="Times New Roman" w:cs="Times New Roman"/>
          <w:b/>
          <w:color w:val="FF0000"/>
          <w:sz w:val="24"/>
          <w:szCs w:val="24"/>
        </w:rPr>
      </w:pPr>
    </w:p>
    <w:p w14:paraId="6156AC46" w14:textId="77777777" w:rsidR="00123F56" w:rsidRDefault="00123F56" w:rsidP="00F76881">
      <w:pPr>
        <w:pStyle w:val="NoSpacing"/>
        <w:spacing w:line="264" w:lineRule="auto"/>
        <w:rPr>
          <w:rFonts w:ascii="Times New Roman" w:hAnsi="Times New Roman" w:cs="Times New Roman"/>
          <w:b/>
          <w:color w:val="FF0000"/>
          <w:sz w:val="24"/>
          <w:szCs w:val="24"/>
        </w:rPr>
      </w:pPr>
      <w:bookmarkStart w:id="34" w:name="dnaorg"/>
      <w:r>
        <w:rPr>
          <w:noProof/>
          <w:lang w:eastAsia="zh-CN"/>
        </w:rPr>
        <w:lastRenderedPageBreak/>
        <w:drawing>
          <wp:inline distT="0" distB="0" distL="0" distR="0" wp14:anchorId="428BEBC2" wp14:editId="0CE03A76">
            <wp:extent cx="4297045" cy="4572000"/>
            <wp:effectExtent l="19050" t="19050" r="27305" b="19050"/>
            <wp:docPr id="63" name="Picture 63" descr="http://www.genome.gov/dmd/previews/85212_large.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nome.gov/dmd/previews/85212_larg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7045" cy="4572000"/>
                    </a:xfrm>
                    <a:prstGeom prst="rect">
                      <a:avLst/>
                    </a:prstGeom>
                    <a:noFill/>
                    <a:ln>
                      <a:solidFill>
                        <a:schemeClr val="accent1"/>
                      </a:solidFill>
                    </a:ln>
                  </pic:spPr>
                </pic:pic>
              </a:graphicData>
            </a:graphic>
          </wp:inline>
        </w:drawing>
      </w:r>
      <w:bookmarkEnd w:id="34"/>
    </w:p>
    <w:p w14:paraId="551BEB65" w14:textId="77777777" w:rsidR="00DA0F75" w:rsidRDefault="00F47385" w:rsidP="00F76881">
      <w:pPr>
        <w:pStyle w:val="NoSpacing"/>
        <w:spacing w:line="264" w:lineRule="auto"/>
        <w:rPr>
          <w:rFonts w:ascii="Times New Roman" w:hAnsi="Times New Roman" w:cs="Times New Roman"/>
          <w:b/>
          <w:color w:val="FF0000"/>
          <w:sz w:val="24"/>
          <w:szCs w:val="24"/>
        </w:rPr>
      </w:pPr>
      <w:bookmarkStart w:id="35" w:name="fxnalgrps"/>
      <w:r>
        <w:rPr>
          <w:rFonts w:ascii="Times New Roman" w:hAnsi="Times New Roman" w:cs="Times New Roman"/>
          <w:b/>
          <w:noProof/>
          <w:color w:val="FF0000"/>
          <w:sz w:val="24"/>
          <w:szCs w:val="24"/>
          <w:lang w:eastAsia="zh-CN"/>
        </w:rPr>
        <w:lastRenderedPageBreak/>
        <w:drawing>
          <wp:inline distT="0" distB="0" distL="0" distR="0" wp14:anchorId="112F7CAA" wp14:editId="65CE3749">
            <wp:extent cx="4953000" cy="7724775"/>
            <wp:effectExtent l="19050" t="19050" r="19050" b="28575"/>
            <wp:docPr id="59" name="Picture 59">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0" cy="7724775"/>
                    </a:xfrm>
                    <a:prstGeom prst="rect">
                      <a:avLst/>
                    </a:prstGeom>
                    <a:noFill/>
                    <a:ln>
                      <a:solidFill>
                        <a:schemeClr val="accent1"/>
                      </a:solidFill>
                    </a:ln>
                  </pic:spPr>
                </pic:pic>
              </a:graphicData>
            </a:graphic>
          </wp:inline>
        </w:drawing>
      </w:r>
      <w:bookmarkEnd w:id="35"/>
    </w:p>
    <w:p w14:paraId="2B226619" w14:textId="77777777" w:rsidR="002B5C71" w:rsidRDefault="002B5C71" w:rsidP="00F76881">
      <w:pPr>
        <w:pStyle w:val="NoSpacing"/>
        <w:spacing w:line="264" w:lineRule="auto"/>
        <w:rPr>
          <w:rFonts w:ascii="Times New Roman" w:hAnsi="Times New Roman" w:cs="Times New Roman"/>
          <w:b/>
          <w:color w:val="FF0000"/>
          <w:sz w:val="24"/>
          <w:szCs w:val="24"/>
        </w:rPr>
      </w:pPr>
      <w:bookmarkStart w:id="36" w:name="zygomycota"/>
      <w:r>
        <w:rPr>
          <w:noProof/>
          <w:lang w:eastAsia="zh-CN"/>
        </w:rPr>
        <w:lastRenderedPageBreak/>
        <w:drawing>
          <wp:inline distT="0" distB="0" distL="0" distR="0" wp14:anchorId="332BC7D5" wp14:editId="319E07D4">
            <wp:extent cx="6996430" cy="5709920"/>
            <wp:effectExtent l="19050" t="19050" r="13970" b="24130"/>
            <wp:docPr id="5" name="Picture 5" descr="http://bio1151.nicerweb.com/Locked/media/ch31/31_12ZygomyceteLifCycle.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151.nicerweb.com/Locked/media/ch31/31_12ZygomyceteLifCycl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96430" cy="5709920"/>
                    </a:xfrm>
                    <a:prstGeom prst="rect">
                      <a:avLst/>
                    </a:prstGeom>
                    <a:noFill/>
                    <a:ln>
                      <a:solidFill>
                        <a:schemeClr val="accent1"/>
                      </a:solidFill>
                    </a:ln>
                  </pic:spPr>
                </pic:pic>
              </a:graphicData>
            </a:graphic>
          </wp:inline>
        </w:drawing>
      </w:r>
      <w:bookmarkEnd w:id="36"/>
    </w:p>
    <w:p w14:paraId="61B38FD7" w14:textId="77777777" w:rsidR="002B5C71" w:rsidRDefault="002B5C71" w:rsidP="00F76881">
      <w:pPr>
        <w:pStyle w:val="NoSpacing"/>
        <w:spacing w:line="264" w:lineRule="auto"/>
        <w:rPr>
          <w:rFonts w:ascii="Times New Roman" w:hAnsi="Times New Roman" w:cs="Times New Roman"/>
          <w:b/>
          <w:color w:val="FF0000"/>
          <w:sz w:val="24"/>
          <w:szCs w:val="24"/>
        </w:rPr>
      </w:pPr>
      <w:r>
        <w:rPr>
          <w:noProof/>
          <w:lang w:eastAsia="zh-CN"/>
        </w:rPr>
        <w:lastRenderedPageBreak/>
        <mc:AlternateContent>
          <mc:Choice Requires="wps">
            <w:drawing>
              <wp:inline distT="0" distB="0" distL="0" distR="0" wp14:anchorId="169F1481" wp14:editId="6FE24D16">
                <wp:extent cx="308610" cy="308610"/>
                <wp:effectExtent l="0" t="0" r="0" b="0"/>
                <wp:docPr id="8" name="Rectangle 8" descr="https://classconnection.s3.amazonaws.com/1527/flashcards/688632/jpg/sssa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E2F3D" id="Rectangle 8" o:spid="_x0000_s1026" alt="https://classconnection.s3.amazonaws.com/1527/flashcards/688632/jpg/sssa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DkmcPA+wAAAOEBAAATAAAAAAAAAAAAAAAAAAAA&#10;AABbQ29udGVudF9UeXBlc10ueG1sUEsBAi0AFAAGAAgAAAAhACOyauHXAAAAlAEAAAsAAAAAAAAA&#10;AAAAAAAALAEAAF9yZWxzLy5yZWxzUEsBAi0AFAAGAAgAAAAhANO/H37rAgAADQYAAA4AAAAAAAAA&#10;AAAAAAAALAIAAGRycy9lMm9Eb2MueG1sUEsBAi0AFAAGAAgAAAAhAJj2bA3ZAAAAAwEAAA8AAAAA&#10;AAAAAAAAAAAAQwUAAGRycy9kb3ducmV2LnhtbFBLBQYAAAAABAAEAPMAAABJBgAAAAA=&#10;" filled="f" stroked="f">
                <o:lock v:ext="edit" aspectratio="t"/>
                <w10:anchorlock/>
              </v:rect>
            </w:pict>
          </mc:Fallback>
        </mc:AlternateContent>
      </w:r>
      <w:bookmarkStart w:id="37" w:name="ascomycota"/>
      <w:r>
        <w:rPr>
          <w:rFonts w:ascii="Times New Roman" w:hAnsi="Times New Roman" w:cs="Times New Roman"/>
          <w:b/>
          <w:noProof/>
          <w:color w:val="FF0000"/>
          <w:sz w:val="24"/>
          <w:szCs w:val="24"/>
          <w:lang w:eastAsia="zh-CN"/>
        </w:rPr>
        <w:drawing>
          <wp:inline distT="0" distB="0" distL="0" distR="0" wp14:anchorId="57B435FC" wp14:editId="3787DB17">
            <wp:extent cx="6177280" cy="2573020"/>
            <wp:effectExtent l="19050" t="19050" r="13970" b="17780"/>
            <wp:docPr id="30" name="Picture 30" descr="C:\Users\User\Desktop\sssas.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ssas.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77280" cy="2573020"/>
                    </a:xfrm>
                    <a:prstGeom prst="rect">
                      <a:avLst/>
                    </a:prstGeom>
                    <a:noFill/>
                    <a:ln>
                      <a:solidFill>
                        <a:schemeClr val="accent1"/>
                      </a:solidFill>
                    </a:ln>
                  </pic:spPr>
                </pic:pic>
              </a:graphicData>
            </a:graphic>
          </wp:inline>
        </w:drawing>
      </w:r>
      <w:bookmarkEnd w:id="37"/>
    </w:p>
    <w:p w14:paraId="40A2253D" w14:textId="77777777" w:rsidR="002B5C71" w:rsidRDefault="002B5C71" w:rsidP="00F76881">
      <w:pPr>
        <w:pStyle w:val="NoSpacing"/>
        <w:spacing w:line="264" w:lineRule="auto"/>
        <w:rPr>
          <w:rFonts w:ascii="Times New Roman" w:hAnsi="Times New Roman" w:cs="Times New Roman"/>
          <w:b/>
          <w:color w:val="FF0000"/>
          <w:sz w:val="24"/>
          <w:szCs w:val="24"/>
        </w:rPr>
      </w:pPr>
      <w:bookmarkStart w:id="38" w:name="basidiomycota"/>
      <w:r>
        <w:rPr>
          <w:rFonts w:ascii="Times New Roman" w:hAnsi="Times New Roman" w:cs="Times New Roman"/>
          <w:b/>
          <w:noProof/>
          <w:color w:val="FF0000"/>
          <w:sz w:val="24"/>
          <w:szCs w:val="24"/>
          <w:lang w:eastAsia="zh-CN"/>
        </w:rPr>
        <w:lastRenderedPageBreak/>
        <w:drawing>
          <wp:inline distT="0" distB="0" distL="0" distR="0" wp14:anchorId="71ECD353" wp14:editId="25740C6B">
            <wp:extent cx="7548880" cy="6177280"/>
            <wp:effectExtent l="19050" t="19050" r="13970" b="13970"/>
            <wp:docPr id="66" name="Picture 66" descr="C:\Users\User\Desktop\fung.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ung.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48880" cy="6177280"/>
                    </a:xfrm>
                    <a:prstGeom prst="rect">
                      <a:avLst/>
                    </a:prstGeom>
                    <a:noFill/>
                    <a:ln>
                      <a:solidFill>
                        <a:schemeClr val="accent1"/>
                      </a:solidFill>
                    </a:ln>
                  </pic:spPr>
                </pic:pic>
              </a:graphicData>
            </a:graphic>
          </wp:inline>
        </w:drawing>
      </w:r>
      <w:bookmarkEnd w:id="38"/>
    </w:p>
    <w:p w14:paraId="277B71D9" w14:textId="77777777" w:rsidR="002B5C71" w:rsidRDefault="00AC613A" w:rsidP="00F76881">
      <w:pPr>
        <w:pStyle w:val="NoSpacing"/>
        <w:spacing w:line="264" w:lineRule="auto"/>
        <w:rPr>
          <w:rFonts w:ascii="Times New Roman" w:hAnsi="Times New Roman" w:cs="Times New Roman"/>
          <w:b/>
          <w:color w:val="FF0000"/>
          <w:sz w:val="24"/>
          <w:szCs w:val="24"/>
        </w:rPr>
      </w:pPr>
      <w:bookmarkStart w:id="39" w:name="bryophyte"/>
      <w:r>
        <w:rPr>
          <w:noProof/>
          <w:lang w:eastAsia="zh-CN"/>
        </w:rPr>
        <w:lastRenderedPageBreak/>
        <w:drawing>
          <wp:inline distT="0" distB="0" distL="0" distR="0" wp14:anchorId="700D22AF" wp14:editId="42F88E28">
            <wp:extent cx="7240905" cy="5337810"/>
            <wp:effectExtent l="19050" t="19050" r="17145" b="15240"/>
            <wp:docPr id="70" name="Picture 70" descr="https://classconnection.s3.amazonaws.com/45/flashcards/844045/png/bryophyte_life_cycle1319294999837.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assconnection.s3.amazonaws.com/45/flashcards/844045/png/bryophyte_life_cycle1319294999837.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240905" cy="5337810"/>
                    </a:xfrm>
                    <a:prstGeom prst="rect">
                      <a:avLst/>
                    </a:prstGeom>
                    <a:noFill/>
                    <a:ln>
                      <a:solidFill>
                        <a:schemeClr val="accent1"/>
                      </a:solidFill>
                    </a:ln>
                  </pic:spPr>
                </pic:pic>
              </a:graphicData>
            </a:graphic>
          </wp:inline>
        </w:drawing>
      </w:r>
      <w:bookmarkEnd w:id="39"/>
    </w:p>
    <w:p w14:paraId="45CB5FC2" w14:textId="77777777" w:rsidR="00AC613A" w:rsidRDefault="00AC613A" w:rsidP="00F76881">
      <w:pPr>
        <w:pStyle w:val="NoSpacing"/>
        <w:spacing w:line="264" w:lineRule="auto"/>
        <w:rPr>
          <w:rFonts w:ascii="Times New Roman" w:hAnsi="Times New Roman" w:cs="Times New Roman"/>
          <w:b/>
          <w:color w:val="FF0000"/>
          <w:sz w:val="24"/>
          <w:szCs w:val="24"/>
        </w:rPr>
      </w:pPr>
      <w:bookmarkStart w:id="40" w:name="pteromycota"/>
      <w:r>
        <w:rPr>
          <w:rFonts w:ascii="Times New Roman" w:hAnsi="Times New Roman" w:cs="Times New Roman"/>
          <w:b/>
          <w:noProof/>
          <w:color w:val="FF0000"/>
          <w:sz w:val="24"/>
          <w:szCs w:val="24"/>
          <w:lang w:eastAsia="zh-CN"/>
        </w:rPr>
        <w:lastRenderedPageBreak/>
        <w:drawing>
          <wp:inline distT="0" distB="0" distL="0" distR="0" wp14:anchorId="547274AA" wp14:editId="45F27952">
            <wp:extent cx="7581265" cy="4838065"/>
            <wp:effectExtent l="19050" t="19050" r="19685" b="19685"/>
            <wp:docPr id="71" name="Picture 7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81265" cy="4838065"/>
                    </a:xfrm>
                    <a:prstGeom prst="rect">
                      <a:avLst/>
                    </a:prstGeom>
                    <a:noFill/>
                    <a:ln>
                      <a:solidFill>
                        <a:schemeClr val="accent1"/>
                      </a:solidFill>
                    </a:ln>
                  </pic:spPr>
                </pic:pic>
              </a:graphicData>
            </a:graphic>
          </wp:inline>
        </w:drawing>
      </w:r>
      <w:bookmarkEnd w:id="40"/>
    </w:p>
    <w:p w14:paraId="26256BB9" w14:textId="77777777" w:rsidR="00EE2CB5" w:rsidRDefault="00EE2CB5" w:rsidP="00F76881">
      <w:pPr>
        <w:pStyle w:val="NoSpacing"/>
        <w:spacing w:line="264" w:lineRule="auto"/>
        <w:rPr>
          <w:rFonts w:ascii="Times New Roman" w:hAnsi="Times New Roman" w:cs="Times New Roman"/>
          <w:b/>
          <w:color w:val="FF0000"/>
          <w:sz w:val="24"/>
          <w:szCs w:val="24"/>
        </w:rPr>
      </w:pPr>
      <w:bookmarkStart w:id="41" w:name="conifer"/>
      <w:r>
        <w:rPr>
          <w:noProof/>
          <w:lang w:eastAsia="zh-CN"/>
        </w:rPr>
        <w:lastRenderedPageBreak/>
        <w:drawing>
          <wp:inline distT="0" distB="0" distL="0" distR="0" wp14:anchorId="02251749" wp14:editId="63FAEC7C">
            <wp:extent cx="5039995" cy="5709920"/>
            <wp:effectExtent l="19050" t="19050" r="27305" b="24130"/>
            <wp:docPr id="72" name="Picture 72" descr="http://www.zo.utexas.edu/faculty/sjasper/images/f22.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o.utexas.edu/faculty/sjasper/images/f22.16.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39995" cy="5709920"/>
                    </a:xfrm>
                    <a:prstGeom prst="rect">
                      <a:avLst/>
                    </a:prstGeom>
                    <a:noFill/>
                    <a:ln>
                      <a:solidFill>
                        <a:schemeClr val="accent1"/>
                      </a:solidFill>
                    </a:ln>
                  </pic:spPr>
                </pic:pic>
              </a:graphicData>
            </a:graphic>
          </wp:inline>
        </w:drawing>
      </w:r>
      <w:bookmarkEnd w:id="41"/>
    </w:p>
    <w:p w14:paraId="04A24E4F" w14:textId="77777777" w:rsidR="00EE2CB5" w:rsidRDefault="00EE2CB5" w:rsidP="00F76881">
      <w:pPr>
        <w:pStyle w:val="NoSpacing"/>
        <w:spacing w:line="264" w:lineRule="auto"/>
        <w:rPr>
          <w:rFonts w:ascii="Times New Roman" w:hAnsi="Times New Roman" w:cs="Times New Roman"/>
          <w:b/>
          <w:color w:val="FF0000"/>
          <w:sz w:val="24"/>
          <w:szCs w:val="24"/>
        </w:rPr>
      </w:pPr>
      <w:bookmarkStart w:id="42" w:name="angio1"/>
      <w:r>
        <w:rPr>
          <w:rFonts w:ascii="Times New Roman" w:hAnsi="Times New Roman" w:cs="Times New Roman"/>
          <w:b/>
          <w:noProof/>
          <w:color w:val="FF0000"/>
          <w:sz w:val="24"/>
          <w:szCs w:val="24"/>
          <w:lang w:eastAsia="zh-CN"/>
        </w:rPr>
        <w:lastRenderedPageBreak/>
        <w:drawing>
          <wp:inline distT="0" distB="0" distL="0" distR="0" wp14:anchorId="2C4F4E42" wp14:editId="7979F218">
            <wp:extent cx="4678045" cy="5582285"/>
            <wp:effectExtent l="19050" t="19050" r="27305" b="18415"/>
            <wp:docPr id="73" name="Picture 73">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8045" cy="5582285"/>
                    </a:xfrm>
                    <a:prstGeom prst="rect">
                      <a:avLst/>
                    </a:prstGeom>
                    <a:noFill/>
                    <a:ln>
                      <a:solidFill>
                        <a:schemeClr val="accent1"/>
                      </a:solidFill>
                    </a:ln>
                  </pic:spPr>
                </pic:pic>
              </a:graphicData>
            </a:graphic>
          </wp:inline>
        </w:drawing>
      </w:r>
      <w:bookmarkEnd w:id="42"/>
      <w:r>
        <w:rPr>
          <w:rFonts w:ascii="Times New Roman" w:hAnsi="Times New Roman" w:cs="Times New Roman"/>
          <w:b/>
          <w:noProof/>
          <w:color w:val="FF0000"/>
          <w:sz w:val="24"/>
          <w:szCs w:val="24"/>
          <w:lang w:eastAsia="zh-CN"/>
        </w:rPr>
        <w:lastRenderedPageBreak/>
        <w:drawing>
          <wp:inline distT="0" distB="0" distL="0" distR="0" wp14:anchorId="564984CB" wp14:editId="5D78462C">
            <wp:extent cx="4592955" cy="3870325"/>
            <wp:effectExtent l="19050" t="19050" r="17145" b="15875"/>
            <wp:docPr id="75" name="Picture 7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2955" cy="3870325"/>
                    </a:xfrm>
                    <a:prstGeom prst="rect">
                      <a:avLst/>
                    </a:prstGeom>
                    <a:noFill/>
                    <a:ln>
                      <a:solidFill>
                        <a:schemeClr val="accent1"/>
                      </a:solidFill>
                    </a:ln>
                  </pic:spPr>
                </pic:pic>
              </a:graphicData>
            </a:graphic>
          </wp:inline>
        </w:drawing>
      </w:r>
    </w:p>
    <w:p w14:paraId="61A2E5B8" w14:textId="77777777" w:rsidR="00104184" w:rsidRDefault="00104184" w:rsidP="00F76881">
      <w:pPr>
        <w:pStyle w:val="NoSpacing"/>
        <w:spacing w:line="264" w:lineRule="auto"/>
        <w:rPr>
          <w:rFonts w:ascii="Times New Roman" w:hAnsi="Times New Roman" w:cs="Times New Roman"/>
          <w:b/>
          <w:color w:val="FF0000"/>
          <w:sz w:val="24"/>
          <w:szCs w:val="24"/>
        </w:rPr>
      </w:pPr>
      <w:bookmarkStart w:id="43" w:name="bloodeffects"/>
      <w:r>
        <w:rPr>
          <w:rFonts w:ascii="Times New Roman" w:hAnsi="Times New Roman" w:cs="Times New Roman"/>
          <w:b/>
          <w:noProof/>
          <w:color w:val="FF0000"/>
          <w:sz w:val="24"/>
          <w:szCs w:val="24"/>
          <w:lang w:eastAsia="zh-CN"/>
        </w:rPr>
        <w:lastRenderedPageBreak/>
        <w:drawing>
          <wp:inline distT="0" distB="0" distL="0" distR="0" wp14:anchorId="6A28EB6F" wp14:editId="3EDCFF47">
            <wp:extent cx="6267450" cy="8982075"/>
            <wp:effectExtent l="19050" t="19050" r="19050" b="28575"/>
            <wp:docPr id="79" name="Picture 79">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67450" cy="8982075"/>
                    </a:xfrm>
                    <a:prstGeom prst="rect">
                      <a:avLst/>
                    </a:prstGeom>
                    <a:noFill/>
                    <a:ln>
                      <a:solidFill>
                        <a:schemeClr val="accent1"/>
                      </a:solidFill>
                    </a:ln>
                  </pic:spPr>
                </pic:pic>
              </a:graphicData>
            </a:graphic>
          </wp:inline>
        </w:drawing>
      </w:r>
      <w:bookmarkEnd w:id="43"/>
    </w:p>
    <w:p w14:paraId="4153A673" w14:textId="77777777" w:rsidR="00D41A38" w:rsidRPr="007A77A7" w:rsidRDefault="00D41A38" w:rsidP="00F76881">
      <w:pPr>
        <w:pStyle w:val="NoSpacing"/>
        <w:spacing w:line="264" w:lineRule="auto"/>
        <w:rPr>
          <w:rFonts w:ascii="Times New Roman" w:hAnsi="Times New Roman" w:cs="Times New Roman"/>
          <w:b/>
          <w:color w:val="FF0000"/>
          <w:sz w:val="24"/>
          <w:szCs w:val="24"/>
        </w:rPr>
      </w:pPr>
      <w:bookmarkStart w:id="44" w:name="bloodsummate"/>
      <w:r>
        <w:rPr>
          <w:noProof/>
          <w:lang w:eastAsia="zh-CN"/>
        </w:rPr>
        <w:lastRenderedPageBreak/>
        <w:drawing>
          <wp:inline distT="0" distB="0" distL="0" distR="0" wp14:anchorId="3F3A2D98" wp14:editId="35F40227">
            <wp:extent cx="4181475" cy="3933825"/>
            <wp:effectExtent l="19050" t="19050" r="28575" b="28575"/>
            <wp:docPr id="80" name="Picture 80" descr="https://upload.wikimedia.org/wikipedia/commons/8/8a/Oxyhaemoglobin_dissociation_curve.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8/8a/Oxyhaemoglobin_dissociation_curve.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81475" cy="3933825"/>
                    </a:xfrm>
                    <a:prstGeom prst="rect">
                      <a:avLst/>
                    </a:prstGeom>
                    <a:noFill/>
                    <a:ln>
                      <a:solidFill>
                        <a:schemeClr val="accent1"/>
                      </a:solidFill>
                    </a:ln>
                  </pic:spPr>
                </pic:pic>
              </a:graphicData>
            </a:graphic>
          </wp:inline>
        </w:drawing>
      </w:r>
      <w:bookmarkEnd w:id="44"/>
    </w:p>
    <w:sectPr w:rsidR="00D41A38" w:rsidRPr="007A77A7" w:rsidSect="00E539E4">
      <w:headerReference w:type="even" r:id="rId131"/>
      <w:headerReference w:type="default" r:id="rId132"/>
      <w:footerReference w:type="even" r:id="rId133"/>
      <w:footerReference w:type="default" r:id="rId134"/>
      <w:headerReference w:type="first" r:id="rId135"/>
      <w:footerReference w:type="first" r:id="rId13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6C2107" w14:textId="77777777" w:rsidR="00612D27" w:rsidRDefault="00612D27" w:rsidP="00687B8F">
      <w:pPr>
        <w:spacing w:after="0" w:line="240" w:lineRule="auto"/>
      </w:pPr>
      <w:r>
        <w:separator/>
      </w:r>
    </w:p>
  </w:endnote>
  <w:endnote w:type="continuationSeparator" w:id="0">
    <w:p w14:paraId="4EE022B1" w14:textId="77777777" w:rsidR="00612D27" w:rsidRDefault="00612D27" w:rsidP="00687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imes-Roman">
    <w:charset w:val="00"/>
    <w:family w:val="auto"/>
    <w:pitch w:val="variable"/>
    <w:sig w:usb0="00000003" w:usb1="00000000" w:usb2="00000000" w:usb3="00000000" w:csb0="00000001" w:csb1="00000000"/>
  </w:font>
  <w:font w:name="Times-Bol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2E73B" w14:textId="77777777" w:rsidR="00AA280B" w:rsidRDefault="00AA28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3593"/>
      <w:docPartObj>
        <w:docPartGallery w:val="Page Numbers (Bottom of Page)"/>
        <w:docPartUnique/>
      </w:docPartObj>
    </w:sdtPr>
    <w:sdtContent>
      <w:p w14:paraId="3964D822" w14:textId="77777777" w:rsidR="00AA280B" w:rsidRDefault="00AA280B">
        <w:pPr>
          <w:pStyle w:val="Footer"/>
          <w:jc w:val="right"/>
        </w:pPr>
        <w:r>
          <w:fldChar w:fldCharType="begin"/>
        </w:r>
        <w:r>
          <w:instrText xml:space="preserve"> PAGE   \* MERGEFORMAT </w:instrText>
        </w:r>
        <w:r>
          <w:fldChar w:fldCharType="separate"/>
        </w:r>
        <w:r w:rsidR="00DA21CC">
          <w:rPr>
            <w:noProof/>
          </w:rPr>
          <w:t>101</w:t>
        </w:r>
        <w:r>
          <w:rPr>
            <w:noProof/>
          </w:rPr>
          <w:fldChar w:fldCharType="end"/>
        </w:r>
      </w:p>
    </w:sdtContent>
  </w:sdt>
  <w:p w14:paraId="6CC45AD4" w14:textId="77777777" w:rsidR="00AA280B" w:rsidRDefault="00AA280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AAF4" w14:textId="77777777" w:rsidR="00AA280B" w:rsidRDefault="00AA28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2A578" w14:textId="77777777" w:rsidR="00612D27" w:rsidRDefault="00612D27" w:rsidP="00687B8F">
      <w:pPr>
        <w:spacing w:after="0" w:line="240" w:lineRule="auto"/>
      </w:pPr>
      <w:r>
        <w:separator/>
      </w:r>
    </w:p>
  </w:footnote>
  <w:footnote w:type="continuationSeparator" w:id="0">
    <w:p w14:paraId="7C30F233" w14:textId="77777777" w:rsidR="00612D27" w:rsidRDefault="00612D27" w:rsidP="00687B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CA8C9" w14:textId="77777777" w:rsidR="00AA280B" w:rsidRDefault="00AA280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3195E" w14:textId="77777777" w:rsidR="00AA280B" w:rsidRDefault="00AA280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4ED6" w14:textId="77777777" w:rsidR="00AA280B" w:rsidRDefault="00AA28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B234F6DC"/>
    <w:name w:val="WW8Num3"/>
    <w:lvl w:ilvl="0">
      <w:start w:val="1"/>
      <w:numFmt w:val="decimal"/>
      <w:lvlText w:val="%1."/>
      <w:lvlJc w:val="left"/>
      <w:pPr>
        <w:tabs>
          <w:tab w:val="num" w:pos="360"/>
        </w:tabs>
        <w:ind w:left="1080" w:hanging="360"/>
      </w:pPr>
      <w:rPr>
        <w:rFonts w:hint="default"/>
      </w:rPr>
    </w:lvl>
    <w:lvl w:ilvl="1">
      <w:start w:val="1"/>
      <w:numFmt w:val="lowerLetter"/>
      <w:lvlText w:val="%2."/>
      <w:lvlJc w:val="left"/>
      <w:pPr>
        <w:tabs>
          <w:tab w:val="num" w:pos="360"/>
        </w:tabs>
        <w:ind w:left="1800" w:hanging="360"/>
      </w:pPr>
      <w:rPr>
        <w:rFonts w:hint="default"/>
      </w:rPr>
    </w:lvl>
    <w:lvl w:ilvl="2">
      <w:start w:val="1"/>
      <w:numFmt w:val="lowerRoman"/>
      <w:lvlText w:val="%3."/>
      <w:lvlJc w:val="right"/>
      <w:pPr>
        <w:tabs>
          <w:tab w:val="num" w:pos="360"/>
        </w:tabs>
        <w:ind w:left="2520" w:hanging="18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960" w:hanging="360"/>
      </w:pPr>
      <w:rPr>
        <w:rFonts w:hint="default"/>
      </w:rPr>
    </w:lvl>
    <w:lvl w:ilvl="5">
      <w:start w:val="1"/>
      <w:numFmt w:val="lowerRoman"/>
      <w:lvlText w:val="%6."/>
      <w:lvlJc w:val="right"/>
      <w:pPr>
        <w:tabs>
          <w:tab w:val="num" w:pos="360"/>
        </w:tabs>
        <w:ind w:left="4680" w:hanging="180"/>
      </w:pPr>
      <w:rPr>
        <w:rFonts w:hint="default"/>
      </w:rPr>
    </w:lvl>
    <w:lvl w:ilvl="6">
      <w:start w:val="1"/>
      <w:numFmt w:val="decimal"/>
      <w:lvlText w:val="%7."/>
      <w:lvlJc w:val="left"/>
      <w:pPr>
        <w:tabs>
          <w:tab w:val="num" w:pos="360"/>
        </w:tabs>
        <w:ind w:left="5400" w:hanging="360"/>
      </w:pPr>
      <w:rPr>
        <w:rFonts w:hint="default"/>
      </w:rPr>
    </w:lvl>
    <w:lvl w:ilvl="7">
      <w:start w:val="1"/>
      <w:numFmt w:val="lowerLetter"/>
      <w:lvlText w:val="%8."/>
      <w:lvlJc w:val="left"/>
      <w:pPr>
        <w:tabs>
          <w:tab w:val="num" w:pos="360"/>
        </w:tabs>
        <w:ind w:left="6120" w:hanging="360"/>
      </w:pPr>
      <w:rPr>
        <w:rFonts w:hint="default"/>
      </w:rPr>
    </w:lvl>
    <w:lvl w:ilvl="8">
      <w:start w:val="1"/>
      <w:numFmt w:val="lowerRoman"/>
      <w:lvlText w:val="%9."/>
      <w:lvlJc w:val="right"/>
      <w:pPr>
        <w:tabs>
          <w:tab w:val="num" w:pos="360"/>
        </w:tabs>
        <w:ind w:left="6840" w:hanging="180"/>
      </w:pPr>
      <w:rPr>
        <w:rFonts w:hint="default"/>
      </w:rPr>
    </w:lvl>
  </w:abstractNum>
  <w:abstractNum w:abstractNumId="2">
    <w:nsid w:val="00000009"/>
    <w:multiLevelType w:val="multilevel"/>
    <w:tmpl w:val="00000009"/>
    <w:name w:val="WW8Num9"/>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b/>
      </w:rPr>
    </w:lvl>
  </w:abstractNum>
  <w:abstractNum w:abstractNumId="4">
    <w:nsid w:val="0000000B"/>
    <w:multiLevelType w:val="singleLevel"/>
    <w:tmpl w:val="0000000B"/>
    <w:name w:val="WW8Num11"/>
    <w:lvl w:ilvl="0">
      <w:start w:val="1"/>
      <w:numFmt w:val="decimal"/>
      <w:lvlText w:val="%1."/>
      <w:lvlJc w:val="left"/>
      <w:pPr>
        <w:tabs>
          <w:tab w:val="num" w:pos="0"/>
        </w:tabs>
        <w:ind w:left="1080" w:hanging="360"/>
      </w:p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00000D"/>
    <w:multiLevelType w:val="multilevel"/>
    <w:tmpl w:val="0000000D"/>
    <w:name w:val="WW8Num13"/>
    <w:lvl w:ilvl="0">
      <w:start w:val="2"/>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7">
    <w:nsid w:val="00000011"/>
    <w:multiLevelType w:val="singleLevel"/>
    <w:tmpl w:val="00000011"/>
    <w:name w:val="WW8Num17"/>
    <w:lvl w:ilvl="0">
      <w:start w:val="1"/>
      <w:numFmt w:val="decimal"/>
      <w:lvlText w:val="%1."/>
      <w:lvlJc w:val="left"/>
      <w:pPr>
        <w:tabs>
          <w:tab w:val="num" w:pos="0"/>
        </w:tabs>
        <w:ind w:left="1080" w:hanging="360"/>
      </w:pPr>
    </w:lvl>
  </w:abstractNum>
  <w:abstractNum w:abstractNumId="8">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9">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15"/>
    <w:multiLevelType w:val="multilevel"/>
    <w:tmpl w:val="00000015"/>
    <w:name w:val="WW8Num21"/>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nsid w:val="00000017"/>
    <w:multiLevelType w:val="multilevel"/>
    <w:tmpl w:val="00000017"/>
    <w:name w:val="WW8Num23"/>
    <w:lvl w:ilvl="0">
      <w:start w:val="1"/>
      <w:numFmt w:val="decimal"/>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12">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rPr>
    </w:lvl>
  </w:abstractNum>
  <w:abstractNum w:abstractNumId="13">
    <w:nsid w:val="0000001B"/>
    <w:multiLevelType w:val="singleLevel"/>
    <w:tmpl w:val="0000001B"/>
    <w:name w:val="WW8Num27"/>
    <w:lvl w:ilvl="0">
      <w:start w:val="2"/>
      <w:numFmt w:val="bullet"/>
      <w:lvlText w:val="-"/>
      <w:lvlJc w:val="left"/>
      <w:pPr>
        <w:tabs>
          <w:tab w:val="num" w:pos="0"/>
        </w:tabs>
        <w:ind w:left="720" w:hanging="360"/>
      </w:pPr>
      <w:rPr>
        <w:rFonts w:ascii="Times New Roman" w:hAnsi="Times New Roman" w:cs="Times New Roman"/>
      </w:rPr>
    </w:lvl>
  </w:abstractNum>
  <w:abstractNum w:abstractNumId="14">
    <w:nsid w:val="0000001C"/>
    <w:multiLevelType w:val="singleLevel"/>
    <w:tmpl w:val="0000001C"/>
    <w:name w:val="WW8Num28"/>
    <w:lvl w:ilvl="0">
      <w:start w:val="1"/>
      <w:numFmt w:val="decimal"/>
      <w:lvlText w:val="%1."/>
      <w:lvlJc w:val="left"/>
      <w:pPr>
        <w:tabs>
          <w:tab w:val="num" w:pos="0"/>
        </w:tabs>
        <w:ind w:left="720" w:hanging="360"/>
      </w:pPr>
    </w:lvl>
  </w:abstractNum>
  <w:abstractNum w:abstractNumId="15">
    <w:nsid w:val="0000001E"/>
    <w:multiLevelType w:val="multilevel"/>
    <w:tmpl w:val="0000001E"/>
    <w:name w:val="WW8Num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000001F"/>
    <w:multiLevelType w:val="multilevel"/>
    <w:tmpl w:val="0000001F"/>
    <w:name w:val="WW8Num31"/>
    <w:lvl w:ilvl="0">
      <w:start w:val="2"/>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17">
    <w:nsid w:val="00000020"/>
    <w:multiLevelType w:val="multilevel"/>
    <w:tmpl w:val="00000020"/>
    <w:name w:val="WW8Num32"/>
    <w:lvl w:ilvl="0">
      <w:start w:val="2"/>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8">
    <w:nsid w:val="00000022"/>
    <w:multiLevelType w:val="singleLevel"/>
    <w:tmpl w:val="00000022"/>
    <w:name w:val="WW8Num34"/>
    <w:lvl w:ilvl="0">
      <w:start w:val="1"/>
      <w:numFmt w:val="bullet"/>
      <w:lvlText w:val=""/>
      <w:lvlJc w:val="left"/>
      <w:pPr>
        <w:tabs>
          <w:tab w:val="num" w:pos="1440"/>
        </w:tabs>
        <w:ind w:left="1440" w:hanging="360"/>
      </w:pPr>
      <w:rPr>
        <w:rFonts w:ascii="Symbol" w:hAnsi="Symbol" w:cs="Symbol"/>
      </w:rPr>
    </w:lvl>
  </w:abstractNum>
  <w:abstractNum w:abstractNumId="19">
    <w:nsid w:val="00000024"/>
    <w:multiLevelType w:val="singleLevel"/>
    <w:tmpl w:val="00000024"/>
    <w:name w:val="WW8Num36"/>
    <w:lvl w:ilvl="0">
      <w:start w:val="2"/>
      <w:numFmt w:val="bullet"/>
      <w:lvlText w:val="-"/>
      <w:lvlJc w:val="left"/>
      <w:pPr>
        <w:tabs>
          <w:tab w:val="num" w:pos="0"/>
        </w:tabs>
        <w:ind w:left="720" w:hanging="360"/>
      </w:pPr>
      <w:rPr>
        <w:rFonts w:ascii="Times New Roman" w:hAnsi="Times New Roman" w:cs="Times New Roman"/>
      </w:rPr>
    </w:lvl>
  </w:abstractNum>
  <w:abstractNum w:abstractNumId="20">
    <w:nsid w:val="00000025"/>
    <w:multiLevelType w:val="singleLevel"/>
    <w:tmpl w:val="00000025"/>
    <w:name w:val="WW8Num37"/>
    <w:lvl w:ilvl="0">
      <w:start w:val="1"/>
      <w:numFmt w:val="decimal"/>
      <w:lvlText w:val="%1."/>
      <w:lvlJc w:val="left"/>
      <w:pPr>
        <w:tabs>
          <w:tab w:val="num" w:pos="0"/>
        </w:tabs>
        <w:ind w:left="1080" w:hanging="360"/>
      </w:pPr>
    </w:lvl>
  </w:abstractNum>
  <w:abstractNum w:abstractNumId="21">
    <w:nsid w:val="00000027"/>
    <w:multiLevelType w:val="singleLevel"/>
    <w:tmpl w:val="00000027"/>
    <w:name w:val="WW8Num39"/>
    <w:lvl w:ilvl="0">
      <w:start w:val="1"/>
      <w:numFmt w:val="decimal"/>
      <w:lvlText w:val="%1."/>
      <w:lvlJc w:val="left"/>
      <w:pPr>
        <w:tabs>
          <w:tab w:val="num" w:pos="0"/>
        </w:tabs>
        <w:ind w:left="720" w:hanging="360"/>
      </w:pPr>
    </w:lvl>
  </w:abstractNum>
  <w:abstractNum w:abstractNumId="22">
    <w:nsid w:val="00000028"/>
    <w:multiLevelType w:val="multilevel"/>
    <w:tmpl w:val="00000028"/>
    <w:name w:val="WW8Num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29"/>
    <w:multiLevelType w:val="multilevel"/>
    <w:tmpl w:val="00000029"/>
    <w:name w:val="WW8Num4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2A"/>
    <w:multiLevelType w:val="multilevel"/>
    <w:tmpl w:val="0000002A"/>
    <w:name w:val="WW8Num42"/>
    <w:lvl w:ilvl="0">
      <w:start w:val="1"/>
      <w:numFmt w:val="bullet"/>
      <w:lvlText w:val=""/>
      <w:lvlJc w:val="left"/>
      <w:pPr>
        <w:tabs>
          <w:tab w:val="num" w:pos="1440"/>
        </w:tabs>
        <w:ind w:left="1440" w:hanging="360"/>
      </w:pPr>
      <w:rPr>
        <w:rFonts w:ascii="Symbol" w:hAnsi="Symbol" w:cs="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25">
    <w:nsid w:val="0000002B"/>
    <w:multiLevelType w:val="singleLevel"/>
    <w:tmpl w:val="0000002B"/>
    <w:name w:val="WW8Num43"/>
    <w:lvl w:ilvl="0">
      <w:start w:val="1"/>
      <w:numFmt w:val="decimal"/>
      <w:lvlText w:val="%1."/>
      <w:lvlJc w:val="left"/>
      <w:pPr>
        <w:tabs>
          <w:tab w:val="num" w:pos="0"/>
        </w:tabs>
        <w:ind w:left="720" w:hanging="360"/>
      </w:pPr>
    </w:lvl>
  </w:abstractNum>
  <w:abstractNum w:abstractNumId="26">
    <w:nsid w:val="0000002D"/>
    <w:multiLevelType w:val="multilevel"/>
    <w:tmpl w:val="0000002D"/>
    <w:name w:val="WW8Num4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2E"/>
    <w:multiLevelType w:val="multilevel"/>
    <w:tmpl w:val="0000002E"/>
    <w:name w:val="WW8Num4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nsid w:val="00000030"/>
    <w:multiLevelType w:val="singleLevel"/>
    <w:tmpl w:val="00000030"/>
    <w:name w:val="WW8Num48"/>
    <w:lvl w:ilvl="0">
      <w:start w:val="2"/>
      <w:numFmt w:val="bullet"/>
      <w:lvlText w:val="-"/>
      <w:lvlJc w:val="left"/>
      <w:pPr>
        <w:tabs>
          <w:tab w:val="num" w:pos="0"/>
        </w:tabs>
        <w:ind w:left="1080" w:hanging="360"/>
      </w:pPr>
      <w:rPr>
        <w:rFonts w:ascii="Times New Roman" w:hAnsi="Times New Roman" w:cs="Times New Roman"/>
      </w:rPr>
    </w:lvl>
  </w:abstractNum>
  <w:abstractNum w:abstractNumId="29">
    <w:nsid w:val="00000031"/>
    <w:multiLevelType w:val="multilevel"/>
    <w:tmpl w:val="00000031"/>
    <w:name w:val="WW8Num4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33"/>
    <w:multiLevelType w:val="multilevel"/>
    <w:tmpl w:val="00000033"/>
    <w:name w:val="WW8Num51"/>
    <w:lvl w:ilvl="0">
      <w:start w:val="1"/>
      <w:numFmt w:val="decimal"/>
      <w:lvlText w:val="%1."/>
      <w:lvlJc w:val="left"/>
      <w:pPr>
        <w:tabs>
          <w:tab w:val="num" w:pos="360"/>
        </w:tabs>
        <w:ind w:left="1080" w:hanging="360"/>
      </w:pPr>
    </w:lvl>
    <w:lvl w:ilvl="1">
      <w:start w:val="1"/>
      <w:numFmt w:val="lowerLetter"/>
      <w:lvlText w:val="%2."/>
      <w:lvlJc w:val="left"/>
      <w:pPr>
        <w:tabs>
          <w:tab w:val="num" w:pos="360"/>
        </w:tabs>
        <w:ind w:left="1800" w:hanging="360"/>
      </w:pPr>
    </w:lvl>
    <w:lvl w:ilvl="2">
      <w:start w:val="1"/>
      <w:numFmt w:val="decimal"/>
      <w:lvlText w:val="%3."/>
      <w:lvlJc w:val="left"/>
      <w:pPr>
        <w:tabs>
          <w:tab w:val="num" w:pos="360"/>
        </w:tabs>
        <w:ind w:left="2520" w:hanging="180"/>
      </w:pPr>
    </w:lvl>
    <w:lvl w:ilvl="3">
      <w:start w:val="1"/>
      <w:numFmt w:val="bullet"/>
      <w:lvlText w:val=""/>
      <w:lvlJc w:val="left"/>
      <w:pPr>
        <w:tabs>
          <w:tab w:val="num" w:pos="360"/>
        </w:tabs>
        <w:ind w:left="3240" w:hanging="360"/>
      </w:pPr>
      <w:rPr>
        <w:rFonts w:ascii="Symbol" w:hAnsi="Symbol" w:cs="Symbol"/>
      </w:r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1">
    <w:nsid w:val="00000034"/>
    <w:multiLevelType w:val="multilevel"/>
    <w:tmpl w:val="00000034"/>
    <w:name w:val="WW8Num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35"/>
    <w:multiLevelType w:val="multilevel"/>
    <w:tmpl w:val="00000035"/>
    <w:name w:val="WW8Num5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nsid w:val="00000036"/>
    <w:multiLevelType w:val="multilevel"/>
    <w:tmpl w:val="00000036"/>
    <w:name w:val="WW8Num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numFmt w:val="bullet"/>
      <w:lvlText w:val="–"/>
      <w:lvlJc w:val="left"/>
      <w:pPr>
        <w:tabs>
          <w:tab w:val="num" w:pos="0"/>
        </w:tabs>
        <w:ind w:left="2880" w:hanging="360"/>
      </w:pPr>
      <w:rPr>
        <w:rFonts w:ascii="Times New Roman" w:hAnsi="Times New Roman" w:cs="Times New Roman"/>
        <w: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0000003B"/>
    <w:multiLevelType w:val="multilevel"/>
    <w:tmpl w:val="0000003B"/>
    <w:name w:val="WW8Num5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0000003C"/>
    <w:multiLevelType w:val="multilevel"/>
    <w:tmpl w:val="0000003C"/>
    <w:name w:val="WW8Num60"/>
    <w:lvl w:ilvl="0">
      <w:start w:val="1"/>
      <w:numFmt w:val="decimal"/>
      <w:lvlText w:val="%1."/>
      <w:lvlJc w:val="left"/>
      <w:pPr>
        <w:tabs>
          <w:tab w:val="num" w:pos="1080"/>
        </w:tabs>
        <w:ind w:left="108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nsid w:val="0000003D"/>
    <w:multiLevelType w:val="multilevel"/>
    <w:tmpl w:val="0000003D"/>
    <w:name w:val="WW8Num61"/>
    <w:lvl w:ilvl="0">
      <w:start w:val="2"/>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37">
    <w:nsid w:val="0000003E"/>
    <w:multiLevelType w:val="multilevel"/>
    <w:tmpl w:val="0000003E"/>
    <w:name w:val="WW8Num62"/>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
    <w:nsid w:val="00000040"/>
    <w:multiLevelType w:val="multilevel"/>
    <w:tmpl w:val="00000040"/>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
    <w:nsid w:val="00000041"/>
    <w:multiLevelType w:val="multilevel"/>
    <w:tmpl w:val="00000041"/>
    <w:name w:val="WW8Num6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rPr>
    </w:lvl>
  </w:abstractNum>
  <w:abstractNum w:abstractNumId="41">
    <w:nsid w:val="00000043"/>
    <w:multiLevelType w:val="multilevel"/>
    <w:tmpl w:val="00000043"/>
    <w:name w:val="WW8Num6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00000044"/>
    <w:multiLevelType w:val="multilevel"/>
    <w:tmpl w:val="00000044"/>
    <w:name w:val="WW8Num68"/>
    <w:lvl w:ilvl="0">
      <w:start w:val="2"/>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3">
    <w:nsid w:val="00000046"/>
    <w:multiLevelType w:val="multilevel"/>
    <w:tmpl w:val="00000046"/>
    <w:name w:val="WW8Num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4D"/>
    <w:multiLevelType w:val="multilevel"/>
    <w:tmpl w:val="0000004D"/>
    <w:name w:val="WW8Num77"/>
    <w:lvl w:ilvl="0">
      <w:start w:val="2"/>
      <w:numFmt w:val="bullet"/>
      <w:lvlText w:val="-"/>
      <w:lvlJc w:val="left"/>
      <w:pPr>
        <w:tabs>
          <w:tab w:val="num" w:pos="-990"/>
        </w:tabs>
        <w:ind w:left="360" w:hanging="360"/>
      </w:pPr>
      <w:rPr>
        <w:rFonts w:ascii="Times New Roman" w:hAnsi="Times New Roman" w:cs="Times New Roman"/>
      </w:rPr>
    </w:lvl>
    <w:lvl w:ilvl="1">
      <w:start w:val="1"/>
      <w:numFmt w:val="decimal"/>
      <w:lvlText w:val="%2."/>
      <w:lvlJc w:val="left"/>
      <w:pPr>
        <w:tabs>
          <w:tab w:val="num" w:pos="-990"/>
        </w:tabs>
        <w:ind w:left="1080" w:hanging="360"/>
      </w:pPr>
    </w:lvl>
    <w:lvl w:ilvl="2">
      <w:start w:val="1"/>
      <w:numFmt w:val="bullet"/>
      <w:lvlText w:val=""/>
      <w:lvlJc w:val="left"/>
      <w:pPr>
        <w:tabs>
          <w:tab w:val="num" w:pos="-990"/>
        </w:tabs>
        <w:ind w:left="1800" w:hanging="360"/>
      </w:pPr>
      <w:rPr>
        <w:rFonts w:ascii="Wingdings" w:hAnsi="Wingdings" w:cs="Wingdings"/>
      </w:rPr>
    </w:lvl>
    <w:lvl w:ilvl="3">
      <w:start w:val="1"/>
      <w:numFmt w:val="bullet"/>
      <w:lvlText w:val=""/>
      <w:lvlJc w:val="left"/>
      <w:pPr>
        <w:tabs>
          <w:tab w:val="num" w:pos="-990"/>
        </w:tabs>
        <w:ind w:left="2520" w:hanging="360"/>
      </w:pPr>
      <w:rPr>
        <w:rFonts w:ascii="Symbol" w:hAnsi="Symbol" w:cs="Symbol"/>
      </w:rPr>
    </w:lvl>
    <w:lvl w:ilvl="4">
      <w:start w:val="1"/>
      <w:numFmt w:val="bullet"/>
      <w:lvlText w:val="o"/>
      <w:lvlJc w:val="left"/>
      <w:pPr>
        <w:tabs>
          <w:tab w:val="num" w:pos="-990"/>
        </w:tabs>
        <w:ind w:left="3240" w:hanging="360"/>
      </w:pPr>
      <w:rPr>
        <w:rFonts w:ascii="Courier New" w:hAnsi="Courier New" w:cs="Courier New"/>
      </w:rPr>
    </w:lvl>
    <w:lvl w:ilvl="5">
      <w:start w:val="1"/>
      <w:numFmt w:val="bullet"/>
      <w:lvlText w:val=""/>
      <w:lvlJc w:val="left"/>
      <w:pPr>
        <w:tabs>
          <w:tab w:val="num" w:pos="-990"/>
        </w:tabs>
        <w:ind w:left="3960" w:hanging="360"/>
      </w:pPr>
      <w:rPr>
        <w:rFonts w:ascii="Wingdings" w:hAnsi="Wingdings" w:cs="Wingdings"/>
      </w:rPr>
    </w:lvl>
    <w:lvl w:ilvl="6">
      <w:start w:val="1"/>
      <w:numFmt w:val="bullet"/>
      <w:lvlText w:val=""/>
      <w:lvlJc w:val="left"/>
      <w:pPr>
        <w:tabs>
          <w:tab w:val="num" w:pos="-990"/>
        </w:tabs>
        <w:ind w:left="4680" w:hanging="360"/>
      </w:pPr>
      <w:rPr>
        <w:rFonts w:ascii="Symbol" w:hAnsi="Symbol" w:cs="Symbol"/>
      </w:rPr>
    </w:lvl>
    <w:lvl w:ilvl="7">
      <w:start w:val="1"/>
      <w:numFmt w:val="bullet"/>
      <w:lvlText w:val="o"/>
      <w:lvlJc w:val="left"/>
      <w:pPr>
        <w:tabs>
          <w:tab w:val="num" w:pos="-990"/>
        </w:tabs>
        <w:ind w:left="5400" w:hanging="360"/>
      </w:pPr>
      <w:rPr>
        <w:rFonts w:ascii="Courier New" w:hAnsi="Courier New" w:cs="Courier New"/>
      </w:rPr>
    </w:lvl>
    <w:lvl w:ilvl="8">
      <w:start w:val="1"/>
      <w:numFmt w:val="bullet"/>
      <w:lvlText w:val=""/>
      <w:lvlJc w:val="left"/>
      <w:pPr>
        <w:tabs>
          <w:tab w:val="num" w:pos="-990"/>
        </w:tabs>
        <w:ind w:left="6120" w:hanging="360"/>
      </w:pPr>
      <w:rPr>
        <w:rFonts w:ascii="Wingdings" w:hAnsi="Wingdings" w:cs="Wingdings"/>
      </w:rPr>
    </w:lvl>
  </w:abstractNum>
  <w:abstractNum w:abstractNumId="45">
    <w:nsid w:val="0000004E"/>
    <w:multiLevelType w:val="singleLevel"/>
    <w:tmpl w:val="0000004E"/>
    <w:name w:val="WW8Num78"/>
    <w:lvl w:ilvl="0">
      <w:start w:val="1"/>
      <w:numFmt w:val="decimal"/>
      <w:lvlText w:val="%1."/>
      <w:lvlJc w:val="left"/>
      <w:pPr>
        <w:tabs>
          <w:tab w:val="num" w:pos="0"/>
        </w:tabs>
        <w:ind w:left="1080" w:hanging="360"/>
      </w:pPr>
    </w:lvl>
  </w:abstractNum>
  <w:abstractNum w:abstractNumId="46">
    <w:nsid w:val="0000004F"/>
    <w:multiLevelType w:val="singleLevel"/>
    <w:tmpl w:val="0000004F"/>
    <w:name w:val="WW8Num79"/>
    <w:lvl w:ilvl="0">
      <w:start w:val="1"/>
      <w:numFmt w:val="bullet"/>
      <w:lvlText w:val=""/>
      <w:lvlJc w:val="left"/>
      <w:pPr>
        <w:tabs>
          <w:tab w:val="num" w:pos="1440"/>
        </w:tabs>
        <w:ind w:left="1440" w:hanging="360"/>
      </w:pPr>
      <w:rPr>
        <w:rFonts w:ascii="Symbol" w:hAnsi="Symbol" w:cs="Symbol"/>
      </w:rPr>
    </w:lvl>
  </w:abstractNum>
  <w:abstractNum w:abstractNumId="47">
    <w:nsid w:val="00000053"/>
    <w:multiLevelType w:val="multilevel"/>
    <w:tmpl w:val="00000053"/>
    <w:name w:val="WW8Num8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00000057"/>
    <w:multiLevelType w:val="singleLevel"/>
    <w:tmpl w:val="00000057"/>
    <w:name w:val="WW8Num88"/>
    <w:lvl w:ilvl="0">
      <w:start w:val="2"/>
      <w:numFmt w:val="bullet"/>
      <w:lvlText w:val="-"/>
      <w:lvlJc w:val="left"/>
      <w:pPr>
        <w:tabs>
          <w:tab w:val="num" w:pos="0"/>
        </w:tabs>
        <w:ind w:left="720" w:hanging="360"/>
      </w:pPr>
      <w:rPr>
        <w:rFonts w:ascii="Times New Roman" w:hAnsi="Times New Roman" w:cs="Times New Roman"/>
      </w:rPr>
    </w:lvl>
  </w:abstractNum>
  <w:abstractNum w:abstractNumId="49">
    <w:nsid w:val="00000058"/>
    <w:multiLevelType w:val="multilevel"/>
    <w:tmpl w:val="00000058"/>
    <w:name w:val="WW8Num8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0">
    <w:nsid w:val="00000059"/>
    <w:multiLevelType w:val="multilevel"/>
    <w:tmpl w:val="00000059"/>
    <w:name w:val="WW8Num90"/>
    <w:lvl w:ilvl="0">
      <w:start w:val="2"/>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1">
    <w:nsid w:val="0000005D"/>
    <w:multiLevelType w:val="singleLevel"/>
    <w:tmpl w:val="1C64AF6A"/>
    <w:lvl w:ilvl="0">
      <w:numFmt w:val="bullet"/>
      <w:lvlText w:val=""/>
      <w:lvlJc w:val="left"/>
      <w:pPr>
        <w:ind w:left="1080" w:hanging="360"/>
      </w:pPr>
      <w:rPr>
        <w:rFonts w:ascii="Wingdings" w:eastAsiaTheme="minorHAnsi" w:hAnsi="Wingdings" w:cstheme="minorBidi" w:hint="default"/>
      </w:rPr>
    </w:lvl>
  </w:abstractNum>
  <w:abstractNum w:abstractNumId="52">
    <w:nsid w:val="00000065"/>
    <w:multiLevelType w:val="multilevel"/>
    <w:tmpl w:val="0000006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67"/>
    <w:multiLevelType w:val="multilevel"/>
    <w:tmpl w:val="00000067"/>
    <w:name w:val="WW8Num104"/>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68"/>
    <w:multiLevelType w:val="singleLevel"/>
    <w:tmpl w:val="00000068"/>
    <w:name w:val="WW8Num105"/>
    <w:lvl w:ilvl="0">
      <w:start w:val="2"/>
      <w:numFmt w:val="bullet"/>
      <w:lvlText w:val="-"/>
      <w:lvlJc w:val="left"/>
      <w:pPr>
        <w:tabs>
          <w:tab w:val="num" w:pos="0"/>
        </w:tabs>
        <w:ind w:left="1080" w:hanging="360"/>
      </w:pPr>
      <w:rPr>
        <w:rFonts w:ascii="Times New Roman" w:hAnsi="Times New Roman" w:cs="Times New Roman"/>
      </w:rPr>
    </w:lvl>
  </w:abstractNum>
  <w:abstractNum w:abstractNumId="55">
    <w:nsid w:val="00000069"/>
    <w:multiLevelType w:val="multilevel"/>
    <w:tmpl w:val="00000069"/>
    <w:name w:val="WW8Num106"/>
    <w:lvl w:ilvl="0">
      <w:start w:val="1"/>
      <w:numFmt w:val="upperRoman"/>
      <w:lvlText w:val="%1."/>
      <w:lvlJc w:val="left"/>
      <w:pPr>
        <w:tabs>
          <w:tab w:val="num" w:pos="0"/>
        </w:tabs>
        <w:ind w:left="720" w:hanging="360"/>
      </w:pPr>
      <w:rPr>
        <w:rFonts w:ascii="Times New Roman" w:eastAsia="Times New Roman" w:hAnsi="Times New Roman" w:cs="Times New Roman"/>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nsid w:val="0000006A"/>
    <w:multiLevelType w:val="singleLevel"/>
    <w:tmpl w:val="0000006A"/>
    <w:name w:val="WW8Num107"/>
    <w:lvl w:ilvl="0">
      <w:start w:val="2"/>
      <w:numFmt w:val="bullet"/>
      <w:lvlText w:val="-"/>
      <w:lvlJc w:val="left"/>
      <w:pPr>
        <w:tabs>
          <w:tab w:val="num" w:pos="0"/>
        </w:tabs>
        <w:ind w:left="720" w:hanging="360"/>
      </w:pPr>
      <w:rPr>
        <w:rFonts w:ascii="Times New Roman" w:hAnsi="Times New Roman" w:cs="Times New Roman"/>
      </w:rPr>
    </w:lvl>
  </w:abstractNum>
  <w:abstractNum w:abstractNumId="57">
    <w:nsid w:val="0000006E"/>
    <w:multiLevelType w:val="multilevel"/>
    <w:tmpl w:val="0000006E"/>
    <w:name w:val="WW8Num1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00000070"/>
    <w:multiLevelType w:val="multilevel"/>
    <w:tmpl w:val="00000070"/>
    <w:name w:val="WW8Num113"/>
    <w:lvl w:ilvl="0">
      <w:start w:val="2"/>
      <w:numFmt w:val="bullet"/>
      <w:lvlText w:val="-"/>
      <w:lvlJc w:val="left"/>
      <w:pPr>
        <w:tabs>
          <w:tab w:val="num" w:pos="0"/>
        </w:tabs>
        <w:ind w:left="1080" w:hanging="360"/>
      </w:pPr>
      <w:rPr>
        <w:rFonts w:ascii="Times New Roman" w:hAnsi="Times New Roman" w:cs="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9">
    <w:nsid w:val="00000076"/>
    <w:multiLevelType w:val="multilevel"/>
    <w:tmpl w:val="00000076"/>
    <w:name w:val="WW8Num119"/>
    <w:lvl w:ilvl="0">
      <w:start w:val="1"/>
      <w:numFmt w:val="decimal"/>
      <w:lvlText w:val="%1."/>
      <w:lvlJc w:val="left"/>
      <w:pPr>
        <w:tabs>
          <w:tab w:val="num" w:pos="0"/>
        </w:tabs>
        <w:ind w:left="1080" w:hanging="360"/>
      </w:p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60">
    <w:nsid w:val="00000078"/>
    <w:multiLevelType w:val="multilevel"/>
    <w:tmpl w:val="00000078"/>
    <w:name w:val="WW8Num121"/>
    <w:lvl w:ilvl="0">
      <w:start w:val="1"/>
      <w:numFmt w:val="bullet"/>
      <w:lvlText w:val=""/>
      <w:lvlJc w:val="left"/>
      <w:pPr>
        <w:tabs>
          <w:tab w:val="num" w:pos="1080"/>
        </w:tabs>
        <w:ind w:left="1080" w:hanging="360"/>
      </w:pPr>
      <w:rPr>
        <w:rFonts w:ascii="Symbol" w:hAnsi="Symbol" w:cs="Symbol"/>
      </w:rPr>
    </w:lvl>
    <w:lvl w:ilvl="1">
      <w:start w:val="1"/>
      <w:numFmt w:val="bullet"/>
      <w:lvlText w:val=""/>
      <w:lvlJc w:val="left"/>
      <w:pPr>
        <w:tabs>
          <w:tab w:val="num" w:pos="1800"/>
        </w:tabs>
        <w:ind w:left="1800" w:hanging="360"/>
      </w:pPr>
      <w:rPr>
        <w:rFonts w:ascii="Symbol" w:hAnsi="Symbol" w:cs="Symbol"/>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61">
    <w:nsid w:val="00000079"/>
    <w:multiLevelType w:val="singleLevel"/>
    <w:tmpl w:val="00000079"/>
    <w:name w:val="WW8Num122"/>
    <w:lvl w:ilvl="0">
      <w:start w:val="1"/>
      <w:numFmt w:val="bullet"/>
      <w:lvlText w:val=""/>
      <w:lvlJc w:val="left"/>
      <w:pPr>
        <w:tabs>
          <w:tab w:val="num" w:pos="1440"/>
        </w:tabs>
        <w:ind w:left="1440" w:hanging="360"/>
      </w:pPr>
      <w:rPr>
        <w:rFonts w:ascii="Symbol" w:hAnsi="Symbol" w:cs="Symbol"/>
      </w:rPr>
    </w:lvl>
  </w:abstractNum>
  <w:abstractNum w:abstractNumId="62">
    <w:nsid w:val="0000007D"/>
    <w:multiLevelType w:val="multilevel"/>
    <w:tmpl w:val="95321862"/>
    <w:lvl w:ilvl="0">
      <w:start w:val="1"/>
      <w:numFmt w:val="bullet"/>
      <w:lvlText w:val=""/>
      <w:lvlJc w:val="left"/>
      <w:pPr>
        <w:tabs>
          <w:tab w:val="num" w:pos="0"/>
        </w:tabs>
        <w:ind w:left="1800" w:hanging="360"/>
      </w:pPr>
      <w:rPr>
        <w:rFonts w:ascii="Symbol" w:hAnsi="Symbol" w:hint="default"/>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63">
    <w:nsid w:val="0000007E"/>
    <w:multiLevelType w:val="multilevel"/>
    <w:tmpl w:val="0000007E"/>
    <w:name w:val="WW8Num1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4">
    <w:nsid w:val="00000080"/>
    <w:multiLevelType w:val="singleLevel"/>
    <w:tmpl w:val="00000080"/>
    <w:name w:val="WW8Num129"/>
    <w:lvl w:ilvl="0">
      <w:start w:val="1"/>
      <w:numFmt w:val="decimal"/>
      <w:lvlText w:val="%1."/>
      <w:lvlJc w:val="left"/>
      <w:pPr>
        <w:tabs>
          <w:tab w:val="num" w:pos="0"/>
        </w:tabs>
        <w:ind w:left="720" w:hanging="360"/>
      </w:pPr>
    </w:lvl>
  </w:abstractNum>
  <w:abstractNum w:abstractNumId="65">
    <w:nsid w:val="00000081"/>
    <w:multiLevelType w:val="multilevel"/>
    <w:tmpl w:val="00000081"/>
    <w:name w:val="WW8Num13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6">
    <w:nsid w:val="00000085"/>
    <w:multiLevelType w:val="singleLevel"/>
    <w:tmpl w:val="00000085"/>
    <w:name w:val="WW8Num134"/>
    <w:lvl w:ilvl="0">
      <w:start w:val="2"/>
      <w:numFmt w:val="bullet"/>
      <w:lvlText w:val="-"/>
      <w:lvlJc w:val="left"/>
      <w:pPr>
        <w:tabs>
          <w:tab w:val="num" w:pos="0"/>
        </w:tabs>
        <w:ind w:left="720" w:hanging="360"/>
      </w:pPr>
      <w:rPr>
        <w:rFonts w:ascii="Times New Roman" w:hAnsi="Times New Roman" w:cs="Times New Roman"/>
      </w:rPr>
    </w:lvl>
  </w:abstractNum>
  <w:abstractNum w:abstractNumId="67">
    <w:nsid w:val="00735823"/>
    <w:multiLevelType w:val="multilevel"/>
    <w:tmpl w:val="1F24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00DE64D4"/>
    <w:multiLevelType w:val="hybridMultilevel"/>
    <w:tmpl w:val="BE763D48"/>
    <w:lvl w:ilvl="0" w:tplc="1C64AF6A">
      <w:numFmt w:val="bullet"/>
      <w:lvlText w:val=""/>
      <w:lvlJc w:val="left"/>
      <w:pPr>
        <w:ind w:left="1080" w:hanging="360"/>
      </w:pPr>
      <w:rPr>
        <w:rFonts w:ascii="Wingdings" w:eastAsiaTheme="minorHAnsi" w:hAnsi="Wingding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08D74BEA"/>
    <w:multiLevelType w:val="hybridMultilevel"/>
    <w:tmpl w:val="4610492C"/>
    <w:lvl w:ilvl="0" w:tplc="0000005D">
      <w:start w:val="2"/>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09482D69"/>
    <w:multiLevelType w:val="hybridMultilevel"/>
    <w:tmpl w:val="9C888BE8"/>
    <w:lvl w:ilvl="0" w:tplc="1C64AF6A">
      <w:numFmt w:val="bullet"/>
      <w:lvlText w:val=""/>
      <w:lvlJc w:val="left"/>
      <w:pPr>
        <w:ind w:left="1440" w:hanging="360"/>
      </w:pPr>
      <w:rPr>
        <w:rFonts w:ascii="Wingdings" w:eastAsiaTheme="minorHAnsi" w:hAnsi="Wingdings"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0BE50C49"/>
    <w:multiLevelType w:val="hybridMultilevel"/>
    <w:tmpl w:val="E7BE2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1298762C"/>
    <w:multiLevelType w:val="multilevel"/>
    <w:tmpl w:val="95321862"/>
    <w:lvl w:ilvl="0">
      <w:start w:val="1"/>
      <w:numFmt w:val="bullet"/>
      <w:lvlText w:val=""/>
      <w:lvlJc w:val="left"/>
      <w:pPr>
        <w:tabs>
          <w:tab w:val="num" w:pos="0"/>
        </w:tabs>
        <w:ind w:left="1800" w:hanging="360"/>
      </w:pPr>
      <w:rPr>
        <w:rFonts w:ascii="Symbol" w:hAnsi="Symbol" w:hint="default"/>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73">
    <w:nsid w:val="1F0E0B01"/>
    <w:multiLevelType w:val="multilevel"/>
    <w:tmpl w:val="95B0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31E63FB"/>
    <w:multiLevelType w:val="hybridMultilevel"/>
    <w:tmpl w:val="B032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FB203D"/>
    <w:multiLevelType w:val="multilevel"/>
    <w:tmpl w:val="95321862"/>
    <w:lvl w:ilvl="0">
      <w:start w:val="1"/>
      <w:numFmt w:val="bullet"/>
      <w:lvlText w:val=""/>
      <w:lvlJc w:val="left"/>
      <w:pPr>
        <w:tabs>
          <w:tab w:val="num" w:pos="-720"/>
        </w:tabs>
        <w:ind w:left="1080" w:hanging="360"/>
      </w:pPr>
      <w:rPr>
        <w:rFonts w:ascii="Symbol" w:hAnsi="Symbol" w:hint="default"/>
      </w:rPr>
    </w:lvl>
    <w:lvl w:ilvl="1">
      <w:start w:val="1"/>
      <w:numFmt w:val="lowerLetter"/>
      <w:lvlText w:val="%2."/>
      <w:lvlJc w:val="left"/>
      <w:pPr>
        <w:tabs>
          <w:tab w:val="num" w:pos="-720"/>
        </w:tabs>
        <w:ind w:left="1800" w:hanging="360"/>
      </w:pPr>
    </w:lvl>
    <w:lvl w:ilvl="2">
      <w:start w:val="1"/>
      <w:numFmt w:val="lowerRoman"/>
      <w:lvlText w:val="%3."/>
      <w:lvlJc w:val="right"/>
      <w:pPr>
        <w:tabs>
          <w:tab w:val="num" w:pos="-720"/>
        </w:tabs>
        <w:ind w:left="2520" w:hanging="180"/>
      </w:pPr>
    </w:lvl>
    <w:lvl w:ilvl="3">
      <w:start w:val="1"/>
      <w:numFmt w:val="decimal"/>
      <w:lvlText w:val="%4."/>
      <w:lvlJc w:val="left"/>
      <w:pPr>
        <w:tabs>
          <w:tab w:val="num" w:pos="-720"/>
        </w:tabs>
        <w:ind w:left="3240" w:hanging="360"/>
      </w:pPr>
    </w:lvl>
    <w:lvl w:ilvl="4">
      <w:start w:val="1"/>
      <w:numFmt w:val="lowerLetter"/>
      <w:lvlText w:val="%5."/>
      <w:lvlJc w:val="left"/>
      <w:pPr>
        <w:tabs>
          <w:tab w:val="num" w:pos="-720"/>
        </w:tabs>
        <w:ind w:left="3960" w:hanging="360"/>
      </w:pPr>
    </w:lvl>
    <w:lvl w:ilvl="5">
      <w:start w:val="1"/>
      <w:numFmt w:val="lowerRoman"/>
      <w:lvlText w:val="%6."/>
      <w:lvlJc w:val="right"/>
      <w:pPr>
        <w:tabs>
          <w:tab w:val="num" w:pos="-720"/>
        </w:tabs>
        <w:ind w:left="4680" w:hanging="180"/>
      </w:pPr>
    </w:lvl>
    <w:lvl w:ilvl="6">
      <w:start w:val="1"/>
      <w:numFmt w:val="decimal"/>
      <w:lvlText w:val="%7."/>
      <w:lvlJc w:val="left"/>
      <w:pPr>
        <w:tabs>
          <w:tab w:val="num" w:pos="-720"/>
        </w:tabs>
        <w:ind w:left="5400" w:hanging="360"/>
      </w:pPr>
    </w:lvl>
    <w:lvl w:ilvl="7">
      <w:start w:val="1"/>
      <w:numFmt w:val="lowerLetter"/>
      <w:lvlText w:val="%8."/>
      <w:lvlJc w:val="left"/>
      <w:pPr>
        <w:tabs>
          <w:tab w:val="num" w:pos="-720"/>
        </w:tabs>
        <w:ind w:left="6120" w:hanging="360"/>
      </w:pPr>
    </w:lvl>
    <w:lvl w:ilvl="8">
      <w:start w:val="1"/>
      <w:numFmt w:val="lowerRoman"/>
      <w:lvlText w:val="%9."/>
      <w:lvlJc w:val="right"/>
      <w:pPr>
        <w:tabs>
          <w:tab w:val="num" w:pos="-720"/>
        </w:tabs>
        <w:ind w:left="6840" w:hanging="180"/>
      </w:pPr>
    </w:lvl>
  </w:abstractNum>
  <w:abstractNum w:abstractNumId="76">
    <w:nsid w:val="442C0229"/>
    <w:multiLevelType w:val="hybridMultilevel"/>
    <w:tmpl w:val="F072F1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2844E24"/>
    <w:multiLevelType w:val="multilevel"/>
    <w:tmpl w:val="FDB8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AB542D"/>
    <w:multiLevelType w:val="multilevel"/>
    <w:tmpl w:val="F0A8F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3BA1E9A"/>
    <w:multiLevelType w:val="hybridMultilevel"/>
    <w:tmpl w:val="69AA28D2"/>
    <w:lvl w:ilvl="0" w:tplc="1C64AF6A">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C0D6F3E"/>
    <w:multiLevelType w:val="hybridMultilevel"/>
    <w:tmpl w:val="B818EBA2"/>
    <w:lvl w:ilvl="0" w:tplc="1C64AF6A">
      <w:numFmt w:val="bullet"/>
      <w:lvlText w:val=""/>
      <w:lvlJc w:val="left"/>
      <w:pPr>
        <w:ind w:left="1080" w:hanging="360"/>
      </w:pPr>
      <w:rPr>
        <w:rFonts w:ascii="Wingdings" w:eastAsiaTheme="minorHAnsi" w:hAnsi="Wingding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8FB139B"/>
    <w:multiLevelType w:val="hybridMultilevel"/>
    <w:tmpl w:val="81EE1794"/>
    <w:lvl w:ilvl="0" w:tplc="0000005D">
      <w:start w:val="2"/>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7CAB08A1"/>
    <w:multiLevelType w:val="hybridMultilevel"/>
    <w:tmpl w:val="A57045A0"/>
    <w:lvl w:ilvl="0" w:tplc="75F603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68"/>
  </w:num>
  <w:num w:numId="3">
    <w:abstractNumId w:val="74"/>
  </w:num>
  <w:num w:numId="4">
    <w:abstractNumId w:val="9"/>
  </w:num>
  <w:num w:numId="5">
    <w:abstractNumId w:val="46"/>
  </w:num>
  <w:num w:numId="6">
    <w:abstractNumId w:val="64"/>
  </w:num>
  <w:num w:numId="7">
    <w:abstractNumId w:val="40"/>
  </w:num>
  <w:num w:numId="8">
    <w:abstractNumId w:val="62"/>
  </w:num>
  <w:num w:numId="9">
    <w:abstractNumId w:val="72"/>
  </w:num>
  <w:num w:numId="10">
    <w:abstractNumId w:val="75"/>
  </w:num>
  <w:num w:numId="11">
    <w:abstractNumId w:val="13"/>
  </w:num>
  <w:num w:numId="12">
    <w:abstractNumId w:val="6"/>
  </w:num>
  <w:num w:numId="13">
    <w:abstractNumId w:val="16"/>
  </w:num>
  <w:num w:numId="14">
    <w:abstractNumId w:val="8"/>
  </w:num>
  <w:num w:numId="15">
    <w:abstractNumId w:val="18"/>
  </w:num>
  <w:num w:numId="16">
    <w:abstractNumId w:val="51"/>
  </w:num>
  <w:num w:numId="17">
    <w:abstractNumId w:val="52"/>
  </w:num>
  <w:num w:numId="18">
    <w:abstractNumId w:val="32"/>
  </w:num>
  <w:num w:numId="19">
    <w:abstractNumId w:val="3"/>
  </w:num>
  <w:num w:numId="20">
    <w:abstractNumId w:val="21"/>
  </w:num>
  <w:num w:numId="21">
    <w:abstractNumId w:val="25"/>
  </w:num>
  <w:num w:numId="22">
    <w:abstractNumId w:val="33"/>
  </w:num>
  <w:num w:numId="23">
    <w:abstractNumId w:val="79"/>
  </w:num>
  <w:num w:numId="24">
    <w:abstractNumId w:val="81"/>
  </w:num>
  <w:num w:numId="25">
    <w:abstractNumId w:val="45"/>
  </w:num>
  <w:num w:numId="26">
    <w:abstractNumId w:val="14"/>
  </w:num>
  <w:num w:numId="27">
    <w:abstractNumId w:val="71"/>
  </w:num>
  <w:num w:numId="28">
    <w:abstractNumId w:val="55"/>
  </w:num>
  <w:num w:numId="29">
    <w:abstractNumId w:val="0"/>
  </w:num>
  <w:num w:numId="30">
    <w:abstractNumId w:val="24"/>
  </w:num>
  <w:num w:numId="31">
    <w:abstractNumId w:val="37"/>
  </w:num>
  <w:num w:numId="32">
    <w:abstractNumId w:val="19"/>
  </w:num>
  <w:num w:numId="33">
    <w:abstractNumId w:val="69"/>
  </w:num>
  <w:num w:numId="34">
    <w:abstractNumId w:val="61"/>
  </w:num>
  <w:num w:numId="35">
    <w:abstractNumId w:val="50"/>
  </w:num>
  <w:num w:numId="36">
    <w:abstractNumId w:val="10"/>
  </w:num>
  <w:num w:numId="37">
    <w:abstractNumId w:val="20"/>
  </w:num>
  <w:num w:numId="38">
    <w:abstractNumId w:val="17"/>
  </w:num>
  <w:num w:numId="39">
    <w:abstractNumId w:val="7"/>
  </w:num>
  <w:num w:numId="40">
    <w:abstractNumId w:val="4"/>
  </w:num>
  <w:num w:numId="41">
    <w:abstractNumId w:val="2"/>
  </w:num>
  <w:num w:numId="42">
    <w:abstractNumId w:val="11"/>
  </w:num>
  <w:num w:numId="43">
    <w:abstractNumId w:val="12"/>
  </w:num>
  <w:num w:numId="44">
    <w:abstractNumId w:val="58"/>
  </w:num>
  <w:num w:numId="45">
    <w:abstractNumId w:val="59"/>
  </w:num>
  <w:num w:numId="46">
    <w:abstractNumId w:val="1"/>
  </w:num>
  <w:num w:numId="47">
    <w:abstractNumId w:val="26"/>
  </w:num>
  <w:num w:numId="48">
    <w:abstractNumId w:val="15"/>
  </w:num>
  <w:num w:numId="49">
    <w:abstractNumId w:val="70"/>
  </w:num>
  <w:num w:numId="50">
    <w:abstractNumId w:val="28"/>
  </w:num>
  <w:num w:numId="51">
    <w:abstractNumId w:val="35"/>
  </w:num>
  <w:num w:numId="52">
    <w:abstractNumId w:val="36"/>
  </w:num>
  <w:num w:numId="53">
    <w:abstractNumId w:val="42"/>
  </w:num>
  <w:num w:numId="54">
    <w:abstractNumId w:val="48"/>
  </w:num>
  <w:num w:numId="55">
    <w:abstractNumId w:val="54"/>
  </w:num>
  <w:num w:numId="56">
    <w:abstractNumId w:val="56"/>
  </w:num>
  <w:num w:numId="57">
    <w:abstractNumId w:val="23"/>
  </w:num>
  <w:num w:numId="58">
    <w:abstractNumId w:val="5"/>
  </w:num>
  <w:num w:numId="59">
    <w:abstractNumId w:val="29"/>
  </w:num>
  <w:num w:numId="60">
    <w:abstractNumId w:val="49"/>
  </w:num>
  <w:num w:numId="61">
    <w:abstractNumId w:val="38"/>
  </w:num>
  <w:num w:numId="62">
    <w:abstractNumId w:val="66"/>
  </w:num>
  <w:num w:numId="63">
    <w:abstractNumId w:val="41"/>
  </w:num>
  <w:num w:numId="64">
    <w:abstractNumId w:val="57"/>
  </w:num>
  <w:num w:numId="65">
    <w:abstractNumId w:val="31"/>
  </w:num>
  <w:num w:numId="66">
    <w:abstractNumId w:val="39"/>
  </w:num>
  <w:num w:numId="67">
    <w:abstractNumId w:val="76"/>
  </w:num>
  <w:num w:numId="68">
    <w:abstractNumId w:val="53"/>
  </w:num>
  <w:num w:numId="69">
    <w:abstractNumId w:val="22"/>
  </w:num>
  <w:num w:numId="70">
    <w:abstractNumId w:val="34"/>
  </w:num>
  <w:num w:numId="71">
    <w:abstractNumId w:val="47"/>
  </w:num>
  <w:num w:numId="72">
    <w:abstractNumId w:val="44"/>
  </w:num>
  <w:num w:numId="73">
    <w:abstractNumId w:val="73"/>
  </w:num>
  <w:num w:numId="74">
    <w:abstractNumId w:val="82"/>
  </w:num>
  <w:num w:numId="75">
    <w:abstractNumId w:val="78"/>
  </w:num>
  <w:num w:numId="76">
    <w:abstractNumId w:val="67"/>
  </w:num>
  <w:num w:numId="77">
    <w:abstractNumId w:val="7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removePersonalInformation/>
  <w:removeDateAndTime/>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51"/>
    <w:rsid w:val="00000D3D"/>
    <w:rsid w:val="00000FB3"/>
    <w:rsid w:val="00001B22"/>
    <w:rsid w:val="00001BBE"/>
    <w:rsid w:val="00002256"/>
    <w:rsid w:val="000027D0"/>
    <w:rsid w:val="000028C9"/>
    <w:rsid w:val="00002B0D"/>
    <w:rsid w:val="00003AEB"/>
    <w:rsid w:val="00003D3D"/>
    <w:rsid w:val="00003FD1"/>
    <w:rsid w:val="00004F12"/>
    <w:rsid w:val="00005744"/>
    <w:rsid w:val="00005D0A"/>
    <w:rsid w:val="00005EBD"/>
    <w:rsid w:val="0000642A"/>
    <w:rsid w:val="000069CB"/>
    <w:rsid w:val="00006B6E"/>
    <w:rsid w:val="000074D6"/>
    <w:rsid w:val="00007759"/>
    <w:rsid w:val="00007764"/>
    <w:rsid w:val="00007C20"/>
    <w:rsid w:val="00010167"/>
    <w:rsid w:val="00010566"/>
    <w:rsid w:val="00010BAD"/>
    <w:rsid w:val="00011276"/>
    <w:rsid w:val="000122CB"/>
    <w:rsid w:val="00014351"/>
    <w:rsid w:val="000145AD"/>
    <w:rsid w:val="000148FC"/>
    <w:rsid w:val="00015071"/>
    <w:rsid w:val="00015962"/>
    <w:rsid w:val="000159FE"/>
    <w:rsid w:val="00016DC6"/>
    <w:rsid w:val="000170EA"/>
    <w:rsid w:val="000172A8"/>
    <w:rsid w:val="00020B0C"/>
    <w:rsid w:val="00021B0C"/>
    <w:rsid w:val="000225D2"/>
    <w:rsid w:val="00022BB9"/>
    <w:rsid w:val="0002357A"/>
    <w:rsid w:val="0002404F"/>
    <w:rsid w:val="000246B8"/>
    <w:rsid w:val="00024CF6"/>
    <w:rsid w:val="00024DBE"/>
    <w:rsid w:val="00024F40"/>
    <w:rsid w:val="0002520E"/>
    <w:rsid w:val="0002539F"/>
    <w:rsid w:val="000253FC"/>
    <w:rsid w:val="000254DE"/>
    <w:rsid w:val="00026B02"/>
    <w:rsid w:val="00026F44"/>
    <w:rsid w:val="00027305"/>
    <w:rsid w:val="0002777B"/>
    <w:rsid w:val="00027B24"/>
    <w:rsid w:val="00030343"/>
    <w:rsid w:val="000307A8"/>
    <w:rsid w:val="00031569"/>
    <w:rsid w:val="00031661"/>
    <w:rsid w:val="00031728"/>
    <w:rsid w:val="00031936"/>
    <w:rsid w:val="000322C5"/>
    <w:rsid w:val="000329FF"/>
    <w:rsid w:val="00032E58"/>
    <w:rsid w:val="00033925"/>
    <w:rsid w:val="00033A16"/>
    <w:rsid w:val="00033C6B"/>
    <w:rsid w:val="000340EC"/>
    <w:rsid w:val="000349AE"/>
    <w:rsid w:val="00035306"/>
    <w:rsid w:val="00035EC2"/>
    <w:rsid w:val="00036608"/>
    <w:rsid w:val="00036819"/>
    <w:rsid w:val="00037146"/>
    <w:rsid w:val="000371D2"/>
    <w:rsid w:val="000401EB"/>
    <w:rsid w:val="000404BC"/>
    <w:rsid w:val="00041B4A"/>
    <w:rsid w:val="00041BEB"/>
    <w:rsid w:val="00041DD5"/>
    <w:rsid w:val="000421A4"/>
    <w:rsid w:val="0004302D"/>
    <w:rsid w:val="00043B31"/>
    <w:rsid w:val="00043C92"/>
    <w:rsid w:val="00043F8A"/>
    <w:rsid w:val="00043FC8"/>
    <w:rsid w:val="00044474"/>
    <w:rsid w:val="000451D3"/>
    <w:rsid w:val="0004593D"/>
    <w:rsid w:val="00046B32"/>
    <w:rsid w:val="00047017"/>
    <w:rsid w:val="00050022"/>
    <w:rsid w:val="0005092D"/>
    <w:rsid w:val="00050D25"/>
    <w:rsid w:val="00051176"/>
    <w:rsid w:val="00051647"/>
    <w:rsid w:val="0005203E"/>
    <w:rsid w:val="00052C36"/>
    <w:rsid w:val="000539CC"/>
    <w:rsid w:val="00053F8E"/>
    <w:rsid w:val="000542F8"/>
    <w:rsid w:val="00055000"/>
    <w:rsid w:val="0005741A"/>
    <w:rsid w:val="00057BD1"/>
    <w:rsid w:val="00060BD4"/>
    <w:rsid w:val="0006117D"/>
    <w:rsid w:val="000618BA"/>
    <w:rsid w:val="00063EC1"/>
    <w:rsid w:val="000644ED"/>
    <w:rsid w:val="00065015"/>
    <w:rsid w:val="0006517C"/>
    <w:rsid w:val="00065310"/>
    <w:rsid w:val="00065471"/>
    <w:rsid w:val="0006568A"/>
    <w:rsid w:val="00065EB5"/>
    <w:rsid w:val="00065EF3"/>
    <w:rsid w:val="00066470"/>
    <w:rsid w:val="00066ADE"/>
    <w:rsid w:val="00067890"/>
    <w:rsid w:val="00067959"/>
    <w:rsid w:val="00070925"/>
    <w:rsid w:val="00070AA1"/>
    <w:rsid w:val="00070AFA"/>
    <w:rsid w:val="00071B0F"/>
    <w:rsid w:val="00071EA1"/>
    <w:rsid w:val="0007284E"/>
    <w:rsid w:val="00072B7B"/>
    <w:rsid w:val="00073847"/>
    <w:rsid w:val="00073D6C"/>
    <w:rsid w:val="0007415A"/>
    <w:rsid w:val="00074339"/>
    <w:rsid w:val="00074A23"/>
    <w:rsid w:val="00075B61"/>
    <w:rsid w:val="000763BB"/>
    <w:rsid w:val="00076B09"/>
    <w:rsid w:val="000776F9"/>
    <w:rsid w:val="000804FB"/>
    <w:rsid w:val="000811A9"/>
    <w:rsid w:val="00081571"/>
    <w:rsid w:val="00081D95"/>
    <w:rsid w:val="00081F6E"/>
    <w:rsid w:val="00082106"/>
    <w:rsid w:val="000831E3"/>
    <w:rsid w:val="00083A1F"/>
    <w:rsid w:val="00085380"/>
    <w:rsid w:val="000853A0"/>
    <w:rsid w:val="000856E1"/>
    <w:rsid w:val="00085A80"/>
    <w:rsid w:val="00086A07"/>
    <w:rsid w:val="0008715F"/>
    <w:rsid w:val="000872D7"/>
    <w:rsid w:val="000876C2"/>
    <w:rsid w:val="0008778A"/>
    <w:rsid w:val="000879AB"/>
    <w:rsid w:val="00090251"/>
    <w:rsid w:val="00090E0D"/>
    <w:rsid w:val="00090E37"/>
    <w:rsid w:val="00091116"/>
    <w:rsid w:val="0009257B"/>
    <w:rsid w:val="00092FE7"/>
    <w:rsid w:val="0009354F"/>
    <w:rsid w:val="00093AE3"/>
    <w:rsid w:val="00093CB6"/>
    <w:rsid w:val="00094C03"/>
    <w:rsid w:val="00094EE9"/>
    <w:rsid w:val="00094FB0"/>
    <w:rsid w:val="00095DC1"/>
    <w:rsid w:val="000966A9"/>
    <w:rsid w:val="00096AB8"/>
    <w:rsid w:val="00096D50"/>
    <w:rsid w:val="00096F0D"/>
    <w:rsid w:val="00097578"/>
    <w:rsid w:val="00097D09"/>
    <w:rsid w:val="000A0289"/>
    <w:rsid w:val="000A07BB"/>
    <w:rsid w:val="000A0F9D"/>
    <w:rsid w:val="000A238A"/>
    <w:rsid w:val="000A24C2"/>
    <w:rsid w:val="000A2772"/>
    <w:rsid w:val="000A288A"/>
    <w:rsid w:val="000A3363"/>
    <w:rsid w:val="000A429A"/>
    <w:rsid w:val="000A42A0"/>
    <w:rsid w:val="000A43BC"/>
    <w:rsid w:val="000A4538"/>
    <w:rsid w:val="000A4653"/>
    <w:rsid w:val="000A51C2"/>
    <w:rsid w:val="000A5833"/>
    <w:rsid w:val="000A5DB2"/>
    <w:rsid w:val="000A6349"/>
    <w:rsid w:val="000A7340"/>
    <w:rsid w:val="000A7453"/>
    <w:rsid w:val="000A771C"/>
    <w:rsid w:val="000B0651"/>
    <w:rsid w:val="000B2C9B"/>
    <w:rsid w:val="000B2F73"/>
    <w:rsid w:val="000B3216"/>
    <w:rsid w:val="000B33B3"/>
    <w:rsid w:val="000B38AF"/>
    <w:rsid w:val="000B466F"/>
    <w:rsid w:val="000B481A"/>
    <w:rsid w:val="000B533F"/>
    <w:rsid w:val="000B5AF3"/>
    <w:rsid w:val="000B5FD2"/>
    <w:rsid w:val="000B71E4"/>
    <w:rsid w:val="000B7D10"/>
    <w:rsid w:val="000B7DF9"/>
    <w:rsid w:val="000B7F6B"/>
    <w:rsid w:val="000C03DB"/>
    <w:rsid w:val="000C0401"/>
    <w:rsid w:val="000C0661"/>
    <w:rsid w:val="000C12F9"/>
    <w:rsid w:val="000C1BCC"/>
    <w:rsid w:val="000C1C8A"/>
    <w:rsid w:val="000C1EE3"/>
    <w:rsid w:val="000C26C6"/>
    <w:rsid w:val="000C29FE"/>
    <w:rsid w:val="000C3D6A"/>
    <w:rsid w:val="000C41F0"/>
    <w:rsid w:val="000C45C4"/>
    <w:rsid w:val="000C4D64"/>
    <w:rsid w:val="000C4FCB"/>
    <w:rsid w:val="000C53DF"/>
    <w:rsid w:val="000C590F"/>
    <w:rsid w:val="000C5A7F"/>
    <w:rsid w:val="000C6033"/>
    <w:rsid w:val="000C6BAE"/>
    <w:rsid w:val="000D0315"/>
    <w:rsid w:val="000D1278"/>
    <w:rsid w:val="000D18E5"/>
    <w:rsid w:val="000D1F17"/>
    <w:rsid w:val="000D2640"/>
    <w:rsid w:val="000D2C3F"/>
    <w:rsid w:val="000D30AC"/>
    <w:rsid w:val="000D310C"/>
    <w:rsid w:val="000D3F7A"/>
    <w:rsid w:val="000D4064"/>
    <w:rsid w:val="000D41E1"/>
    <w:rsid w:val="000D4EA7"/>
    <w:rsid w:val="000D52EC"/>
    <w:rsid w:val="000D53ED"/>
    <w:rsid w:val="000D5498"/>
    <w:rsid w:val="000D7E2D"/>
    <w:rsid w:val="000E0775"/>
    <w:rsid w:val="000E0886"/>
    <w:rsid w:val="000E1286"/>
    <w:rsid w:val="000E13E8"/>
    <w:rsid w:val="000E3288"/>
    <w:rsid w:val="000E3788"/>
    <w:rsid w:val="000E389B"/>
    <w:rsid w:val="000E38F7"/>
    <w:rsid w:val="000E3DBF"/>
    <w:rsid w:val="000E4096"/>
    <w:rsid w:val="000E56E5"/>
    <w:rsid w:val="000E5B08"/>
    <w:rsid w:val="000E60FD"/>
    <w:rsid w:val="000E71AB"/>
    <w:rsid w:val="000E73B8"/>
    <w:rsid w:val="000E7933"/>
    <w:rsid w:val="000E7A14"/>
    <w:rsid w:val="000F0B6E"/>
    <w:rsid w:val="000F1438"/>
    <w:rsid w:val="000F2734"/>
    <w:rsid w:val="000F43C8"/>
    <w:rsid w:val="000F518B"/>
    <w:rsid w:val="000F587E"/>
    <w:rsid w:val="000F5C14"/>
    <w:rsid w:val="000F5C8D"/>
    <w:rsid w:val="000F62F4"/>
    <w:rsid w:val="000F6430"/>
    <w:rsid w:val="000F6B18"/>
    <w:rsid w:val="000F6D48"/>
    <w:rsid w:val="00102B2A"/>
    <w:rsid w:val="001031EF"/>
    <w:rsid w:val="00103470"/>
    <w:rsid w:val="00104184"/>
    <w:rsid w:val="00104449"/>
    <w:rsid w:val="00104514"/>
    <w:rsid w:val="00105AAD"/>
    <w:rsid w:val="00106DA2"/>
    <w:rsid w:val="001070E2"/>
    <w:rsid w:val="0010744C"/>
    <w:rsid w:val="0010770C"/>
    <w:rsid w:val="0011006E"/>
    <w:rsid w:val="001110A7"/>
    <w:rsid w:val="00111256"/>
    <w:rsid w:val="001119FE"/>
    <w:rsid w:val="00111CCC"/>
    <w:rsid w:val="00112553"/>
    <w:rsid w:val="0011262C"/>
    <w:rsid w:val="001128A1"/>
    <w:rsid w:val="00112A23"/>
    <w:rsid w:val="00112D73"/>
    <w:rsid w:val="0011380C"/>
    <w:rsid w:val="00113B79"/>
    <w:rsid w:val="00113F6F"/>
    <w:rsid w:val="001152E9"/>
    <w:rsid w:val="00115365"/>
    <w:rsid w:val="0011579A"/>
    <w:rsid w:val="00115AFC"/>
    <w:rsid w:val="00115D3C"/>
    <w:rsid w:val="00116F1B"/>
    <w:rsid w:val="00117305"/>
    <w:rsid w:val="0011755D"/>
    <w:rsid w:val="001178A9"/>
    <w:rsid w:val="00117F52"/>
    <w:rsid w:val="00120CBF"/>
    <w:rsid w:val="001210F2"/>
    <w:rsid w:val="0012159B"/>
    <w:rsid w:val="00121D0D"/>
    <w:rsid w:val="00121D88"/>
    <w:rsid w:val="00121E36"/>
    <w:rsid w:val="00122729"/>
    <w:rsid w:val="0012315A"/>
    <w:rsid w:val="00123859"/>
    <w:rsid w:val="001239E4"/>
    <w:rsid w:val="00123CD2"/>
    <w:rsid w:val="00123F07"/>
    <w:rsid w:val="00123F56"/>
    <w:rsid w:val="0012443C"/>
    <w:rsid w:val="00124D6B"/>
    <w:rsid w:val="00125537"/>
    <w:rsid w:val="00125557"/>
    <w:rsid w:val="001263B4"/>
    <w:rsid w:val="00126BC0"/>
    <w:rsid w:val="00126D39"/>
    <w:rsid w:val="00127B7D"/>
    <w:rsid w:val="00130DDB"/>
    <w:rsid w:val="00131089"/>
    <w:rsid w:val="001310BA"/>
    <w:rsid w:val="00131375"/>
    <w:rsid w:val="001318CE"/>
    <w:rsid w:val="00132A77"/>
    <w:rsid w:val="00133963"/>
    <w:rsid w:val="00133A6B"/>
    <w:rsid w:val="001345D9"/>
    <w:rsid w:val="00134672"/>
    <w:rsid w:val="00134E47"/>
    <w:rsid w:val="00135B25"/>
    <w:rsid w:val="0013758F"/>
    <w:rsid w:val="001377B5"/>
    <w:rsid w:val="001402D8"/>
    <w:rsid w:val="001406DF"/>
    <w:rsid w:val="0014112A"/>
    <w:rsid w:val="00141FAF"/>
    <w:rsid w:val="001429B3"/>
    <w:rsid w:val="00143471"/>
    <w:rsid w:val="0014368A"/>
    <w:rsid w:val="001439EF"/>
    <w:rsid w:val="00143D46"/>
    <w:rsid w:val="00143DD4"/>
    <w:rsid w:val="0014424C"/>
    <w:rsid w:val="001447CF"/>
    <w:rsid w:val="001451DE"/>
    <w:rsid w:val="001453AB"/>
    <w:rsid w:val="00145D20"/>
    <w:rsid w:val="001464DF"/>
    <w:rsid w:val="00147BFF"/>
    <w:rsid w:val="00147E5A"/>
    <w:rsid w:val="00147FE8"/>
    <w:rsid w:val="001500A8"/>
    <w:rsid w:val="001501D7"/>
    <w:rsid w:val="0015025D"/>
    <w:rsid w:val="00150AE6"/>
    <w:rsid w:val="00151847"/>
    <w:rsid w:val="001518E3"/>
    <w:rsid w:val="001519DA"/>
    <w:rsid w:val="00152CE9"/>
    <w:rsid w:val="00152D63"/>
    <w:rsid w:val="00152EFE"/>
    <w:rsid w:val="00153989"/>
    <w:rsid w:val="00153C50"/>
    <w:rsid w:val="00153ECB"/>
    <w:rsid w:val="00154222"/>
    <w:rsid w:val="00155980"/>
    <w:rsid w:val="00155D55"/>
    <w:rsid w:val="00155F21"/>
    <w:rsid w:val="00157268"/>
    <w:rsid w:val="00157CB4"/>
    <w:rsid w:val="00160094"/>
    <w:rsid w:val="0016025D"/>
    <w:rsid w:val="001619C9"/>
    <w:rsid w:val="00161BDA"/>
    <w:rsid w:val="00162339"/>
    <w:rsid w:val="001626BF"/>
    <w:rsid w:val="00162C9F"/>
    <w:rsid w:val="00162FE4"/>
    <w:rsid w:val="001639D4"/>
    <w:rsid w:val="00163A78"/>
    <w:rsid w:val="00163BF1"/>
    <w:rsid w:val="00163C2E"/>
    <w:rsid w:val="00163DE2"/>
    <w:rsid w:val="001640E6"/>
    <w:rsid w:val="001654C9"/>
    <w:rsid w:val="00165503"/>
    <w:rsid w:val="00165780"/>
    <w:rsid w:val="00165DD5"/>
    <w:rsid w:val="00167690"/>
    <w:rsid w:val="00167BBE"/>
    <w:rsid w:val="0017012A"/>
    <w:rsid w:val="001712A5"/>
    <w:rsid w:val="00171AB4"/>
    <w:rsid w:val="0017254F"/>
    <w:rsid w:val="0017264D"/>
    <w:rsid w:val="001728AC"/>
    <w:rsid w:val="00172C95"/>
    <w:rsid w:val="001730F3"/>
    <w:rsid w:val="0017327B"/>
    <w:rsid w:val="00173C55"/>
    <w:rsid w:val="00174B76"/>
    <w:rsid w:val="00175415"/>
    <w:rsid w:val="00175A20"/>
    <w:rsid w:val="00175A37"/>
    <w:rsid w:val="00175B46"/>
    <w:rsid w:val="00175E18"/>
    <w:rsid w:val="001764BB"/>
    <w:rsid w:val="0017702F"/>
    <w:rsid w:val="0017704E"/>
    <w:rsid w:val="0017717E"/>
    <w:rsid w:val="00180BC8"/>
    <w:rsid w:val="00181C72"/>
    <w:rsid w:val="001828BD"/>
    <w:rsid w:val="00183EBC"/>
    <w:rsid w:val="00184B60"/>
    <w:rsid w:val="001857DB"/>
    <w:rsid w:val="00185A9F"/>
    <w:rsid w:val="00186040"/>
    <w:rsid w:val="00186047"/>
    <w:rsid w:val="0018604E"/>
    <w:rsid w:val="001874B5"/>
    <w:rsid w:val="00187772"/>
    <w:rsid w:val="001878DF"/>
    <w:rsid w:val="00187DBE"/>
    <w:rsid w:val="00187ED1"/>
    <w:rsid w:val="0019026D"/>
    <w:rsid w:val="00190AE2"/>
    <w:rsid w:val="00190C00"/>
    <w:rsid w:val="001916BE"/>
    <w:rsid w:val="0019211D"/>
    <w:rsid w:val="00192329"/>
    <w:rsid w:val="00192A97"/>
    <w:rsid w:val="00192D64"/>
    <w:rsid w:val="00194A70"/>
    <w:rsid w:val="00195793"/>
    <w:rsid w:val="00195A14"/>
    <w:rsid w:val="00195BEA"/>
    <w:rsid w:val="00196342"/>
    <w:rsid w:val="001970F0"/>
    <w:rsid w:val="001973D2"/>
    <w:rsid w:val="00197466"/>
    <w:rsid w:val="001A0798"/>
    <w:rsid w:val="001A07F3"/>
    <w:rsid w:val="001A099E"/>
    <w:rsid w:val="001A0C7B"/>
    <w:rsid w:val="001A19DA"/>
    <w:rsid w:val="001A1F07"/>
    <w:rsid w:val="001A22A9"/>
    <w:rsid w:val="001A261A"/>
    <w:rsid w:val="001A278F"/>
    <w:rsid w:val="001A2CC4"/>
    <w:rsid w:val="001A2E22"/>
    <w:rsid w:val="001A36AD"/>
    <w:rsid w:val="001A3826"/>
    <w:rsid w:val="001A403D"/>
    <w:rsid w:val="001A562D"/>
    <w:rsid w:val="001A5996"/>
    <w:rsid w:val="001A5B16"/>
    <w:rsid w:val="001A5E3D"/>
    <w:rsid w:val="001A7CEC"/>
    <w:rsid w:val="001B04C4"/>
    <w:rsid w:val="001B091E"/>
    <w:rsid w:val="001B0DFD"/>
    <w:rsid w:val="001B136F"/>
    <w:rsid w:val="001B24CD"/>
    <w:rsid w:val="001B28D4"/>
    <w:rsid w:val="001B3062"/>
    <w:rsid w:val="001B3F35"/>
    <w:rsid w:val="001B753E"/>
    <w:rsid w:val="001B7911"/>
    <w:rsid w:val="001C0229"/>
    <w:rsid w:val="001C0368"/>
    <w:rsid w:val="001C05E6"/>
    <w:rsid w:val="001C0651"/>
    <w:rsid w:val="001C1F33"/>
    <w:rsid w:val="001C2084"/>
    <w:rsid w:val="001C2105"/>
    <w:rsid w:val="001C3A33"/>
    <w:rsid w:val="001C40A3"/>
    <w:rsid w:val="001C4D45"/>
    <w:rsid w:val="001C5256"/>
    <w:rsid w:val="001C55A0"/>
    <w:rsid w:val="001C55D0"/>
    <w:rsid w:val="001C5754"/>
    <w:rsid w:val="001C7064"/>
    <w:rsid w:val="001C7778"/>
    <w:rsid w:val="001C7D79"/>
    <w:rsid w:val="001D0B48"/>
    <w:rsid w:val="001D0D03"/>
    <w:rsid w:val="001D1B70"/>
    <w:rsid w:val="001D1F87"/>
    <w:rsid w:val="001D22CC"/>
    <w:rsid w:val="001D2C4A"/>
    <w:rsid w:val="001D38F3"/>
    <w:rsid w:val="001D3C4E"/>
    <w:rsid w:val="001D5738"/>
    <w:rsid w:val="001D60C9"/>
    <w:rsid w:val="001D611C"/>
    <w:rsid w:val="001D66E6"/>
    <w:rsid w:val="001D6E7A"/>
    <w:rsid w:val="001D6FD1"/>
    <w:rsid w:val="001D70CD"/>
    <w:rsid w:val="001D7E3F"/>
    <w:rsid w:val="001E042F"/>
    <w:rsid w:val="001E179A"/>
    <w:rsid w:val="001E294A"/>
    <w:rsid w:val="001E2DC4"/>
    <w:rsid w:val="001E35CB"/>
    <w:rsid w:val="001E3658"/>
    <w:rsid w:val="001E3E4F"/>
    <w:rsid w:val="001E4908"/>
    <w:rsid w:val="001E568D"/>
    <w:rsid w:val="001E586C"/>
    <w:rsid w:val="001E6B43"/>
    <w:rsid w:val="001E6F48"/>
    <w:rsid w:val="001E73CF"/>
    <w:rsid w:val="001E79BE"/>
    <w:rsid w:val="001F0406"/>
    <w:rsid w:val="001F071F"/>
    <w:rsid w:val="001F12B8"/>
    <w:rsid w:val="001F1B00"/>
    <w:rsid w:val="001F1EF7"/>
    <w:rsid w:val="001F1F3E"/>
    <w:rsid w:val="001F2399"/>
    <w:rsid w:val="001F2DCB"/>
    <w:rsid w:val="001F31F4"/>
    <w:rsid w:val="001F380F"/>
    <w:rsid w:val="001F465E"/>
    <w:rsid w:val="001F49BA"/>
    <w:rsid w:val="001F4DBF"/>
    <w:rsid w:val="001F5058"/>
    <w:rsid w:val="001F643B"/>
    <w:rsid w:val="001F6DC5"/>
    <w:rsid w:val="001F758E"/>
    <w:rsid w:val="001F7598"/>
    <w:rsid w:val="002019F1"/>
    <w:rsid w:val="00201E8A"/>
    <w:rsid w:val="002025C3"/>
    <w:rsid w:val="0020322D"/>
    <w:rsid w:val="002035A7"/>
    <w:rsid w:val="00204659"/>
    <w:rsid w:val="00204D7C"/>
    <w:rsid w:val="00205607"/>
    <w:rsid w:val="00205B65"/>
    <w:rsid w:val="002105C0"/>
    <w:rsid w:val="002123BC"/>
    <w:rsid w:val="00212D20"/>
    <w:rsid w:val="002153EE"/>
    <w:rsid w:val="00215CC0"/>
    <w:rsid w:val="002167B4"/>
    <w:rsid w:val="00216B4E"/>
    <w:rsid w:val="00216EB1"/>
    <w:rsid w:val="0021731F"/>
    <w:rsid w:val="00217A5A"/>
    <w:rsid w:val="00217FD5"/>
    <w:rsid w:val="00220055"/>
    <w:rsid w:val="0022018F"/>
    <w:rsid w:val="002202C3"/>
    <w:rsid w:val="0022064D"/>
    <w:rsid w:val="00221836"/>
    <w:rsid w:val="002218C3"/>
    <w:rsid w:val="002219DA"/>
    <w:rsid w:val="00221B31"/>
    <w:rsid w:val="00222C60"/>
    <w:rsid w:val="00222F1E"/>
    <w:rsid w:val="00223872"/>
    <w:rsid w:val="002247EC"/>
    <w:rsid w:val="00224DF2"/>
    <w:rsid w:val="00224E6C"/>
    <w:rsid w:val="002254CA"/>
    <w:rsid w:val="00225694"/>
    <w:rsid w:val="00226B19"/>
    <w:rsid w:val="002302B2"/>
    <w:rsid w:val="00230527"/>
    <w:rsid w:val="00230B3A"/>
    <w:rsid w:val="00231B03"/>
    <w:rsid w:val="00231C2B"/>
    <w:rsid w:val="002327A8"/>
    <w:rsid w:val="00232FAE"/>
    <w:rsid w:val="00233057"/>
    <w:rsid w:val="0023356E"/>
    <w:rsid w:val="00233C0C"/>
    <w:rsid w:val="00234052"/>
    <w:rsid w:val="002344C6"/>
    <w:rsid w:val="002356B7"/>
    <w:rsid w:val="00235E51"/>
    <w:rsid w:val="002367FF"/>
    <w:rsid w:val="00237692"/>
    <w:rsid w:val="0023774E"/>
    <w:rsid w:val="00237E3E"/>
    <w:rsid w:val="00241111"/>
    <w:rsid w:val="002415E9"/>
    <w:rsid w:val="00241B89"/>
    <w:rsid w:val="00241EB4"/>
    <w:rsid w:val="00242845"/>
    <w:rsid w:val="00242BCE"/>
    <w:rsid w:val="002431EB"/>
    <w:rsid w:val="00243882"/>
    <w:rsid w:val="002439F2"/>
    <w:rsid w:val="00243CD6"/>
    <w:rsid w:val="0024409B"/>
    <w:rsid w:val="002442C2"/>
    <w:rsid w:val="00245191"/>
    <w:rsid w:val="0024525E"/>
    <w:rsid w:val="00245807"/>
    <w:rsid w:val="00245BE6"/>
    <w:rsid w:val="00245BF2"/>
    <w:rsid w:val="00245E93"/>
    <w:rsid w:val="0024666C"/>
    <w:rsid w:val="00246B8F"/>
    <w:rsid w:val="0024750A"/>
    <w:rsid w:val="00247634"/>
    <w:rsid w:val="002505C9"/>
    <w:rsid w:val="00250C24"/>
    <w:rsid w:val="00250FBA"/>
    <w:rsid w:val="002513B1"/>
    <w:rsid w:val="00251547"/>
    <w:rsid w:val="002515A1"/>
    <w:rsid w:val="00251A78"/>
    <w:rsid w:val="00251EEF"/>
    <w:rsid w:val="00251FC7"/>
    <w:rsid w:val="00253EEA"/>
    <w:rsid w:val="002540BA"/>
    <w:rsid w:val="00254149"/>
    <w:rsid w:val="00255D32"/>
    <w:rsid w:val="002570EB"/>
    <w:rsid w:val="002571DB"/>
    <w:rsid w:val="002615B6"/>
    <w:rsid w:val="00261E4F"/>
    <w:rsid w:val="00261F63"/>
    <w:rsid w:val="0026236A"/>
    <w:rsid w:val="002628C9"/>
    <w:rsid w:val="00262E89"/>
    <w:rsid w:val="00263F50"/>
    <w:rsid w:val="002644A1"/>
    <w:rsid w:val="002662A4"/>
    <w:rsid w:val="00267537"/>
    <w:rsid w:val="00270CE0"/>
    <w:rsid w:val="002727FD"/>
    <w:rsid w:val="00274046"/>
    <w:rsid w:val="00274894"/>
    <w:rsid w:val="00274F5E"/>
    <w:rsid w:val="002758AC"/>
    <w:rsid w:val="00275D4A"/>
    <w:rsid w:val="00275D5E"/>
    <w:rsid w:val="002768AF"/>
    <w:rsid w:val="00276AC4"/>
    <w:rsid w:val="0027703A"/>
    <w:rsid w:val="00277965"/>
    <w:rsid w:val="002808F9"/>
    <w:rsid w:val="00280CFB"/>
    <w:rsid w:val="00280EED"/>
    <w:rsid w:val="002811F2"/>
    <w:rsid w:val="00281444"/>
    <w:rsid w:val="002822D8"/>
    <w:rsid w:val="002836EF"/>
    <w:rsid w:val="00283A8D"/>
    <w:rsid w:val="00283BD0"/>
    <w:rsid w:val="00283E86"/>
    <w:rsid w:val="0028494C"/>
    <w:rsid w:val="00284BA0"/>
    <w:rsid w:val="00285224"/>
    <w:rsid w:val="00285847"/>
    <w:rsid w:val="0028671F"/>
    <w:rsid w:val="00286F83"/>
    <w:rsid w:val="0028798D"/>
    <w:rsid w:val="00287BBC"/>
    <w:rsid w:val="00287C8C"/>
    <w:rsid w:val="00291658"/>
    <w:rsid w:val="00291986"/>
    <w:rsid w:val="00291AF1"/>
    <w:rsid w:val="00291C68"/>
    <w:rsid w:val="002922AC"/>
    <w:rsid w:val="00292640"/>
    <w:rsid w:val="00292841"/>
    <w:rsid w:val="0029413B"/>
    <w:rsid w:val="00294840"/>
    <w:rsid w:val="00294928"/>
    <w:rsid w:val="00294CBF"/>
    <w:rsid w:val="00294E17"/>
    <w:rsid w:val="00294F81"/>
    <w:rsid w:val="00295A9E"/>
    <w:rsid w:val="00296F99"/>
    <w:rsid w:val="00297630"/>
    <w:rsid w:val="00297DD4"/>
    <w:rsid w:val="002A0907"/>
    <w:rsid w:val="002A1220"/>
    <w:rsid w:val="002A2BA9"/>
    <w:rsid w:val="002A2F04"/>
    <w:rsid w:val="002A38D1"/>
    <w:rsid w:val="002A3A7D"/>
    <w:rsid w:val="002A44F5"/>
    <w:rsid w:val="002A4A3B"/>
    <w:rsid w:val="002A4D38"/>
    <w:rsid w:val="002A5895"/>
    <w:rsid w:val="002A5E34"/>
    <w:rsid w:val="002A5F1A"/>
    <w:rsid w:val="002A67DA"/>
    <w:rsid w:val="002A7A32"/>
    <w:rsid w:val="002B01A8"/>
    <w:rsid w:val="002B05CE"/>
    <w:rsid w:val="002B1253"/>
    <w:rsid w:val="002B1B1D"/>
    <w:rsid w:val="002B1BCD"/>
    <w:rsid w:val="002B211D"/>
    <w:rsid w:val="002B2160"/>
    <w:rsid w:val="002B2551"/>
    <w:rsid w:val="002B4323"/>
    <w:rsid w:val="002B449C"/>
    <w:rsid w:val="002B4DB2"/>
    <w:rsid w:val="002B50F3"/>
    <w:rsid w:val="002B5C71"/>
    <w:rsid w:val="002B5DC1"/>
    <w:rsid w:val="002B6216"/>
    <w:rsid w:val="002B62A2"/>
    <w:rsid w:val="002B63D5"/>
    <w:rsid w:val="002B6733"/>
    <w:rsid w:val="002B6A75"/>
    <w:rsid w:val="002C08DC"/>
    <w:rsid w:val="002C0CBF"/>
    <w:rsid w:val="002C0CC1"/>
    <w:rsid w:val="002C186F"/>
    <w:rsid w:val="002C2082"/>
    <w:rsid w:val="002C2749"/>
    <w:rsid w:val="002C297D"/>
    <w:rsid w:val="002C2C39"/>
    <w:rsid w:val="002C35EE"/>
    <w:rsid w:val="002C36C1"/>
    <w:rsid w:val="002C3F5E"/>
    <w:rsid w:val="002C4C69"/>
    <w:rsid w:val="002C52F8"/>
    <w:rsid w:val="002C53B6"/>
    <w:rsid w:val="002C54A8"/>
    <w:rsid w:val="002C5E7E"/>
    <w:rsid w:val="002C62F7"/>
    <w:rsid w:val="002C6C3D"/>
    <w:rsid w:val="002C79C9"/>
    <w:rsid w:val="002C7AF6"/>
    <w:rsid w:val="002D011C"/>
    <w:rsid w:val="002D0CC3"/>
    <w:rsid w:val="002D0D03"/>
    <w:rsid w:val="002D1AFD"/>
    <w:rsid w:val="002D1D0E"/>
    <w:rsid w:val="002D1D98"/>
    <w:rsid w:val="002D223C"/>
    <w:rsid w:val="002D28B5"/>
    <w:rsid w:val="002D291E"/>
    <w:rsid w:val="002D2EEB"/>
    <w:rsid w:val="002D32B7"/>
    <w:rsid w:val="002D331A"/>
    <w:rsid w:val="002D3E6E"/>
    <w:rsid w:val="002D4263"/>
    <w:rsid w:val="002D47B1"/>
    <w:rsid w:val="002D4920"/>
    <w:rsid w:val="002D4EE9"/>
    <w:rsid w:val="002D504B"/>
    <w:rsid w:val="002D5306"/>
    <w:rsid w:val="002D5AAE"/>
    <w:rsid w:val="002D641C"/>
    <w:rsid w:val="002D69BB"/>
    <w:rsid w:val="002D6EB3"/>
    <w:rsid w:val="002E0910"/>
    <w:rsid w:val="002E14AD"/>
    <w:rsid w:val="002E1BC9"/>
    <w:rsid w:val="002E1CED"/>
    <w:rsid w:val="002E1D7E"/>
    <w:rsid w:val="002E2665"/>
    <w:rsid w:val="002E28B4"/>
    <w:rsid w:val="002E2B2E"/>
    <w:rsid w:val="002E39B2"/>
    <w:rsid w:val="002E3E91"/>
    <w:rsid w:val="002E53D4"/>
    <w:rsid w:val="002E55DE"/>
    <w:rsid w:val="002E5C54"/>
    <w:rsid w:val="002E5D8C"/>
    <w:rsid w:val="002E5EBA"/>
    <w:rsid w:val="002E6B38"/>
    <w:rsid w:val="002E6DD4"/>
    <w:rsid w:val="002E6E98"/>
    <w:rsid w:val="002E72D4"/>
    <w:rsid w:val="002E7AE8"/>
    <w:rsid w:val="002E7C34"/>
    <w:rsid w:val="002F01B2"/>
    <w:rsid w:val="002F058F"/>
    <w:rsid w:val="002F05ED"/>
    <w:rsid w:val="002F0EAD"/>
    <w:rsid w:val="002F10A2"/>
    <w:rsid w:val="002F139D"/>
    <w:rsid w:val="002F159D"/>
    <w:rsid w:val="002F1E6C"/>
    <w:rsid w:val="002F20ED"/>
    <w:rsid w:val="002F2140"/>
    <w:rsid w:val="002F335F"/>
    <w:rsid w:val="002F3DC9"/>
    <w:rsid w:val="002F458F"/>
    <w:rsid w:val="002F4F6B"/>
    <w:rsid w:val="002F5951"/>
    <w:rsid w:val="002F5CF5"/>
    <w:rsid w:val="002F66E2"/>
    <w:rsid w:val="002F68A2"/>
    <w:rsid w:val="002F7679"/>
    <w:rsid w:val="002F7A39"/>
    <w:rsid w:val="002F7D91"/>
    <w:rsid w:val="002F7FB1"/>
    <w:rsid w:val="003000F5"/>
    <w:rsid w:val="003007C5"/>
    <w:rsid w:val="00300DE9"/>
    <w:rsid w:val="00301847"/>
    <w:rsid w:val="00302BD4"/>
    <w:rsid w:val="00303BE8"/>
    <w:rsid w:val="0030422C"/>
    <w:rsid w:val="00304873"/>
    <w:rsid w:val="00304BFC"/>
    <w:rsid w:val="0030567A"/>
    <w:rsid w:val="00305AFA"/>
    <w:rsid w:val="00305F8F"/>
    <w:rsid w:val="003060C8"/>
    <w:rsid w:val="00306451"/>
    <w:rsid w:val="003066BE"/>
    <w:rsid w:val="00306F08"/>
    <w:rsid w:val="0030700C"/>
    <w:rsid w:val="003077DD"/>
    <w:rsid w:val="0030782D"/>
    <w:rsid w:val="003078B7"/>
    <w:rsid w:val="003078D9"/>
    <w:rsid w:val="00310139"/>
    <w:rsid w:val="00310187"/>
    <w:rsid w:val="00310416"/>
    <w:rsid w:val="0031089E"/>
    <w:rsid w:val="00312819"/>
    <w:rsid w:val="0031355A"/>
    <w:rsid w:val="003146C6"/>
    <w:rsid w:val="003153BF"/>
    <w:rsid w:val="0031560B"/>
    <w:rsid w:val="00315C1C"/>
    <w:rsid w:val="0031682D"/>
    <w:rsid w:val="00316844"/>
    <w:rsid w:val="0031704E"/>
    <w:rsid w:val="003172BF"/>
    <w:rsid w:val="00317EB4"/>
    <w:rsid w:val="003202E8"/>
    <w:rsid w:val="00320657"/>
    <w:rsid w:val="0032097B"/>
    <w:rsid w:val="003219EC"/>
    <w:rsid w:val="003227ED"/>
    <w:rsid w:val="00322FB4"/>
    <w:rsid w:val="0032337F"/>
    <w:rsid w:val="0032363B"/>
    <w:rsid w:val="0032463D"/>
    <w:rsid w:val="003247C5"/>
    <w:rsid w:val="00324E9C"/>
    <w:rsid w:val="0032510D"/>
    <w:rsid w:val="00325550"/>
    <w:rsid w:val="00325959"/>
    <w:rsid w:val="00325CB7"/>
    <w:rsid w:val="00325D52"/>
    <w:rsid w:val="00327976"/>
    <w:rsid w:val="00327E72"/>
    <w:rsid w:val="00330474"/>
    <w:rsid w:val="00330719"/>
    <w:rsid w:val="0033091C"/>
    <w:rsid w:val="00330ABE"/>
    <w:rsid w:val="00330D3E"/>
    <w:rsid w:val="00331730"/>
    <w:rsid w:val="00331C32"/>
    <w:rsid w:val="003325BF"/>
    <w:rsid w:val="00334497"/>
    <w:rsid w:val="0033482C"/>
    <w:rsid w:val="00334EBD"/>
    <w:rsid w:val="003358C7"/>
    <w:rsid w:val="0033674F"/>
    <w:rsid w:val="00336F2B"/>
    <w:rsid w:val="003372B6"/>
    <w:rsid w:val="0033736B"/>
    <w:rsid w:val="003405EB"/>
    <w:rsid w:val="003411F1"/>
    <w:rsid w:val="00341597"/>
    <w:rsid w:val="00342608"/>
    <w:rsid w:val="003426D7"/>
    <w:rsid w:val="0034294D"/>
    <w:rsid w:val="00342B80"/>
    <w:rsid w:val="003436B6"/>
    <w:rsid w:val="00343D0D"/>
    <w:rsid w:val="00344110"/>
    <w:rsid w:val="00345831"/>
    <w:rsid w:val="00345933"/>
    <w:rsid w:val="00346E72"/>
    <w:rsid w:val="00346F43"/>
    <w:rsid w:val="00346FA7"/>
    <w:rsid w:val="00347141"/>
    <w:rsid w:val="00347D63"/>
    <w:rsid w:val="00347FF4"/>
    <w:rsid w:val="00350557"/>
    <w:rsid w:val="00351095"/>
    <w:rsid w:val="00351492"/>
    <w:rsid w:val="0035176C"/>
    <w:rsid w:val="0035216F"/>
    <w:rsid w:val="00352221"/>
    <w:rsid w:val="00352312"/>
    <w:rsid w:val="0035258D"/>
    <w:rsid w:val="00352888"/>
    <w:rsid w:val="00352C2B"/>
    <w:rsid w:val="00353A49"/>
    <w:rsid w:val="00353B57"/>
    <w:rsid w:val="00355B7E"/>
    <w:rsid w:val="00355CEA"/>
    <w:rsid w:val="0035653F"/>
    <w:rsid w:val="003568CF"/>
    <w:rsid w:val="00356B1C"/>
    <w:rsid w:val="00356CFF"/>
    <w:rsid w:val="00356FD1"/>
    <w:rsid w:val="00357247"/>
    <w:rsid w:val="003579C7"/>
    <w:rsid w:val="00357E43"/>
    <w:rsid w:val="0036025E"/>
    <w:rsid w:val="00360CFB"/>
    <w:rsid w:val="003612E9"/>
    <w:rsid w:val="00361909"/>
    <w:rsid w:val="00361F0D"/>
    <w:rsid w:val="00362288"/>
    <w:rsid w:val="00362B0D"/>
    <w:rsid w:val="00362FBA"/>
    <w:rsid w:val="0036420D"/>
    <w:rsid w:val="00364439"/>
    <w:rsid w:val="00364A84"/>
    <w:rsid w:val="00364ED1"/>
    <w:rsid w:val="0036646A"/>
    <w:rsid w:val="0036730A"/>
    <w:rsid w:val="0036734E"/>
    <w:rsid w:val="00367ADD"/>
    <w:rsid w:val="00371560"/>
    <w:rsid w:val="003716E0"/>
    <w:rsid w:val="00371A9E"/>
    <w:rsid w:val="003721BC"/>
    <w:rsid w:val="00372605"/>
    <w:rsid w:val="00372DDA"/>
    <w:rsid w:val="00372E1B"/>
    <w:rsid w:val="00372F72"/>
    <w:rsid w:val="003732AE"/>
    <w:rsid w:val="003733D8"/>
    <w:rsid w:val="00373705"/>
    <w:rsid w:val="0037385F"/>
    <w:rsid w:val="00373980"/>
    <w:rsid w:val="00374326"/>
    <w:rsid w:val="003771A7"/>
    <w:rsid w:val="0037729F"/>
    <w:rsid w:val="003779C2"/>
    <w:rsid w:val="00377CC2"/>
    <w:rsid w:val="00380758"/>
    <w:rsid w:val="003809C0"/>
    <w:rsid w:val="00380D9E"/>
    <w:rsid w:val="00381399"/>
    <w:rsid w:val="00381490"/>
    <w:rsid w:val="00381857"/>
    <w:rsid w:val="00381E47"/>
    <w:rsid w:val="00382F97"/>
    <w:rsid w:val="00383563"/>
    <w:rsid w:val="003845C3"/>
    <w:rsid w:val="00385383"/>
    <w:rsid w:val="00385D61"/>
    <w:rsid w:val="003866C3"/>
    <w:rsid w:val="00386986"/>
    <w:rsid w:val="00386D8F"/>
    <w:rsid w:val="00386DCD"/>
    <w:rsid w:val="00387DBD"/>
    <w:rsid w:val="00387EBE"/>
    <w:rsid w:val="0039085A"/>
    <w:rsid w:val="003911C7"/>
    <w:rsid w:val="0039188A"/>
    <w:rsid w:val="003918C3"/>
    <w:rsid w:val="00391A01"/>
    <w:rsid w:val="00392972"/>
    <w:rsid w:val="00392B6A"/>
    <w:rsid w:val="00392DBA"/>
    <w:rsid w:val="0039302F"/>
    <w:rsid w:val="00394F11"/>
    <w:rsid w:val="00395729"/>
    <w:rsid w:val="00395E46"/>
    <w:rsid w:val="003967D2"/>
    <w:rsid w:val="00396F31"/>
    <w:rsid w:val="00397B14"/>
    <w:rsid w:val="003A050B"/>
    <w:rsid w:val="003A09D0"/>
    <w:rsid w:val="003A0A01"/>
    <w:rsid w:val="003A0A81"/>
    <w:rsid w:val="003A0BB5"/>
    <w:rsid w:val="003A0F25"/>
    <w:rsid w:val="003A1422"/>
    <w:rsid w:val="003A1753"/>
    <w:rsid w:val="003A1B2D"/>
    <w:rsid w:val="003A1CFC"/>
    <w:rsid w:val="003A380A"/>
    <w:rsid w:val="003A3EBC"/>
    <w:rsid w:val="003A3F3A"/>
    <w:rsid w:val="003A3F3C"/>
    <w:rsid w:val="003A53CC"/>
    <w:rsid w:val="003A5520"/>
    <w:rsid w:val="003A5951"/>
    <w:rsid w:val="003A5984"/>
    <w:rsid w:val="003A5D5F"/>
    <w:rsid w:val="003A60C5"/>
    <w:rsid w:val="003A75A9"/>
    <w:rsid w:val="003A7E2A"/>
    <w:rsid w:val="003B0A3A"/>
    <w:rsid w:val="003B0D41"/>
    <w:rsid w:val="003B1272"/>
    <w:rsid w:val="003B2405"/>
    <w:rsid w:val="003B2CD1"/>
    <w:rsid w:val="003B4CFB"/>
    <w:rsid w:val="003B4F6C"/>
    <w:rsid w:val="003B50E2"/>
    <w:rsid w:val="003B515C"/>
    <w:rsid w:val="003B5802"/>
    <w:rsid w:val="003B5BCC"/>
    <w:rsid w:val="003B6633"/>
    <w:rsid w:val="003B6810"/>
    <w:rsid w:val="003B6EB5"/>
    <w:rsid w:val="003B7717"/>
    <w:rsid w:val="003C0117"/>
    <w:rsid w:val="003C01FA"/>
    <w:rsid w:val="003C0542"/>
    <w:rsid w:val="003C0D1D"/>
    <w:rsid w:val="003C0F74"/>
    <w:rsid w:val="003C2191"/>
    <w:rsid w:val="003C24C3"/>
    <w:rsid w:val="003C2581"/>
    <w:rsid w:val="003C29A5"/>
    <w:rsid w:val="003C3610"/>
    <w:rsid w:val="003C3B46"/>
    <w:rsid w:val="003C3F35"/>
    <w:rsid w:val="003C51FA"/>
    <w:rsid w:val="003C5923"/>
    <w:rsid w:val="003C5B9D"/>
    <w:rsid w:val="003C6379"/>
    <w:rsid w:val="003C65F1"/>
    <w:rsid w:val="003C67F2"/>
    <w:rsid w:val="003C6E58"/>
    <w:rsid w:val="003C769B"/>
    <w:rsid w:val="003D04F8"/>
    <w:rsid w:val="003D08E2"/>
    <w:rsid w:val="003D1AB8"/>
    <w:rsid w:val="003D21AA"/>
    <w:rsid w:val="003D260A"/>
    <w:rsid w:val="003D5037"/>
    <w:rsid w:val="003D6B51"/>
    <w:rsid w:val="003D7775"/>
    <w:rsid w:val="003D7AA0"/>
    <w:rsid w:val="003E018E"/>
    <w:rsid w:val="003E076C"/>
    <w:rsid w:val="003E22F7"/>
    <w:rsid w:val="003E27D8"/>
    <w:rsid w:val="003E2E3E"/>
    <w:rsid w:val="003E2FE5"/>
    <w:rsid w:val="003E39F7"/>
    <w:rsid w:val="003E3D76"/>
    <w:rsid w:val="003E4616"/>
    <w:rsid w:val="003E4A67"/>
    <w:rsid w:val="003E5248"/>
    <w:rsid w:val="003E5597"/>
    <w:rsid w:val="003E575F"/>
    <w:rsid w:val="003E5ED4"/>
    <w:rsid w:val="003E627B"/>
    <w:rsid w:val="003E75C1"/>
    <w:rsid w:val="003E75F7"/>
    <w:rsid w:val="003E785E"/>
    <w:rsid w:val="003F29C7"/>
    <w:rsid w:val="003F4406"/>
    <w:rsid w:val="003F4BB3"/>
    <w:rsid w:val="003F4E5A"/>
    <w:rsid w:val="003F4EF9"/>
    <w:rsid w:val="003F57CF"/>
    <w:rsid w:val="003F5B39"/>
    <w:rsid w:val="003F6F89"/>
    <w:rsid w:val="0040021F"/>
    <w:rsid w:val="0040033D"/>
    <w:rsid w:val="00400B10"/>
    <w:rsid w:val="00400F3B"/>
    <w:rsid w:val="00400F99"/>
    <w:rsid w:val="00401147"/>
    <w:rsid w:val="0040123B"/>
    <w:rsid w:val="004016FD"/>
    <w:rsid w:val="004019C4"/>
    <w:rsid w:val="0040331C"/>
    <w:rsid w:val="004039C0"/>
    <w:rsid w:val="00404243"/>
    <w:rsid w:val="0040425E"/>
    <w:rsid w:val="00404D66"/>
    <w:rsid w:val="00404F6F"/>
    <w:rsid w:val="004053D4"/>
    <w:rsid w:val="004060CC"/>
    <w:rsid w:val="0040661E"/>
    <w:rsid w:val="00406A16"/>
    <w:rsid w:val="00407D82"/>
    <w:rsid w:val="00410077"/>
    <w:rsid w:val="004102FA"/>
    <w:rsid w:val="00412B16"/>
    <w:rsid w:val="0041346E"/>
    <w:rsid w:val="004138B9"/>
    <w:rsid w:val="004145C7"/>
    <w:rsid w:val="004147CA"/>
    <w:rsid w:val="00414AD1"/>
    <w:rsid w:val="004153D4"/>
    <w:rsid w:val="004155C9"/>
    <w:rsid w:val="00415C19"/>
    <w:rsid w:val="00416043"/>
    <w:rsid w:val="004165C4"/>
    <w:rsid w:val="00416D6F"/>
    <w:rsid w:val="00417723"/>
    <w:rsid w:val="00417C9C"/>
    <w:rsid w:val="0042039B"/>
    <w:rsid w:val="00420C77"/>
    <w:rsid w:val="004219B9"/>
    <w:rsid w:val="00421A83"/>
    <w:rsid w:val="00421BD7"/>
    <w:rsid w:val="0042355B"/>
    <w:rsid w:val="00423A50"/>
    <w:rsid w:val="00423C6B"/>
    <w:rsid w:val="00424292"/>
    <w:rsid w:val="00424599"/>
    <w:rsid w:val="0042459B"/>
    <w:rsid w:val="00424831"/>
    <w:rsid w:val="004263AA"/>
    <w:rsid w:val="00427A4E"/>
    <w:rsid w:val="00427BA4"/>
    <w:rsid w:val="00427E38"/>
    <w:rsid w:val="00430A4A"/>
    <w:rsid w:val="00430F98"/>
    <w:rsid w:val="00430FC5"/>
    <w:rsid w:val="00431BFB"/>
    <w:rsid w:val="00431F4E"/>
    <w:rsid w:val="00433363"/>
    <w:rsid w:val="004367D8"/>
    <w:rsid w:val="00436896"/>
    <w:rsid w:val="00436C05"/>
    <w:rsid w:val="00437FBF"/>
    <w:rsid w:val="00440308"/>
    <w:rsid w:val="004407FC"/>
    <w:rsid w:val="0044100C"/>
    <w:rsid w:val="004421EF"/>
    <w:rsid w:val="004441E2"/>
    <w:rsid w:val="00444FE1"/>
    <w:rsid w:val="004459B4"/>
    <w:rsid w:val="004465C3"/>
    <w:rsid w:val="00446760"/>
    <w:rsid w:val="004471D0"/>
    <w:rsid w:val="00450946"/>
    <w:rsid w:val="00450961"/>
    <w:rsid w:val="00450E18"/>
    <w:rsid w:val="00451756"/>
    <w:rsid w:val="004522F5"/>
    <w:rsid w:val="0045298B"/>
    <w:rsid w:val="00452CC6"/>
    <w:rsid w:val="00452D44"/>
    <w:rsid w:val="00452EA9"/>
    <w:rsid w:val="00453188"/>
    <w:rsid w:val="00453389"/>
    <w:rsid w:val="004553F8"/>
    <w:rsid w:val="00455D36"/>
    <w:rsid w:val="00456D18"/>
    <w:rsid w:val="00457548"/>
    <w:rsid w:val="00457631"/>
    <w:rsid w:val="0045767F"/>
    <w:rsid w:val="0046002E"/>
    <w:rsid w:val="0046048F"/>
    <w:rsid w:val="00460511"/>
    <w:rsid w:val="004608E1"/>
    <w:rsid w:val="00461846"/>
    <w:rsid w:val="00461DFE"/>
    <w:rsid w:val="0046217D"/>
    <w:rsid w:val="004631F4"/>
    <w:rsid w:val="00463241"/>
    <w:rsid w:val="00463374"/>
    <w:rsid w:val="00463820"/>
    <w:rsid w:val="00463A36"/>
    <w:rsid w:val="00463BFA"/>
    <w:rsid w:val="0046400C"/>
    <w:rsid w:val="00464379"/>
    <w:rsid w:val="00464633"/>
    <w:rsid w:val="00465F99"/>
    <w:rsid w:val="00466494"/>
    <w:rsid w:val="004665B9"/>
    <w:rsid w:val="0046669A"/>
    <w:rsid w:val="00466BCA"/>
    <w:rsid w:val="00466BD6"/>
    <w:rsid w:val="00467407"/>
    <w:rsid w:val="0046746C"/>
    <w:rsid w:val="00467F10"/>
    <w:rsid w:val="00470127"/>
    <w:rsid w:val="004717CB"/>
    <w:rsid w:val="004729FB"/>
    <w:rsid w:val="00473017"/>
    <w:rsid w:val="00473A12"/>
    <w:rsid w:val="00473CA6"/>
    <w:rsid w:val="00474BA7"/>
    <w:rsid w:val="00474FF1"/>
    <w:rsid w:val="00475193"/>
    <w:rsid w:val="00476B93"/>
    <w:rsid w:val="00477508"/>
    <w:rsid w:val="00477D06"/>
    <w:rsid w:val="00480284"/>
    <w:rsid w:val="00480517"/>
    <w:rsid w:val="00480CE6"/>
    <w:rsid w:val="00481ADD"/>
    <w:rsid w:val="00481CD1"/>
    <w:rsid w:val="00482C5A"/>
    <w:rsid w:val="00482D7A"/>
    <w:rsid w:val="00483B86"/>
    <w:rsid w:val="00484588"/>
    <w:rsid w:val="0048550C"/>
    <w:rsid w:val="00485598"/>
    <w:rsid w:val="004859F6"/>
    <w:rsid w:val="00485B9A"/>
    <w:rsid w:val="00486FEF"/>
    <w:rsid w:val="00487190"/>
    <w:rsid w:val="004877C3"/>
    <w:rsid w:val="00487FEE"/>
    <w:rsid w:val="00490C6B"/>
    <w:rsid w:val="00491A2E"/>
    <w:rsid w:val="004928F6"/>
    <w:rsid w:val="00495D0D"/>
    <w:rsid w:val="00495E58"/>
    <w:rsid w:val="00496F18"/>
    <w:rsid w:val="0049728A"/>
    <w:rsid w:val="00497561"/>
    <w:rsid w:val="00497572"/>
    <w:rsid w:val="004A0F9E"/>
    <w:rsid w:val="004A2615"/>
    <w:rsid w:val="004A26DE"/>
    <w:rsid w:val="004A309F"/>
    <w:rsid w:val="004A3331"/>
    <w:rsid w:val="004A3548"/>
    <w:rsid w:val="004A3A02"/>
    <w:rsid w:val="004A47C4"/>
    <w:rsid w:val="004A5400"/>
    <w:rsid w:val="004A546F"/>
    <w:rsid w:val="004A6184"/>
    <w:rsid w:val="004A6C68"/>
    <w:rsid w:val="004A754F"/>
    <w:rsid w:val="004B02E6"/>
    <w:rsid w:val="004B0A00"/>
    <w:rsid w:val="004B0C4C"/>
    <w:rsid w:val="004B1087"/>
    <w:rsid w:val="004B1BBD"/>
    <w:rsid w:val="004B2182"/>
    <w:rsid w:val="004B25FC"/>
    <w:rsid w:val="004B2EEA"/>
    <w:rsid w:val="004B3168"/>
    <w:rsid w:val="004B353F"/>
    <w:rsid w:val="004B36D9"/>
    <w:rsid w:val="004B3A67"/>
    <w:rsid w:val="004B4206"/>
    <w:rsid w:val="004B5502"/>
    <w:rsid w:val="004B5910"/>
    <w:rsid w:val="004B613E"/>
    <w:rsid w:val="004B6E02"/>
    <w:rsid w:val="004B74F1"/>
    <w:rsid w:val="004B778A"/>
    <w:rsid w:val="004B7A77"/>
    <w:rsid w:val="004B7A80"/>
    <w:rsid w:val="004C0225"/>
    <w:rsid w:val="004C2D7B"/>
    <w:rsid w:val="004C3AF0"/>
    <w:rsid w:val="004C3D5A"/>
    <w:rsid w:val="004C5475"/>
    <w:rsid w:val="004C54A3"/>
    <w:rsid w:val="004C57FD"/>
    <w:rsid w:val="004C5A9A"/>
    <w:rsid w:val="004C691C"/>
    <w:rsid w:val="004C6AAF"/>
    <w:rsid w:val="004C6B1D"/>
    <w:rsid w:val="004C7539"/>
    <w:rsid w:val="004C7B97"/>
    <w:rsid w:val="004C7C4D"/>
    <w:rsid w:val="004D1004"/>
    <w:rsid w:val="004D107B"/>
    <w:rsid w:val="004D205A"/>
    <w:rsid w:val="004D274C"/>
    <w:rsid w:val="004D2C78"/>
    <w:rsid w:val="004D433D"/>
    <w:rsid w:val="004D4368"/>
    <w:rsid w:val="004D4891"/>
    <w:rsid w:val="004D4EC7"/>
    <w:rsid w:val="004D5984"/>
    <w:rsid w:val="004D6AD1"/>
    <w:rsid w:val="004D6C20"/>
    <w:rsid w:val="004D72F6"/>
    <w:rsid w:val="004D7898"/>
    <w:rsid w:val="004E0386"/>
    <w:rsid w:val="004E06C1"/>
    <w:rsid w:val="004E0BDF"/>
    <w:rsid w:val="004E14CB"/>
    <w:rsid w:val="004E24DF"/>
    <w:rsid w:val="004E24F7"/>
    <w:rsid w:val="004E3031"/>
    <w:rsid w:val="004E4275"/>
    <w:rsid w:val="004E4A1B"/>
    <w:rsid w:val="004E5702"/>
    <w:rsid w:val="004E6B02"/>
    <w:rsid w:val="004E6F0A"/>
    <w:rsid w:val="004E7109"/>
    <w:rsid w:val="004E71F1"/>
    <w:rsid w:val="004E7AEF"/>
    <w:rsid w:val="004F0975"/>
    <w:rsid w:val="004F0F82"/>
    <w:rsid w:val="004F212E"/>
    <w:rsid w:val="004F2757"/>
    <w:rsid w:val="004F3578"/>
    <w:rsid w:val="004F35B3"/>
    <w:rsid w:val="004F539F"/>
    <w:rsid w:val="004F6BE4"/>
    <w:rsid w:val="004F7069"/>
    <w:rsid w:val="004F7552"/>
    <w:rsid w:val="004F7DC4"/>
    <w:rsid w:val="00500E78"/>
    <w:rsid w:val="005014F4"/>
    <w:rsid w:val="00501F31"/>
    <w:rsid w:val="00502859"/>
    <w:rsid w:val="005029AC"/>
    <w:rsid w:val="00502CAD"/>
    <w:rsid w:val="005031DE"/>
    <w:rsid w:val="005034A4"/>
    <w:rsid w:val="00503C97"/>
    <w:rsid w:val="00503CD1"/>
    <w:rsid w:val="00503E06"/>
    <w:rsid w:val="005050C5"/>
    <w:rsid w:val="005051D9"/>
    <w:rsid w:val="0050531C"/>
    <w:rsid w:val="00505378"/>
    <w:rsid w:val="005054AA"/>
    <w:rsid w:val="0050638C"/>
    <w:rsid w:val="00507092"/>
    <w:rsid w:val="005074BD"/>
    <w:rsid w:val="0051002D"/>
    <w:rsid w:val="0051082B"/>
    <w:rsid w:val="00510B55"/>
    <w:rsid w:val="00510D97"/>
    <w:rsid w:val="00511E8A"/>
    <w:rsid w:val="00512A1B"/>
    <w:rsid w:val="005131FA"/>
    <w:rsid w:val="0051338B"/>
    <w:rsid w:val="0051351A"/>
    <w:rsid w:val="0051355D"/>
    <w:rsid w:val="0051362A"/>
    <w:rsid w:val="005138D2"/>
    <w:rsid w:val="005139B6"/>
    <w:rsid w:val="00513F0D"/>
    <w:rsid w:val="005141D2"/>
    <w:rsid w:val="00514EC1"/>
    <w:rsid w:val="005170EF"/>
    <w:rsid w:val="00517199"/>
    <w:rsid w:val="005220C4"/>
    <w:rsid w:val="00523094"/>
    <w:rsid w:val="00523492"/>
    <w:rsid w:val="005259E3"/>
    <w:rsid w:val="00525A53"/>
    <w:rsid w:val="00527430"/>
    <w:rsid w:val="005275D4"/>
    <w:rsid w:val="00527AAA"/>
    <w:rsid w:val="00527CC7"/>
    <w:rsid w:val="00530FC7"/>
    <w:rsid w:val="005310AF"/>
    <w:rsid w:val="00531C5B"/>
    <w:rsid w:val="00531E3C"/>
    <w:rsid w:val="00531EB9"/>
    <w:rsid w:val="0053240B"/>
    <w:rsid w:val="00532A2C"/>
    <w:rsid w:val="00532C84"/>
    <w:rsid w:val="005337B5"/>
    <w:rsid w:val="00533ACD"/>
    <w:rsid w:val="00533F80"/>
    <w:rsid w:val="00534933"/>
    <w:rsid w:val="00535136"/>
    <w:rsid w:val="00535F06"/>
    <w:rsid w:val="005367C3"/>
    <w:rsid w:val="00536AC2"/>
    <w:rsid w:val="00537E43"/>
    <w:rsid w:val="00540E9A"/>
    <w:rsid w:val="00541031"/>
    <w:rsid w:val="00541D9B"/>
    <w:rsid w:val="00542BC8"/>
    <w:rsid w:val="00542CEE"/>
    <w:rsid w:val="00543489"/>
    <w:rsid w:val="00543762"/>
    <w:rsid w:val="00543D99"/>
    <w:rsid w:val="00543E88"/>
    <w:rsid w:val="005444EC"/>
    <w:rsid w:val="00544A0B"/>
    <w:rsid w:val="00544A1C"/>
    <w:rsid w:val="0054566C"/>
    <w:rsid w:val="00545FBD"/>
    <w:rsid w:val="00546542"/>
    <w:rsid w:val="00546C9A"/>
    <w:rsid w:val="00546E89"/>
    <w:rsid w:val="00546EE4"/>
    <w:rsid w:val="00546F28"/>
    <w:rsid w:val="0055041D"/>
    <w:rsid w:val="00550DC9"/>
    <w:rsid w:val="005516B4"/>
    <w:rsid w:val="005516D1"/>
    <w:rsid w:val="00552330"/>
    <w:rsid w:val="00552C66"/>
    <w:rsid w:val="00552F77"/>
    <w:rsid w:val="0055338D"/>
    <w:rsid w:val="0055366C"/>
    <w:rsid w:val="00553AFF"/>
    <w:rsid w:val="00553B1F"/>
    <w:rsid w:val="0055416E"/>
    <w:rsid w:val="005541B3"/>
    <w:rsid w:val="005547B3"/>
    <w:rsid w:val="005547F3"/>
    <w:rsid w:val="00554A2E"/>
    <w:rsid w:val="00554A57"/>
    <w:rsid w:val="00554E28"/>
    <w:rsid w:val="00555A77"/>
    <w:rsid w:val="00555B41"/>
    <w:rsid w:val="00555F92"/>
    <w:rsid w:val="005568A9"/>
    <w:rsid w:val="00556976"/>
    <w:rsid w:val="00556A34"/>
    <w:rsid w:val="00560A92"/>
    <w:rsid w:val="00561912"/>
    <w:rsid w:val="00561AAE"/>
    <w:rsid w:val="0056221A"/>
    <w:rsid w:val="00563962"/>
    <w:rsid w:val="005639F2"/>
    <w:rsid w:val="0056403D"/>
    <w:rsid w:val="005646DC"/>
    <w:rsid w:val="00565391"/>
    <w:rsid w:val="005654D7"/>
    <w:rsid w:val="0056583A"/>
    <w:rsid w:val="00565C64"/>
    <w:rsid w:val="00566274"/>
    <w:rsid w:val="00566A39"/>
    <w:rsid w:val="00566B89"/>
    <w:rsid w:val="00567B11"/>
    <w:rsid w:val="005708D3"/>
    <w:rsid w:val="00572636"/>
    <w:rsid w:val="005728EB"/>
    <w:rsid w:val="005733AE"/>
    <w:rsid w:val="00573C19"/>
    <w:rsid w:val="00573E67"/>
    <w:rsid w:val="00574BBD"/>
    <w:rsid w:val="0057645B"/>
    <w:rsid w:val="00576D54"/>
    <w:rsid w:val="00577D9E"/>
    <w:rsid w:val="00577E6D"/>
    <w:rsid w:val="00580100"/>
    <w:rsid w:val="005805F3"/>
    <w:rsid w:val="00580BF2"/>
    <w:rsid w:val="0058182D"/>
    <w:rsid w:val="00581852"/>
    <w:rsid w:val="00581CF7"/>
    <w:rsid w:val="00582291"/>
    <w:rsid w:val="005842E4"/>
    <w:rsid w:val="005853C3"/>
    <w:rsid w:val="005905A8"/>
    <w:rsid w:val="00590E0D"/>
    <w:rsid w:val="005917CE"/>
    <w:rsid w:val="00591917"/>
    <w:rsid w:val="005920BF"/>
    <w:rsid w:val="00592282"/>
    <w:rsid w:val="005923DF"/>
    <w:rsid w:val="00592432"/>
    <w:rsid w:val="00593169"/>
    <w:rsid w:val="005933CC"/>
    <w:rsid w:val="005933D0"/>
    <w:rsid w:val="00593688"/>
    <w:rsid w:val="00593EB8"/>
    <w:rsid w:val="005941FA"/>
    <w:rsid w:val="005948B8"/>
    <w:rsid w:val="00594DBD"/>
    <w:rsid w:val="0059519F"/>
    <w:rsid w:val="005951E8"/>
    <w:rsid w:val="00595557"/>
    <w:rsid w:val="00596076"/>
    <w:rsid w:val="00596571"/>
    <w:rsid w:val="00596593"/>
    <w:rsid w:val="005965D0"/>
    <w:rsid w:val="00596D4D"/>
    <w:rsid w:val="00597128"/>
    <w:rsid w:val="0059777B"/>
    <w:rsid w:val="00597939"/>
    <w:rsid w:val="005A068B"/>
    <w:rsid w:val="005A0FB3"/>
    <w:rsid w:val="005A1A8C"/>
    <w:rsid w:val="005A1B94"/>
    <w:rsid w:val="005A30BF"/>
    <w:rsid w:val="005A3132"/>
    <w:rsid w:val="005A3548"/>
    <w:rsid w:val="005A4711"/>
    <w:rsid w:val="005A4ED6"/>
    <w:rsid w:val="005A5D34"/>
    <w:rsid w:val="005A7999"/>
    <w:rsid w:val="005B044B"/>
    <w:rsid w:val="005B0A22"/>
    <w:rsid w:val="005B11BF"/>
    <w:rsid w:val="005B12FF"/>
    <w:rsid w:val="005B169E"/>
    <w:rsid w:val="005B187A"/>
    <w:rsid w:val="005B1DBF"/>
    <w:rsid w:val="005B21EF"/>
    <w:rsid w:val="005B2BC7"/>
    <w:rsid w:val="005B329A"/>
    <w:rsid w:val="005B32F8"/>
    <w:rsid w:val="005B4C88"/>
    <w:rsid w:val="005B52F5"/>
    <w:rsid w:val="005B6D8A"/>
    <w:rsid w:val="005B70BA"/>
    <w:rsid w:val="005B7495"/>
    <w:rsid w:val="005B7E39"/>
    <w:rsid w:val="005B7F5B"/>
    <w:rsid w:val="005C0B2F"/>
    <w:rsid w:val="005C15AA"/>
    <w:rsid w:val="005C22BA"/>
    <w:rsid w:val="005C25B5"/>
    <w:rsid w:val="005C2E65"/>
    <w:rsid w:val="005C3A23"/>
    <w:rsid w:val="005C3C54"/>
    <w:rsid w:val="005C4968"/>
    <w:rsid w:val="005C5663"/>
    <w:rsid w:val="005C5B5C"/>
    <w:rsid w:val="005C6A73"/>
    <w:rsid w:val="005C7090"/>
    <w:rsid w:val="005D0ABB"/>
    <w:rsid w:val="005D1C6A"/>
    <w:rsid w:val="005D1CDB"/>
    <w:rsid w:val="005D1DFD"/>
    <w:rsid w:val="005D354B"/>
    <w:rsid w:val="005D355A"/>
    <w:rsid w:val="005D531F"/>
    <w:rsid w:val="005D5E28"/>
    <w:rsid w:val="005D77B9"/>
    <w:rsid w:val="005E0068"/>
    <w:rsid w:val="005E0709"/>
    <w:rsid w:val="005E0B17"/>
    <w:rsid w:val="005E0BD3"/>
    <w:rsid w:val="005E101E"/>
    <w:rsid w:val="005E1255"/>
    <w:rsid w:val="005E1F11"/>
    <w:rsid w:val="005E25B1"/>
    <w:rsid w:val="005E2800"/>
    <w:rsid w:val="005E2BA1"/>
    <w:rsid w:val="005E3272"/>
    <w:rsid w:val="005E37C5"/>
    <w:rsid w:val="005E43DE"/>
    <w:rsid w:val="005E59A4"/>
    <w:rsid w:val="005E59AE"/>
    <w:rsid w:val="005E64FC"/>
    <w:rsid w:val="005E724C"/>
    <w:rsid w:val="005E748A"/>
    <w:rsid w:val="005E7507"/>
    <w:rsid w:val="005E7E71"/>
    <w:rsid w:val="005F01A3"/>
    <w:rsid w:val="005F061C"/>
    <w:rsid w:val="005F07EF"/>
    <w:rsid w:val="005F0F14"/>
    <w:rsid w:val="005F1AF1"/>
    <w:rsid w:val="005F1F87"/>
    <w:rsid w:val="005F2F64"/>
    <w:rsid w:val="005F4721"/>
    <w:rsid w:val="005F4EAD"/>
    <w:rsid w:val="005F51D3"/>
    <w:rsid w:val="005F598C"/>
    <w:rsid w:val="005F61E4"/>
    <w:rsid w:val="005F661C"/>
    <w:rsid w:val="005F7548"/>
    <w:rsid w:val="005F769C"/>
    <w:rsid w:val="005F7BBC"/>
    <w:rsid w:val="006000EA"/>
    <w:rsid w:val="00600583"/>
    <w:rsid w:val="0060167F"/>
    <w:rsid w:val="0060176E"/>
    <w:rsid w:val="006017E0"/>
    <w:rsid w:val="0060189A"/>
    <w:rsid w:val="00602A1C"/>
    <w:rsid w:val="00602B84"/>
    <w:rsid w:val="0060354E"/>
    <w:rsid w:val="006035F4"/>
    <w:rsid w:val="00603988"/>
    <w:rsid w:val="00603BAA"/>
    <w:rsid w:val="00604456"/>
    <w:rsid w:val="00604BB4"/>
    <w:rsid w:val="00606209"/>
    <w:rsid w:val="00606488"/>
    <w:rsid w:val="006066E8"/>
    <w:rsid w:val="00606793"/>
    <w:rsid w:val="00610000"/>
    <w:rsid w:val="00610120"/>
    <w:rsid w:val="0061077D"/>
    <w:rsid w:val="006107F9"/>
    <w:rsid w:val="00611705"/>
    <w:rsid w:val="0061177E"/>
    <w:rsid w:val="00611F78"/>
    <w:rsid w:val="00612D27"/>
    <w:rsid w:val="00613264"/>
    <w:rsid w:val="00613C8B"/>
    <w:rsid w:val="00614713"/>
    <w:rsid w:val="00614953"/>
    <w:rsid w:val="00616E0A"/>
    <w:rsid w:val="00617200"/>
    <w:rsid w:val="00617774"/>
    <w:rsid w:val="006203C8"/>
    <w:rsid w:val="006204AF"/>
    <w:rsid w:val="00620CAD"/>
    <w:rsid w:val="00621303"/>
    <w:rsid w:val="006219B7"/>
    <w:rsid w:val="00622904"/>
    <w:rsid w:val="00622B7F"/>
    <w:rsid w:val="00623506"/>
    <w:rsid w:val="00623FCE"/>
    <w:rsid w:val="00624369"/>
    <w:rsid w:val="006244B4"/>
    <w:rsid w:val="00625405"/>
    <w:rsid w:val="006258F9"/>
    <w:rsid w:val="00625D58"/>
    <w:rsid w:val="00625E16"/>
    <w:rsid w:val="00625FB6"/>
    <w:rsid w:val="00625FE8"/>
    <w:rsid w:val="00626310"/>
    <w:rsid w:val="00626EAF"/>
    <w:rsid w:val="00627ACC"/>
    <w:rsid w:val="00627DA3"/>
    <w:rsid w:val="00627EE9"/>
    <w:rsid w:val="00630E90"/>
    <w:rsid w:val="00631E32"/>
    <w:rsid w:val="00632FD5"/>
    <w:rsid w:val="0063343A"/>
    <w:rsid w:val="0063347E"/>
    <w:rsid w:val="00633753"/>
    <w:rsid w:val="006339E3"/>
    <w:rsid w:val="006341BC"/>
    <w:rsid w:val="0063443B"/>
    <w:rsid w:val="00634820"/>
    <w:rsid w:val="00634A97"/>
    <w:rsid w:val="00635382"/>
    <w:rsid w:val="00635566"/>
    <w:rsid w:val="0063595D"/>
    <w:rsid w:val="006371BB"/>
    <w:rsid w:val="006376B9"/>
    <w:rsid w:val="006400E4"/>
    <w:rsid w:val="006407DF"/>
    <w:rsid w:val="00640C13"/>
    <w:rsid w:val="006417DF"/>
    <w:rsid w:val="006438D9"/>
    <w:rsid w:val="006448EC"/>
    <w:rsid w:val="00645494"/>
    <w:rsid w:val="00645E78"/>
    <w:rsid w:val="006460F2"/>
    <w:rsid w:val="00646CD3"/>
    <w:rsid w:val="006473F4"/>
    <w:rsid w:val="00647430"/>
    <w:rsid w:val="00650A36"/>
    <w:rsid w:val="00650B70"/>
    <w:rsid w:val="006515CB"/>
    <w:rsid w:val="0065184B"/>
    <w:rsid w:val="00652128"/>
    <w:rsid w:val="00652913"/>
    <w:rsid w:val="00652B35"/>
    <w:rsid w:val="00652E81"/>
    <w:rsid w:val="00652EDF"/>
    <w:rsid w:val="006542DE"/>
    <w:rsid w:val="00654EDC"/>
    <w:rsid w:val="00655CBD"/>
    <w:rsid w:val="006562D6"/>
    <w:rsid w:val="00656772"/>
    <w:rsid w:val="006567EC"/>
    <w:rsid w:val="00657A74"/>
    <w:rsid w:val="00657D11"/>
    <w:rsid w:val="006602CF"/>
    <w:rsid w:val="00660E35"/>
    <w:rsid w:val="00660F1A"/>
    <w:rsid w:val="00661A3B"/>
    <w:rsid w:val="00661E0A"/>
    <w:rsid w:val="0066237E"/>
    <w:rsid w:val="006631C2"/>
    <w:rsid w:val="00663453"/>
    <w:rsid w:val="00663679"/>
    <w:rsid w:val="006636EA"/>
    <w:rsid w:val="00663ECC"/>
    <w:rsid w:val="00665140"/>
    <w:rsid w:val="00665483"/>
    <w:rsid w:val="006657E6"/>
    <w:rsid w:val="00665BE2"/>
    <w:rsid w:val="00665C7D"/>
    <w:rsid w:val="00666B5F"/>
    <w:rsid w:val="006671E5"/>
    <w:rsid w:val="006674D3"/>
    <w:rsid w:val="00667E54"/>
    <w:rsid w:val="00667EA7"/>
    <w:rsid w:val="0067042C"/>
    <w:rsid w:val="006710E2"/>
    <w:rsid w:val="00671B0C"/>
    <w:rsid w:val="00671FCE"/>
    <w:rsid w:val="00672229"/>
    <w:rsid w:val="0067240E"/>
    <w:rsid w:val="00672BF9"/>
    <w:rsid w:val="00672D6E"/>
    <w:rsid w:val="00673584"/>
    <w:rsid w:val="00673A45"/>
    <w:rsid w:val="00674D9C"/>
    <w:rsid w:val="0067562B"/>
    <w:rsid w:val="006765B0"/>
    <w:rsid w:val="006765DC"/>
    <w:rsid w:val="006766C5"/>
    <w:rsid w:val="00676A3E"/>
    <w:rsid w:val="0068001C"/>
    <w:rsid w:val="0068029C"/>
    <w:rsid w:val="006802D3"/>
    <w:rsid w:val="006805D9"/>
    <w:rsid w:val="0068085F"/>
    <w:rsid w:val="00680C37"/>
    <w:rsid w:val="00681D22"/>
    <w:rsid w:val="00681D9F"/>
    <w:rsid w:val="0068276F"/>
    <w:rsid w:val="006827F0"/>
    <w:rsid w:val="006828A8"/>
    <w:rsid w:val="0068335A"/>
    <w:rsid w:val="006834A9"/>
    <w:rsid w:val="006835F0"/>
    <w:rsid w:val="00683AA9"/>
    <w:rsid w:val="006845A1"/>
    <w:rsid w:val="00684BED"/>
    <w:rsid w:val="006854B7"/>
    <w:rsid w:val="00685D5B"/>
    <w:rsid w:val="00686AA5"/>
    <w:rsid w:val="00686C38"/>
    <w:rsid w:val="006876BF"/>
    <w:rsid w:val="006879E6"/>
    <w:rsid w:val="00687A3F"/>
    <w:rsid w:val="00687A89"/>
    <w:rsid w:val="00687B8F"/>
    <w:rsid w:val="0069061A"/>
    <w:rsid w:val="00690887"/>
    <w:rsid w:val="0069155C"/>
    <w:rsid w:val="00692607"/>
    <w:rsid w:val="0069320C"/>
    <w:rsid w:val="0069439B"/>
    <w:rsid w:val="006944EF"/>
    <w:rsid w:val="006947E7"/>
    <w:rsid w:val="0069495E"/>
    <w:rsid w:val="00694C73"/>
    <w:rsid w:val="006953B7"/>
    <w:rsid w:val="0069550D"/>
    <w:rsid w:val="006958C3"/>
    <w:rsid w:val="00696B19"/>
    <w:rsid w:val="00696EB3"/>
    <w:rsid w:val="006976A6"/>
    <w:rsid w:val="00697875"/>
    <w:rsid w:val="006A0099"/>
    <w:rsid w:val="006A02C4"/>
    <w:rsid w:val="006A0B21"/>
    <w:rsid w:val="006A0F09"/>
    <w:rsid w:val="006A15FA"/>
    <w:rsid w:val="006A2AB1"/>
    <w:rsid w:val="006A2F9C"/>
    <w:rsid w:val="006A4355"/>
    <w:rsid w:val="006A4C03"/>
    <w:rsid w:val="006A4E1D"/>
    <w:rsid w:val="006A52B9"/>
    <w:rsid w:val="006A5F4A"/>
    <w:rsid w:val="006A6737"/>
    <w:rsid w:val="006A71C0"/>
    <w:rsid w:val="006A73BC"/>
    <w:rsid w:val="006A745A"/>
    <w:rsid w:val="006A7553"/>
    <w:rsid w:val="006B0568"/>
    <w:rsid w:val="006B1268"/>
    <w:rsid w:val="006B2333"/>
    <w:rsid w:val="006B2B82"/>
    <w:rsid w:val="006B30B2"/>
    <w:rsid w:val="006B31B1"/>
    <w:rsid w:val="006B32A7"/>
    <w:rsid w:val="006B3530"/>
    <w:rsid w:val="006B440C"/>
    <w:rsid w:val="006B4765"/>
    <w:rsid w:val="006B4A7F"/>
    <w:rsid w:val="006B4D0B"/>
    <w:rsid w:val="006B5705"/>
    <w:rsid w:val="006B5C34"/>
    <w:rsid w:val="006B5F3D"/>
    <w:rsid w:val="006B6399"/>
    <w:rsid w:val="006B6512"/>
    <w:rsid w:val="006B68CA"/>
    <w:rsid w:val="006B7B10"/>
    <w:rsid w:val="006C19EB"/>
    <w:rsid w:val="006C1DB7"/>
    <w:rsid w:val="006C215A"/>
    <w:rsid w:val="006C3371"/>
    <w:rsid w:val="006C33D9"/>
    <w:rsid w:val="006C353C"/>
    <w:rsid w:val="006C414B"/>
    <w:rsid w:val="006C542A"/>
    <w:rsid w:val="006C5EB7"/>
    <w:rsid w:val="006C63F9"/>
    <w:rsid w:val="006C67FB"/>
    <w:rsid w:val="006C7080"/>
    <w:rsid w:val="006C72B6"/>
    <w:rsid w:val="006C76EE"/>
    <w:rsid w:val="006C7C8C"/>
    <w:rsid w:val="006C7D45"/>
    <w:rsid w:val="006C7FA0"/>
    <w:rsid w:val="006D0AF6"/>
    <w:rsid w:val="006D12EE"/>
    <w:rsid w:val="006D1438"/>
    <w:rsid w:val="006D15F6"/>
    <w:rsid w:val="006D1783"/>
    <w:rsid w:val="006D1878"/>
    <w:rsid w:val="006D1B8E"/>
    <w:rsid w:val="006D37F1"/>
    <w:rsid w:val="006D3DD5"/>
    <w:rsid w:val="006D5451"/>
    <w:rsid w:val="006D5D62"/>
    <w:rsid w:val="006D60DA"/>
    <w:rsid w:val="006D6A2C"/>
    <w:rsid w:val="006D6AA2"/>
    <w:rsid w:val="006E0B27"/>
    <w:rsid w:val="006E0C01"/>
    <w:rsid w:val="006E16B0"/>
    <w:rsid w:val="006E1D9D"/>
    <w:rsid w:val="006E3A6F"/>
    <w:rsid w:val="006E4555"/>
    <w:rsid w:val="006E484A"/>
    <w:rsid w:val="006E4D39"/>
    <w:rsid w:val="006E4E47"/>
    <w:rsid w:val="006E500E"/>
    <w:rsid w:val="006E5317"/>
    <w:rsid w:val="006E7020"/>
    <w:rsid w:val="006E71F0"/>
    <w:rsid w:val="006E7F12"/>
    <w:rsid w:val="006F0BD2"/>
    <w:rsid w:val="006F0E6A"/>
    <w:rsid w:val="006F151A"/>
    <w:rsid w:val="006F15DE"/>
    <w:rsid w:val="006F187C"/>
    <w:rsid w:val="006F1B09"/>
    <w:rsid w:val="006F279B"/>
    <w:rsid w:val="006F30C7"/>
    <w:rsid w:val="006F3171"/>
    <w:rsid w:val="006F3F9B"/>
    <w:rsid w:val="006F42EB"/>
    <w:rsid w:val="006F43A8"/>
    <w:rsid w:val="006F4A24"/>
    <w:rsid w:val="006F51FE"/>
    <w:rsid w:val="006F54D7"/>
    <w:rsid w:val="006F5753"/>
    <w:rsid w:val="006F673C"/>
    <w:rsid w:val="006F67AF"/>
    <w:rsid w:val="006F7892"/>
    <w:rsid w:val="007007FF"/>
    <w:rsid w:val="007011A6"/>
    <w:rsid w:val="007014D1"/>
    <w:rsid w:val="007027A6"/>
    <w:rsid w:val="0070379D"/>
    <w:rsid w:val="00703C6E"/>
    <w:rsid w:val="0070544C"/>
    <w:rsid w:val="00705C15"/>
    <w:rsid w:val="00707F8C"/>
    <w:rsid w:val="007104C5"/>
    <w:rsid w:val="00710A04"/>
    <w:rsid w:val="007119F5"/>
    <w:rsid w:val="00711C68"/>
    <w:rsid w:val="007128CB"/>
    <w:rsid w:val="007148AF"/>
    <w:rsid w:val="00715B12"/>
    <w:rsid w:val="00715E50"/>
    <w:rsid w:val="00716036"/>
    <w:rsid w:val="0071655A"/>
    <w:rsid w:val="0071741E"/>
    <w:rsid w:val="00717466"/>
    <w:rsid w:val="00717698"/>
    <w:rsid w:val="00720279"/>
    <w:rsid w:val="00720414"/>
    <w:rsid w:val="007207FC"/>
    <w:rsid w:val="00720D9D"/>
    <w:rsid w:val="00720E53"/>
    <w:rsid w:val="00721796"/>
    <w:rsid w:val="00722AC8"/>
    <w:rsid w:val="007236FE"/>
    <w:rsid w:val="00723A2B"/>
    <w:rsid w:val="00724247"/>
    <w:rsid w:val="007248AF"/>
    <w:rsid w:val="0072509B"/>
    <w:rsid w:val="00725547"/>
    <w:rsid w:val="00725CF3"/>
    <w:rsid w:val="00726216"/>
    <w:rsid w:val="00727065"/>
    <w:rsid w:val="0072742B"/>
    <w:rsid w:val="00727A5A"/>
    <w:rsid w:val="007300EE"/>
    <w:rsid w:val="00730B52"/>
    <w:rsid w:val="00730B53"/>
    <w:rsid w:val="00730C1B"/>
    <w:rsid w:val="00730D0B"/>
    <w:rsid w:val="007311F3"/>
    <w:rsid w:val="007317C9"/>
    <w:rsid w:val="00733968"/>
    <w:rsid w:val="00734300"/>
    <w:rsid w:val="007349D4"/>
    <w:rsid w:val="00735020"/>
    <w:rsid w:val="007352E1"/>
    <w:rsid w:val="00735CDD"/>
    <w:rsid w:val="00735E7F"/>
    <w:rsid w:val="007362BF"/>
    <w:rsid w:val="007362FE"/>
    <w:rsid w:val="00736333"/>
    <w:rsid w:val="007368B2"/>
    <w:rsid w:val="00737762"/>
    <w:rsid w:val="0074045A"/>
    <w:rsid w:val="00740656"/>
    <w:rsid w:val="00742BB8"/>
    <w:rsid w:val="00743A90"/>
    <w:rsid w:val="00743ADB"/>
    <w:rsid w:val="00743C04"/>
    <w:rsid w:val="0074424E"/>
    <w:rsid w:val="00744392"/>
    <w:rsid w:val="0074452E"/>
    <w:rsid w:val="007445C0"/>
    <w:rsid w:val="007446D7"/>
    <w:rsid w:val="007460F6"/>
    <w:rsid w:val="00746644"/>
    <w:rsid w:val="007472F3"/>
    <w:rsid w:val="007475B3"/>
    <w:rsid w:val="00747981"/>
    <w:rsid w:val="00750AD2"/>
    <w:rsid w:val="00750BF7"/>
    <w:rsid w:val="00751083"/>
    <w:rsid w:val="00751339"/>
    <w:rsid w:val="00751A5D"/>
    <w:rsid w:val="00752516"/>
    <w:rsid w:val="00752739"/>
    <w:rsid w:val="0075304E"/>
    <w:rsid w:val="00753832"/>
    <w:rsid w:val="00753A5A"/>
    <w:rsid w:val="00753E1B"/>
    <w:rsid w:val="007547CD"/>
    <w:rsid w:val="00755426"/>
    <w:rsid w:val="00755CE6"/>
    <w:rsid w:val="0075642E"/>
    <w:rsid w:val="00756661"/>
    <w:rsid w:val="007569E5"/>
    <w:rsid w:val="00757228"/>
    <w:rsid w:val="0075751B"/>
    <w:rsid w:val="00757843"/>
    <w:rsid w:val="00760017"/>
    <w:rsid w:val="007602DD"/>
    <w:rsid w:val="00760572"/>
    <w:rsid w:val="007606B5"/>
    <w:rsid w:val="00760FB7"/>
    <w:rsid w:val="007618B5"/>
    <w:rsid w:val="00761B03"/>
    <w:rsid w:val="00761CE0"/>
    <w:rsid w:val="007621D5"/>
    <w:rsid w:val="0076230F"/>
    <w:rsid w:val="0076246F"/>
    <w:rsid w:val="00763128"/>
    <w:rsid w:val="0076323C"/>
    <w:rsid w:val="00764296"/>
    <w:rsid w:val="00764537"/>
    <w:rsid w:val="00764D19"/>
    <w:rsid w:val="00765567"/>
    <w:rsid w:val="0076565D"/>
    <w:rsid w:val="007666BD"/>
    <w:rsid w:val="00766BC1"/>
    <w:rsid w:val="00766D03"/>
    <w:rsid w:val="00767435"/>
    <w:rsid w:val="00770700"/>
    <w:rsid w:val="007712A1"/>
    <w:rsid w:val="007717CF"/>
    <w:rsid w:val="00771950"/>
    <w:rsid w:val="00771A3B"/>
    <w:rsid w:val="00771F34"/>
    <w:rsid w:val="0077258F"/>
    <w:rsid w:val="00772678"/>
    <w:rsid w:val="007729C2"/>
    <w:rsid w:val="00772EBD"/>
    <w:rsid w:val="00773065"/>
    <w:rsid w:val="00773369"/>
    <w:rsid w:val="0077360B"/>
    <w:rsid w:val="007736BD"/>
    <w:rsid w:val="00773864"/>
    <w:rsid w:val="00773EE8"/>
    <w:rsid w:val="00774A32"/>
    <w:rsid w:val="00775682"/>
    <w:rsid w:val="00775715"/>
    <w:rsid w:val="007757BA"/>
    <w:rsid w:val="007761A0"/>
    <w:rsid w:val="00776982"/>
    <w:rsid w:val="0078078E"/>
    <w:rsid w:val="007818C3"/>
    <w:rsid w:val="00781D86"/>
    <w:rsid w:val="00782959"/>
    <w:rsid w:val="00782CAB"/>
    <w:rsid w:val="00785752"/>
    <w:rsid w:val="007857DA"/>
    <w:rsid w:val="00785BB8"/>
    <w:rsid w:val="00785D92"/>
    <w:rsid w:val="0078621F"/>
    <w:rsid w:val="00786895"/>
    <w:rsid w:val="00786D58"/>
    <w:rsid w:val="00786D6B"/>
    <w:rsid w:val="00787050"/>
    <w:rsid w:val="007870C2"/>
    <w:rsid w:val="0078745F"/>
    <w:rsid w:val="00787AA5"/>
    <w:rsid w:val="00787BB6"/>
    <w:rsid w:val="00787DB7"/>
    <w:rsid w:val="00787DE6"/>
    <w:rsid w:val="00787FA9"/>
    <w:rsid w:val="007900DC"/>
    <w:rsid w:val="0079166D"/>
    <w:rsid w:val="0079218A"/>
    <w:rsid w:val="00792B2A"/>
    <w:rsid w:val="0079324D"/>
    <w:rsid w:val="00793700"/>
    <w:rsid w:val="00793B0C"/>
    <w:rsid w:val="00794229"/>
    <w:rsid w:val="00794490"/>
    <w:rsid w:val="0079492E"/>
    <w:rsid w:val="007961E3"/>
    <w:rsid w:val="007968E4"/>
    <w:rsid w:val="00797C36"/>
    <w:rsid w:val="00797E80"/>
    <w:rsid w:val="007A006E"/>
    <w:rsid w:val="007A0D7B"/>
    <w:rsid w:val="007A226E"/>
    <w:rsid w:val="007A257D"/>
    <w:rsid w:val="007A25EF"/>
    <w:rsid w:val="007A281B"/>
    <w:rsid w:val="007A2AD7"/>
    <w:rsid w:val="007A2CBE"/>
    <w:rsid w:val="007A3081"/>
    <w:rsid w:val="007A34DA"/>
    <w:rsid w:val="007A3DB4"/>
    <w:rsid w:val="007A4465"/>
    <w:rsid w:val="007A4F86"/>
    <w:rsid w:val="007A55EA"/>
    <w:rsid w:val="007A5A34"/>
    <w:rsid w:val="007A5EBC"/>
    <w:rsid w:val="007A645E"/>
    <w:rsid w:val="007A6477"/>
    <w:rsid w:val="007A75F2"/>
    <w:rsid w:val="007A77A7"/>
    <w:rsid w:val="007A77BE"/>
    <w:rsid w:val="007A7EBE"/>
    <w:rsid w:val="007B015C"/>
    <w:rsid w:val="007B09E9"/>
    <w:rsid w:val="007B1F4F"/>
    <w:rsid w:val="007B2B17"/>
    <w:rsid w:val="007B2C98"/>
    <w:rsid w:val="007B5873"/>
    <w:rsid w:val="007B67E5"/>
    <w:rsid w:val="007B684E"/>
    <w:rsid w:val="007B6925"/>
    <w:rsid w:val="007B6D18"/>
    <w:rsid w:val="007C1768"/>
    <w:rsid w:val="007C2C1B"/>
    <w:rsid w:val="007C3052"/>
    <w:rsid w:val="007C3259"/>
    <w:rsid w:val="007C356F"/>
    <w:rsid w:val="007C3825"/>
    <w:rsid w:val="007C3B28"/>
    <w:rsid w:val="007C4A28"/>
    <w:rsid w:val="007C4B5D"/>
    <w:rsid w:val="007C597C"/>
    <w:rsid w:val="007C5ECC"/>
    <w:rsid w:val="007C5F09"/>
    <w:rsid w:val="007C611F"/>
    <w:rsid w:val="007C6C44"/>
    <w:rsid w:val="007C71D7"/>
    <w:rsid w:val="007C7531"/>
    <w:rsid w:val="007D05DD"/>
    <w:rsid w:val="007D0771"/>
    <w:rsid w:val="007D0DB1"/>
    <w:rsid w:val="007D0F39"/>
    <w:rsid w:val="007D33A4"/>
    <w:rsid w:val="007D35A5"/>
    <w:rsid w:val="007D4960"/>
    <w:rsid w:val="007D51BD"/>
    <w:rsid w:val="007D565A"/>
    <w:rsid w:val="007D62DD"/>
    <w:rsid w:val="007D68CF"/>
    <w:rsid w:val="007D6BEE"/>
    <w:rsid w:val="007D6EB7"/>
    <w:rsid w:val="007D7AF0"/>
    <w:rsid w:val="007E0B6A"/>
    <w:rsid w:val="007E0B86"/>
    <w:rsid w:val="007E0C1E"/>
    <w:rsid w:val="007E1E74"/>
    <w:rsid w:val="007E32F7"/>
    <w:rsid w:val="007E3532"/>
    <w:rsid w:val="007E3765"/>
    <w:rsid w:val="007E464A"/>
    <w:rsid w:val="007E512B"/>
    <w:rsid w:val="007E5303"/>
    <w:rsid w:val="007E542C"/>
    <w:rsid w:val="007E5506"/>
    <w:rsid w:val="007E67AB"/>
    <w:rsid w:val="007E6B43"/>
    <w:rsid w:val="007F000D"/>
    <w:rsid w:val="007F065D"/>
    <w:rsid w:val="007F10DB"/>
    <w:rsid w:val="007F1E7B"/>
    <w:rsid w:val="007F1FC6"/>
    <w:rsid w:val="007F260F"/>
    <w:rsid w:val="007F3B4B"/>
    <w:rsid w:val="007F3D55"/>
    <w:rsid w:val="007F40B0"/>
    <w:rsid w:val="007F62E6"/>
    <w:rsid w:val="007F70AA"/>
    <w:rsid w:val="007F75F6"/>
    <w:rsid w:val="007F7959"/>
    <w:rsid w:val="008000B5"/>
    <w:rsid w:val="008006E2"/>
    <w:rsid w:val="00800AE1"/>
    <w:rsid w:val="00800D38"/>
    <w:rsid w:val="0080125A"/>
    <w:rsid w:val="00801EB8"/>
    <w:rsid w:val="00802EE2"/>
    <w:rsid w:val="008030CB"/>
    <w:rsid w:val="00803363"/>
    <w:rsid w:val="00803665"/>
    <w:rsid w:val="008036B7"/>
    <w:rsid w:val="00803711"/>
    <w:rsid w:val="00803A06"/>
    <w:rsid w:val="008046FD"/>
    <w:rsid w:val="0080475E"/>
    <w:rsid w:val="00804CD8"/>
    <w:rsid w:val="008052FC"/>
    <w:rsid w:val="0080540B"/>
    <w:rsid w:val="00805821"/>
    <w:rsid w:val="00805E8F"/>
    <w:rsid w:val="00805F74"/>
    <w:rsid w:val="00807419"/>
    <w:rsid w:val="00807D97"/>
    <w:rsid w:val="00810B69"/>
    <w:rsid w:val="00810C96"/>
    <w:rsid w:val="00811A6F"/>
    <w:rsid w:val="00811E6A"/>
    <w:rsid w:val="00812557"/>
    <w:rsid w:val="00812AE4"/>
    <w:rsid w:val="00813422"/>
    <w:rsid w:val="00814262"/>
    <w:rsid w:val="00814400"/>
    <w:rsid w:val="00815A4B"/>
    <w:rsid w:val="00815D24"/>
    <w:rsid w:val="0081669A"/>
    <w:rsid w:val="008172CC"/>
    <w:rsid w:val="00820134"/>
    <w:rsid w:val="0082016E"/>
    <w:rsid w:val="00820D02"/>
    <w:rsid w:val="00820E9B"/>
    <w:rsid w:val="00821234"/>
    <w:rsid w:val="00823432"/>
    <w:rsid w:val="00823460"/>
    <w:rsid w:val="00823CDD"/>
    <w:rsid w:val="00824423"/>
    <w:rsid w:val="00824C57"/>
    <w:rsid w:val="008268B3"/>
    <w:rsid w:val="008272E2"/>
    <w:rsid w:val="00827D30"/>
    <w:rsid w:val="00831D3C"/>
    <w:rsid w:val="00832727"/>
    <w:rsid w:val="0083272A"/>
    <w:rsid w:val="008327FD"/>
    <w:rsid w:val="00832801"/>
    <w:rsid w:val="00833A94"/>
    <w:rsid w:val="00833C12"/>
    <w:rsid w:val="00834426"/>
    <w:rsid w:val="008350E1"/>
    <w:rsid w:val="00835450"/>
    <w:rsid w:val="00835905"/>
    <w:rsid w:val="00835933"/>
    <w:rsid w:val="0083593F"/>
    <w:rsid w:val="00835953"/>
    <w:rsid w:val="0083662B"/>
    <w:rsid w:val="00836D79"/>
    <w:rsid w:val="00836E48"/>
    <w:rsid w:val="00837191"/>
    <w:rsid w:val="008379CE"/>
    <w:rsid w:val="00837A82"/>
    <w:rsid w:val="00837BCC"/>
    <w:rsid w:val="00837F9B"/>
    <w:rsid w:val="008409CE"/>
    <w:rsid w:val="00843091"/>
    <w:rsid w:val="00843109"/>
    <w:rsid w:val="008458B2"/>
    <w:rsid w:val="00845AE1"/>
    <w:rsid w:val="00845FF8"/>
    <w:rsid w:val="00846315"/>
    <w:rsid w:val="008466B7"/>
    <w:rsid w:val="008476BE"/>
    <w:rsid w:val="0085052B"/>
    <w:rsid w:val="00850B76"/>
    <w:rsid w:val="00851167"/>
    <w:rsid w:val="00852064"/>
    <w:rsid w:val="0085264D"/>
    <w:rsid w:val="00852733"/>
    <w:rsid w:val="00854003"/>
    <w:rsid w:val="0085413B"/>
    <w:rsid w:val="0085488E"/>
    <w:rsid w:val="008548BD"/>
    <w:rsid w:val="00854A97"/>
    <w:rsid w:val="00854AE1"/>
    <w:rsid w:val="00855756"/>
    <w:rsid w:val="008567C3"/>
    <w:rsid w:val="00860567"/>
    <w:rsid w:val="008615C9"/>
    <w:rsid w:val="008615F7"/>
    <w:rsid w:val="008619B9"/>
    <w:rsid w:val="00861DBA"/>
    <w:rsid w:val="00862D12"/>
    <w:rsid w:val="008633EC"/>
    <w:rsid w:val="0086344D"/>
    <w:rsid w:val="00863EBF"/>
    <w:rsid w:val="008643AB"/>
    <w:rsid w:val="00865CB7"/>
    <w:rsid w:val="00866579"/>
    <w:rsid w:val="00866A47"/>
    <w:rsid w:val="00866CB1"/>
    <w:rsid w:val="008679D0"/>
    <w:rsid w:val="00871AA7"/>
    <w:rsid w:val="00872724"/>
    <w:rsid w:val="008728B1"/>
    <w:rsid w:val="00872A97"/>
    <w:rsid w:val="008730F4"/>
    <w:rsid w:val="00875B81"/>
    <w:rsid w:val="00876057"/>
    <w:rsid w:val="008767AF"/>
    <w:rsid w:val="00876811"/>
    <w:rsid w:val="00877507"/>
    <w:rsid w:val="00880A7B"/>
    <w:rsid w:val="008811C9"/>
    <w:rsid w:val="0088167D"/>
    <w:rsid w:val="00882E92"/>
    <w:rsid w:val="00882FE8"/>
    <w:rsid w:val="00883B6A"/>
    <w:rsid w:val="008841CB"/>
    <w:rsid w:val="008847A6"/>
    <w:rsid w:val="00884944"/>
    <w:rsid w:val="00884D3C"/>
    <w:rsid w:val="00884F84"/>
    <w:rsid w:val="008850EF"/>
    <w:rsid w:val="00885246"/>
    <w:rsid w:val="008863D0"/>
    <w:rsid w:val="008872A1"/>
    <w:rsid w:val="00887956"/>
    <w:rsid w:val="00887DDC"/>
    <w:rsid w:val="0089007E"/>
    <w:rsid w:val="008902CB"/>
    <w:rsid w:val="008933EA"/>
    <w:rsid w:val="008949A2"/>
    <w:rsid w:val="008949AB"/>
    <w:rsid w:val="00895044"/>
    <w:rsid w:val="00895528"/>
    <w:rsid w:val="00895AE4"/>
    <w:rsid w:val="00896120"/>
    <w:rsid w:val="008967A2"/>
    <w:rsid w:val="00897286"/>
    <w:rsid w:val="00897517"/>
    <w:rsid w:val="008A040B"/>
    <w:rsid w:val="008A0823"/>
    <w:rsid w:val="008A11B8"/>
    <w:rsid w:val="008A1752"/>
    <w:rsid w:val="008A1D90"/>
    <w:rsid w:val="008A364C"/>
    <w:rsid w:val="008A4C98"/>
    <w:rsid w:val="008A4F17"/>
    <w:rsid w:val="008A51FC"/>
    <w:rsid w:val="008A55D8"/>
    <w:rsid w:val="008A59F4"/>
    <w:rsid w:val="008A5E5D"/>
    <w:rsid w:val="008A7CAE"/>
    <w:rsid w:val="008B0821"/>
    <w:rsid w:val="008B11EB"/>
    <w:rsid w:val="008B16ED"/>
    <w:rsid w:val="008B1CE0"/>
    <w:rsid w:val="008B2687"/>
    <w:rsid w:val="008B2BD0"/>
    <w:rsid w:val="008B3B25"/>
    <w:rsid w:val="008B4A48"/>
    <w:rsid w:val="008B4B1A"/>
    <w:rsid w:val="008B4E2A"/>
    <w:rsid w:val="008B59AE"/>
    <w:rsid w:val="008B5C9C"/>
    <w:rsid w:val="008B639E"/>
    <w:rsid w:val="008C00A5"/>
    <w:rsid w:val="008C00B0"/>
    <w:rsid w:val="008C0C7F"/>
    <w:rsid w:val="008C0E83"/>
    <w:rsid w:val="008C199B"/>
    <w:rsid w:val="008C1C65"/>
    <w:rsid w:val="008C277E"/>
    <w:rsid w:val="008C2C0B"/>
    <w:rsid w:val="008C3916"/>
    <w:rsid w:val="008C5851"/>
    <w:rsid w:val="008C5AC2"/>
    <w:rsid w:val="008C6CEF"/>
    <w:rsid w:val="008C756B"/>
    <w:rsid w:val="008D3315"/>
    <w:rsid w:val="008D395A"/>
    <w:rsid w:val="008D3A39"/>
    <w:rsid w:val="008D3E1F"/>
    <w:rsid w:val="008D41BD"/>
    <w:rsid w:val="008D4633"/>
    <w:rsid w:val="008D4711"/>
    <w:rsid w:val="008D47EA"/>
    <w:rsid w:val="008D570A"/>
    <w:rsid w:val="008D5E03"/>
    <w:rsid w:val="008D5E94"/>
    <w:rsid w:val="008D5E95"/>
    <w:rsid w:val="008D6785"/>
    <w:rsid w:val="008D69AD"/>
    <w:rsid w:val="008D6BBC"/>
    <w:rsid w:val="008D738D"/>
    <w:rsid w:val="008D73EC"/>
    <w:rsid w:val="008D7DA4"/>
    <w:rsid w:val="008E00A3"/>
    <w:rsid w:val="008E0C95"/>
    <w:rsid w:val="008E1F30"/>
    <w:rsid w:val="008E21EA"/>
    <w:rsid w:val="008E22C9"/>
    <w:rsid w:val="008E2A69"/>
    <w:rsid w:val="008E3AC9"/>
    <w:rsid w:val="008E5B26"/>
    <w:rsid w:val="008E5BCD"/>
    <w:rsid w:val="008E5FC9"/>
    <w:rsid w:val="008E60AD"/>
    <w:rsid w:val="008E6492"/>
    <w:rsid w:val="008E6B81"/>
    <w:rsid w:val="008E6FF4"/>
    <w:rsid w:val="008E737A"/>
    <w:rsid w:val="008F0A79"/>
    <w:rsid w:val="008F0E3E"/>
    <w:rsid w:val="008F1292"/>
    <w:rsid w:val="008F1695"/>
    <w:rsid w:val="008F1AFD"/>
    <w:rsid w:val="008F1F2A"/>
    <w:rsid w:val="008F248F"/>
    <w:rsid w:val="008F26EA"/>
    <w:rsid w:val="008F2F4B"/>
    <w:rsid w:val="008F374F"/>
    <w:rsid w:val="008F377A"/>
    <w:rsid w:val="008F377C"/>
    <w:rsid w:val="008F3F3B"/>
    <w:rsid w:val="008F413B"/>
    <w:rsid w:val="008F4738"/>
    <w:rsid w:val="008F51F5"/>
    <w:rsid w:val="008F54EF"/>
    <w:rsid w:val="008F688D"/>
    <w:rsid w:val="008F7BA3"/>
    <w:rsid w:val="008F7F14"/>
    <w:rsid w:val="00900A01"/>
    <w:rsid w:val="0090142F"/>
    <w:rsid w:val="0090194D"/>
    <w:rsid w:val="009020C3"/>
    <w:rsid w:val="00902421"/>
    <w:rsid w:val="00902931"/>
    <w:rsid w:val="00902AD3"/>
    <w:rsid w:val="0090348E"/>
    <w:rsid w:val="00903B9F"/>
    <w:rsid w:val="00903D1D"/>
    <w:rsid w:val="00904B62"/>
    <w:rsid w:val="00904D36"/>
    <w:rsid w:val="009054D8"/>
    <w:rsid w:val="00905C8E"/>
    <w:rsid w:val="009060A0"/>
    <w:rsid w:val="00906546"/>
    <w:rsid w:val="009067FE"/>
    <w:rsid w:val="00906F0B"/>
    <w:rsid w:val="00906FAA"/>
    <w:rsid w:val="00907112"/>
    <w:rsid w:val="00907B56"/>
    <w:rsid w:val="00910C7A"/>
    <w:rsid w:val="009112B3"/>
    <w:rsid w:val="0091161F"/>
    <w:rsid w:val="00911B33"/>
    <w:rsid w:val="009129E8"/>
    <w:rsid w:val="00912C6A"/>
    <w:rsid w:val="00912FEB"/>
    <w:rsid w:val="00913F2F"/>
    <w:rsid w:val="009148FA"/>
    <w:rsid w:val="00915284"/>
    <w:rsid w:val="009157D8"/>
    <w:rsid w:val="00915A06"/>
    <w:rsid w:val="00916B32"/>
    <w:rsid w:val="00917766"/>
    <w:rsid w:val="00917DD5"/>
    <w:rsid w:val="009211DF"/>
    <w:rsid w:val="00921DE2"/>
    <w:rsid w:val="0092208D"/>
    <w:rsid w:val="0092388C"/>
    <w:rsid w:val="009242CE"/>
    <w:rsid w:val="00924512"/>
    <w:rsid w:val="00924785"/>
    <w:rsid w:val="009248F3"/>
    <w:rsid w:val="00924C18"/>
    <w:rsid w:val="00924DE4"/>
    <w:rsid w:val="0092566B"/>
    <w:rsid w:val="009257B6"/>
    <w:rsid w:val="00926091"/>
    <w:rsid w:val="0092683D"/>
    <w:rsid w:val="00927BE6"/>
    <w:rsid w:val="00927C50"/>
    <w:rsid w:val="00931BE2"/>
    <w:rsid w:val="00932250"/>
    <w:rsid w:val="0093266E"/>
    <w:rsid w:val="00932E3C"/>
    <w:rsid w:val="0093386C"/>
    <w:rsid w:val="009338EB"/>
    <w:rsid w:val="00933C18"/>
    <w:rsid w:val="00933F92"/>
    <w:rsid w:val="00934160"/>
    <w:rsid w:val="00935768"/>
    <w:rsid w:val="0093681F"/>
    <w:rsid w:val="009379DA"/>
    <w:rsid w:val="0094198A"/>
    <w:rsid w:val="009426D9"/>
    <w:rsid w:val="00942BD0"/>
    <w:rsid w:val="009432FD"/>
    <w:rsid w:val="00944797"/>
    <w:rsid w:val="00944D05"/>
    <w:rsid w:val="00944F69"/>
    <w:rsid w:val="00945AD0"/>
    <w:rsid w:val="00945BD3"/>
    <w:rsid w:val="00945CE6"/>
    <w:rsid w:val="00947845"/>
    <w:rsid w:val="00947A27"/>
    <w:rsid w:val="00950580"/>
    <w:rsid w:val="00950BE2"/>
    <w:rsid w:val="0095325F"/>
    <w:rsid w:val="0095352E"/>
    <w:rsid w:val="00953BCA"/>
    <w:rsid w:val="0095428D"/>
    <w:rsid w:val="0095430B"/>
    <w:rsid w:val="00954471"/>
    <w:rsid w:val="00955BDD"/>
    <w:rsid w:val="009564BE"/>
    <w:rsid w:val="009571A0"/>
    <w:rsid w:val="00957947"/>
    <w:rsid w:val="00957E1F"/>
    <w:rsid w:val="00960258"/>
    <w:rsid w:val="009605BC"/>
    <w:rsid w:val="00960AA5"/>
    <w:rsid w:val="009613A0"/>
    <w:rsid w:val="009620F0"/>
    <w:rsid w:val="00962940"/>
    <w:rsid w:val="00962FD2"/>
    <w:rsid w:val="00963926"/>
    <w:rsid w:val="00963BAA"/>
    <w:rsid w:val="00964419"/>
    <w:rsid w:val="00964659"/>
    <w:rsid w:val="00965021"/>
    <w:rsid w:val="0096574E"/>
    <w:rsid w:val="00965A46"/>
    <w:rsid w:val="00965AF5"/>
    <w:rsid w:val="00965CDD"/>
    <w:rsid w:val="0096699C"/>
    <w:rsid w:val="00967525"/>
    <w:rsid w:val="00967E22"/>
    <w:rsid w:val="0097022F"/>
    <w:rsid w:val="00970A4D"/>
    <w:rsid w:val="00970CDF"/>
    <w:rsid w:val="009717E2"/>
    <w:rsid w:val="00971ACA"/>
    <w:rsid w:val="00973650"/>
    <w:rsid w:val="00974038"/>
    <w:rsid w:val="00974706"/>
    <w:rsid w:val="00974C48"/>
    <w:rsid w:val="009750E8"/>
    <w:rsid w:val="00975323"/>
    <w:rsid w:val="009755A8"/>
    <w:rsid w:val="009757CE"/>
    <w:rsid w:val="00976018"/>
    <w:rsid w:val="00976752"/>
    <w:rsid w:val="00977FC0"/>
    <w:rsid w:val="00980021"/>
    <w:rsid w:val="00980559"/>
    <w:rsid w:val="009812F2"/>
    <w:rsid w:val="009813AB"/>
    <w:rsid w:val="00982AE1"/>
    <w:rsid w:val="00984D4E"/>
    <w:rsid w:val="00984D87"/>
    <w:rsid w:val="00985285"/>
    <w:rsid w:val="00986171"/>
    <w:rsid w:val="0098617C"/>
    <w:rsid w:val="00986507"/>
    <w:rsid w:val="0098746B"/>
    <w:rsid w:val="009874CB"/>
    <w:rsid w:val="0098773A"/>
    <w:rsid w:val="00987A8B"/>
    <w:rsid w:val="00990437"/>
    <w:rsid w:val="00990962"/>
    <w:rsid w:val="00991DFB"/>
    <w:rsid w:val="00992141"/>
    <w:rsid w:val="009926F4"/>
    <w:rsid w:val="00992FBE"/>
    <w:rsid w:val="00993BE6"/>
    <w:rsid w:val="0099429B"/>
    <w:rsid w:val="00994A5E"/>
    <w:rsid w:val="00995332"/>
    <w:rsid w:val="00995D16"/>
    <w:rsid w:val="009968B2"/>
    <w:rsid w:val="009973FA"/>
    <w:rsid w:val="00997F18"/>
    <w:rsid w:val="009A0276"/>
    <w:rsid w:val="009A035A"/>
    <w:rsid w:val="009A05FB"/>
    <w:rsid w:val="009A0D18"/>
    <w:rsid w:val="009A0F8D"/>
    <w:rsid w:val="009A1C22"/>
    <w:rsid w:val="009A2415"/>
    <w:rsid w:val="009A2926"/>
    <w:rsid w:val="009A2A87"/>
    <w:rsid w:val="009A3C88"/>
    <w:rsid w:val="009A3D57"/>
    <w:rsid w:val="009A47E9"/>
    <w:rsid w:val="009A480E"/>
    <w:rsid w:val="009A5663"/>
    <w:rsid w:val="009A5E8A"/>
    <w:rsid w:val="009A6CB9"/>
    <w:rsid w:val="009A7E8B"/>
    <w:rsid w:val="009B054E"/>
    <w:rsid w:val="009B0D12"/>
    <w:rsid w:val="009B11CC"/>
    <w:rsid w:val="009B11FF"/>
    <w:rsid w:val="009B178C"/>
    <w:rsid w:val="009B1813"/>
    <w:rsid w:val="009B1CCA"/>
    <w:rsid w:val="009B24C8"/>
    <w:rsid w:val="009B3AD6"/>
    <w:rsid w:val="009B3E8F"/>
    <w:rsid w:val="009B3FD7"/>
    <w:rsid w:val="009B4CAE"/>
    <w:rsid w:val="009B570D"/>
    <w:rsid w:val="009B5D28"/>
    <w:rsid w:val="009B61FF"/>
    <w:rsid w:val="009B71A0"/>
    <w:rsid w:val="009B720B"/>
    <w:rsid w:val="009B72C6"/>
    <w:rsid w:val="009C0290"/>
    <w:rsid w:val="009C0B83"/>
    <w:rsid w:val="009C11E3"/>
    <w:rsid w:val="009C1404"/>
    <w:rsid w:val="009C20B9"/>
    <w:rsid w:val="009C21DA"/>
    <w:rsid w:val="009C2C50"/>
    <w:rsid w:val="009C2DF0"/>
    <w:rsid w:val="009C3025"/>
    <w:rsid w:val="009C33CA"/>
    <w:rsid w:val="009C393E"/>
    <w:rsid w:val="009C567A"/>
    <w:rsid w:val="009C6647"/>
    <w:rsid w:val="009C6A58"/>
    <w:rsid w:val="009C7122"/>
    <w:rsid w:val="009C7D36"/>
    <w:rsid w:val="009D016C"/>
    <w:rsid w:val="009D0B6A"/>
    <w:rsid w:val="009D0CC0"/>
    <w:rsid w:val="009D0CEF"/>
    <w:rsid w:val="009D1F8F"/>
    <w:rsid w:val="009D1FD7"/>
    <w:rsid w:val="009D2090"/>
    <w:rsid w:val="009D22B1"/>
    <w:rsid w:val="009D26AF"/>
    <w:rsid w:val="009D3DF5"/>
    <w:rsid w:val="009D430A"/>
    <w:rsid w:val="009D465B"/>
    <w:rsid w:val="009D5003"/>
    <w:rsid w:val="009D638F"/>
    <w:rsid w:val="009D661E"/>
    <w:rsid w:val="009D6DE3"/>
    <w:rsid w:val="009D7B09"/>
    <w:rsid w:val="009E0DC2"/>
    <w:rsid w:val="009E1355"/>
    <w:rsid w:val="009E2255"/>
    <w:rsid w:val="009E2A3C"/>
    <w:rsid w:val="009E2F30"/>
    <w:rsid w:val="009E381A"/>
    <w:rsid w:val="009E395A"/>
    <w:rsid w:val="009E3B01"/>
    <w:rsid w:val="009E3B06"/>
    <w:rsid w:val="009E4017"/>
    <w:rsid w:val="009E4AC0"/>
    <w:rsid w:val="009E5744"/>
    <w:rsid w:val="009E5813"/>
    <w:rsid w:val="009E5E2A"/>
    <w:rsid w:val="009E6A21"/>
    <w:rsid w:val="009E761F"/>
    <w:rsid w:val="009E7BF3"/>
    <w:rsid w:val="009F0A1A"/>
    <w:rsid w:val="009F0A38"/>
    <w:rsid w:val="009F0D11"/>
    <w:rsid w:val="009F1965"/>
    <w:rsid w:val="009F226A"/>
    <w:rsid w:val="009F2395"/>
    <w:rsid w:val="009F332E"/>
    <w:rsid w:val="009F36C0"/>
    <w:rsid w:val="009F3A4D"/>
    <w:rsid w:val="009F4656"/>
    <w:rsid w:val="009F4757"/>
    <w:rsid w:val="009F5534"/>
    <w:rsid w:val="009F67E6"/>
    <w:rsid w:val="00A00428"/>
    <w:rsid w:val="00A0051B"/>
    <w:rsid w:val="00A0112F"/>
    <w:rsid w:val="00A02220"/>
    <w:rsid w:val="00A02592"/>
    <w:rsid w:val="00A02BD0"/>
    <w:rsid w:val="00A02D6D"/>
    <w:rsid w:val="00A02FD6"/>
    <w:rsid w:val="00A0369E"/>
    <w:rsid w:val="00A05269"/>
    <w:rsid w:val="00A05276"/>
    <w:rsid w:val="00A060B3"/>
    <w:rsid w:val="00A07324"/>
    <w:rsid w:val="00A07BB0"/>
    <w:rsid w:val="00A07E99"/>
    <w:rsid w:val="00A116F1"/>
    <w:rsid w:val="00A12489"/>
    <w:rsid w:val="00A129B1"/>
    <w:rsid w:val="00A134FC"/>
    <w:rsid w:val="00A141AB"/>
    <w:rsid w:val="00A1548E"/>
    <w:rsid w:val="00A15558"/>
    <w:rsid w:val="00A1607F"/>
    <w:rsid w:val="00A16B70"/>
    <w:rsid w:val="00A17852"/>
    <w:rsid w:val="00A20EB1"/>
    <w:rsid w:val="00A22977"/>
    <w:rsid w:val="00A22CCF"/>
    <w:rsid w:val="00A22D85"/>
    <w:rsid w:val="00A2363B"/>
    <w:rsid w:val="00A23B06"/>
    <w:rsid w:val="00A23D25"/>
    <w:rsid w:val="00A253AE"/>
    <w:rsid w:val="00A2547D"/>
    <w:rsid w:val="00A25520"/>
    <w:rsid w:val="00A2608E"/>
    <w:rsid w:val="00A26994"/>
    <w:rsid w:val="00A27FFE"/>
    <w:rsid w:val="00A32665"/>
    <w:rsid w:val="00A32CC1"/>
    <w:rsid w:val="00A337DC"/>
    <w:rsid w:val="00A365B9"/>
    <w:rsid w:val="00A3767E"/>
    <w:rsid w:val="00A40651"/>
    <w:rsid w:val="00A40834"/>
    <w:rsid w:val="00A40D81"/>
    <w:rsid w:val="00A40DC4"/>
    <w:rsid w:val="00A40DC7"/>
    <w:rsid w:val="00A41A40"/>
    <w:rsid w:val="00A4227B"/>
    <w:rsid w:val="00A42B96"/>
    <w:rsid w:val="00A42C19"/>
    <w:rsid w:val="00A430EB"/>
    <w:rsid w:val="00A434E7"/>
    <w:rsid w:val="00A43E2D"/>
    <w:rsid w:val="00A440C5"/>
    <w:rsid w:val="00A44A6C"/>
    <w:rsid w:val="00A44DC3"/>
    <w:rsid w:val="00A45032"/>
    <w:rsid w:val="00A4574C"/>
    <w:rsid w:val="00A45ACD"/>
    <w:rsid w:val="00A45BD4"/>
    <w:rsid w:val="00A47901"/>
    <w:rsid w:val="00A47B28"/>
    <w:rsid w:val="00A47F08"/>
    <w:rsid w:val="00A50471"/>
    <w:rsid w:val="00A50A20"/>
    <w:rsid w:val="00A515D8"/>
    <w:rsid w:val="00A51815"/>
    <w:rsid w:val="00A51831"/>
    <w:rsid w:val="00A518A1"/>
    <w:rsid w:val="00A52403"/>
    <w:rsid w:val="00A533F6"/>
    <w:rsid w:val="00A533FF"/>
    <w:rsid w:val="00A5381B"/>
    <w:rsid w:val="00A53C67"/>
    <w:rsid w:val="00A54FC5"/>
    <w:rsid w:val="00A55588"/>
    <w:rsid w:val="00A5581A"/>
    <w:rsid w:val="00A5591C"/>
    <w:rsid w:val="00A55B78"/>
    <w:rsid w:val="00A56C30"/>
    <w:rsid w:val="00A5703C"/>
    <w:rsid w:val="00A57272"/>
    <w:rsid w:val="00A57816"/>
    <w:rsid w:val="00A57F3A"/>
    <w:rsid w:val="00A630D2"/>
    <w:rsid w:val="00A63D4F"/>
    <w:rsid w:val="00A64200"/>
    <w:rsid w:val="00A6447B"/>
    <w:rsid w:val="00A64A4B"/>
    <w:rsid w:val="00A650ED"/>
    <w:rsid w:val="00A65BFE"/>
    <w:rsid w:val="00A6615C"/>
    <w:rsid w:val="00A66490"/>
    <w:rsid w:val="00A66863"/>
    <w:rsid w:val="00A67851"/>
    <w:rsid w:val="00A67C21"/>
    <w:rsid w:val="00A70379"/>
    <w:rsid w:val="00A714C2"/>
    <w:rsid w:val="00A717AF"/>
    <w:rsid w:val="00A7200C"/>
    <w:rsid w:val="00A72031"/>
    <w:rsid w:val="00A725D5"/>
    <w:rsid w:val="00A72AAE"/>
    <w:rsid w:val="00A7319F"/>
    <w:rsid w:val="00A7330D"/>
    <w:rsid w:val="00A73934"/>
    <w:rsid w:val="00A73DF0"/>
    <w:rsid w:val="00A751F4"/>
    <w:rsid w:val="00A755F2"/>
    <w:rsid w:val="00A75669"/>
    <w:rsid w:val="00A75671"/>
    <w:rsid w:val="00A75904"/>
    <w:rsid w:val="00A75E69"/>
    <w:rsid w:val="00A762D0"/>
    <w:rsid w:val="00A76EE3"/>
    <w:rsid w:val="00A776A9"/>
    <w:rsid w:val="00A77F34"/>
    <w:rsid w:val="00A80769"/>
    <w:rsid w:val="00A81451"/>
    <w:rsid w:val="00A81AA4"/>
    <w:rsid w:val="00A81F7B"/>
    <w:rsid w:val="00A83777"/>
    <w:rsid w:val="00A8395D"/>
    <w:rsid w:val="00A83B40"/>
    <w:rsid w:val="00A84783"/>
    <w:rsid w:val="00A864FB"/>
    <w:rsid w:val="00A871AE"/>
    <w:rsid w:val="00A87AE3"/>
    <w:rsid w:val="00A91BFF"/>
    <w:rsid w:val="00A91CB1"/>
    <w:rsid w:val="00A91E84"/>
    <w:rsid w:val="00A9215A"/>
    <w:rsid w:val="00A9223E"/>
    <w:rsid w:val="00A924C5"/>
    <w:rsid w:val="00A9288F"/>
    <w:rsid w:val="00A929CB"/>
    <w:rsid w:val="00A93B11"/>
    <w:rsid w:val="00A943AC"/>
    <w:rsid w:val="00A94AA5"/>
    <w:rsid w:val="00A94B4A"/>
    <w:rsid w:val="00A95540"/>
    <w:rsid w:val="00A95819"/>
    <w:rsid w:val="00A97DAB"/>
    <w:rsid w:val="00AA0790"/>
    <w:rsid w:val="00AA0E64"/>
    <w:rsid w:val="00AA1537"/>
    <w:rsid w:val="00AA2174"/>
    <w:rsid w:val="00AA267E"/>
    <w:rsid w:val="00AA280B"/>
    <w:rsid w:val="00AA3296"/>
    <w:rsid w:val="00AA334D"/>
    <w:rsid w:val="00AA33EA"/>
    <w:rsid w:val="00AA4624"/>
    <w:rsid w:val="00AA4A1E"/>
    <w:rsid w:val="00AA5364"/>
    <w:rsid w:val="00AA5615"/>
    <w:rsid w:val="00AA6086"/>
    <w:rsid w:val="00AA712E"/>
    <w:rsid w:val="00AA7572"/>
    <w:rsid w:val="00AB0C87"/>
    <w:rsid w:val="00AB0D53"/>
    <w:rsid w:val="00AB1455"/>
    <w:rsid w:val="00AB22DA"/>
    <w:rsid w:val="00AB3612"/>
    <w:rsid w:val="00AB6593"/>
    <w:rsid w:val="00AB6D7B"/>
    <w:rsid w:val="00AB6E3F"/>
    <w:rsid w:val="00AB795D"/>
    <w:rsid w:val="00AB7C41"/>
    <w:rsid w:val="00AC0468"/>
    <w:rsid w:val="00AC1412"/>
    <w:rsid w:val="00AC16FA"/>
    <w:rsid w:val="00AC1829"/>
    <w:rsid w:val="00AC2060"/>
    <w:rsid w:val="00AC2499"/>
    <w:rsid w:val="00AC2D9C"/>
    <w:rsid w:val="00AC416D"/>
    <w:rsid w:val="00AC4D90"/>
    <w:rsid w:val="00AC5D57"/>
    <w:rsid w:val="00AC613A"/>
    <w:rsid w:val="00AC675D"/>
    <w:rsid w:val="00AC7320"/>
    <w:rsid w:val="00AD00E3"/>
    <w:rsid w:val="00AD08EF"/>
    <w:rsid w:val="00AD1DD9"/>
    <w:rsid w:val="00AD2AE3"/>
    <w:rsid w:val="00AD2EED"/>
    <w:rsid w:val="00AD3C89"/>
    <w:rsid w:val="00AD43A4"/>
    <w:rsid w:val="00AD4814"/>
    <w:rsid w:val="00AD5148"/>
    <w:rsid w:val="00AD54F1"/>
    <w:rsid w:val="00AD5933"/>
    <w:rsid w:val="00AD7575"/>
    <w:rsid w:val="00AD75F2"/>
    <w:rsid w:val="00AD7774"/>
    <w:rsid w:val="00AD78F4"/>
    <w:rsid w:val="00AD7A2B"/>
    <w:rsid w:val="00AE0A01"/>
    <w:rsid w:val="00AE1BC2"/>
    <w:rsid w:val="00AE2271"/>
    <w:rsid w:val="00AE2E43"/>
    <w:rsid w:val="00AE3425"/>
    <w:rsid w:val="00AE38FE"/>
    <w:rsid w:val="00AE3AF7"/>
    <w:rsid w:val="00AE4FEF"/>
    <w:rsid w:val="00AE5571"/>
    <w:rsid w:val="00AE5835"/>
    <w:rsid w:val="00AE59B6"/>
    <w:rsid w:val="00AE59DB"/>
    <w:rsid w:val="00AE7386"/>
    <w:rsid w:val="00AE76C3"/>
    <w:rsid w:val="00AE7BE0"/>
    <w:rsid w:val="00AE7FEC"/>
    <w:rsid w:val="00AF0120"/>
    <w:rsid w:val="00AF0802"/>
    <w:rsid w:val="00AF107E"/>
    <w:rsid w:val="00AF123C"/>
    <w:rsid w:val="00AF24D4"/>
    <w:rsid w:val="00AF2DF8"/>
    <w:rsid w:val="00AF37E2"/>
    <w:rsid w:val="00AF4012"/>
    <w:rsid w:val="00AF459C"/>
    <w:rsid w:val="00AF4B20"/>
    <w:rsid w:val="00AF4FCF"/>
    <w:rsid w:val="00AF569D"/>
    <w:rsid w:val="00AF5C45"/>
    <w:rsid w:val="00AF611F"/>
    <w:rsid w:val="00AF63D3"/>
    <w:rsid w:val="00AF6E62"/>
    <w:rsid w:val="00AF7444"/>
    <w:rsid w:val="00AF7894"/>
    <w:rsid w:val="00B00C6E"/>
    <w:rsid w:val="00B00DBF"/>
    <w:rsid w:val="00B01743"/>
    <w:rsid w:val="00B028F0"/>
    <w:rsid w:val="00B02F2A"/>
    <w:rsid w:val="00B03087"/>
    <w:rsid w:val="00B04533"/>
    <w:rsid w:val="00B04F1F"/>
    <w:rsid w:val="00B0528E"/>
    <w:rsid w:val="00B05636"/>
    <w:rsid w:val="00B05A02"/>
    <w:rsid w:val="00B05AE1"/>
    <w:rsid w:val="00B05EDA"/>
    <w:rsid w:val="00B06144"/>
    <w:rsid w:val="00B07BE3"/>
    <w:rsid w:val="00B07DE2"/>
    <w:rsid w:val="00B10296"/>
    <w:rsid w:val="00B1143D"/>
    <w:rsid w:val="00B119DA"/>
    <w:rsid w:val="00B11E2D"/>
    <w:rsid w:val="00B12337"/>
    <w:rsid w:val="00B12D48"/>
    <w:rsid w:val="00B1357D"/>
    <w:rsid w:val="00B13AC9"/>
    <w:rsid w:val="00B147E4"/>
    <w:rsid w:val="00B14B07"/>
    <w:rsid w:val="00B156D5"/>
    <w:rsid w:val="00B159F3"/>
    <w:rsid w:val="00B15BA9"/>
    <w:rsid w:val="00B160EB"/>
    <w:rsid w:val="00B176CC"/>
    <w:rsid w:val="00B17FC7"/>
    <w:rsid w:val="00B21873"/>
    <w:rsid w:val="00B22127"/>
    <w:rsid w:val="00B224A5"/>
    <w:rsid w:val="00B23015"/>
    <w:rsid w:val="00B2424E"/>
    <w:rsid w:val="00B24322"/>
    <w:rsid w:val="00B25225"/>
    <w:rsid w:val="00B25473"/>
    <w:rsid w:val="00B25DE4"/>
    <w:rsid w:val="00B26159"/>
    <w:rsid w:val="00B26C16"/>
    <w:rsid w:val="00B2725B"/>
    <w:rsid w:val="00B300C8"/>
    <w:rsid w:val="00B30416"/>
    <w:rsid w:val="00B30EB9"/>
    <w:rsid w:val="00B30F79"/>
    <w:rsid w:val="00B31C54"/>
    <w:rsid w:val="00B321AA"/>
    <w:rsid w:val="00B322C5"/>
    <w:rsid w:val="00B32487"/>
    <w:rsid w:val="00B329B5"/>
    <w:rsid w:val="00B333BB"/>
    <w:rsid w:val="00B335DF"/>
    <w:rsid w:val="00B349C4"/>
    <w:rsid w:val="00B34BD5"/>
    <w:rsid w:val="00B35B95"/>
    <w:rsid w:val="00B3625D"/>
    <w:rsid w:val="00B36D78"/>
    <w:rsid w:val="00B376BE"/>
    <w:rsid w:val="00B377E8"/>
    <w:rsid w:val="00B37891"/>
    <w:rsid w:val="00B403C6"/>
    <w:rsid w:val="00B40544"/>
    <w:rsid w:val="00B41C25"/>
    <w:rsid w:val="00B43CDE"/>
    <w:rsid w:val="00B44114"/>
    <w:rsid w:val="00B441CB"/>
    <w:rsid w:val="00B4442C"/>
    <w:rsid w:val="00B444B4"/>
    <w:rsid w:val="00B44515"/>
    <w:rsid w:val="00B44582"/>
    <w:rsid w:val="00B44AE6"/>
    <w:rsid w:val="00B44E62"/>
    <w:rsid w:val="00B45706"/>
    <w:rsid w:val="00B45917"/>
    <w:rsid w:val="00B460A3"/>
    <w:rsid w:val="00B463DD"/>
    <w:rsid w:val="00B46400"/>
    <w:rsid w:val="00B465FB"/>
    <w:rsid w:val="00B47181"/>
    <w:rsid w:val="00B47620"/>
    <w:rsid w:val="00B479F9"/>
    <w:rsid w:val="00B5025B"/>
    <w:rsid w:val="00B50B16"/>
    <w:rsid w:val="00B513B7"/>
    <w:rsid w:val="00B520A8"/>
    <w:rsid w:val="00B53216"/>
    <w:rsid w:val="00B53555"/>
    <w:rsid w:val="00B53ECD"/>
    <w:rsid w:val="00B54C82"/>
    <w:rsid w:val="00B55148"/>
    <w:rsid w:val="00B560A6"/>
    <w:rsid w:val="00B577CD"/>
    <w:rsid w:val="00B57901"/>
    <w:rsid w:val="00B57E32"/>
    <w:rsid w:val="00B60190"/>
    <w:rsid w:val="00B60F42"/>
    <w:rsid w:val="00B612C0"/>
    <w:rsid w:val="00B6209B"/>
    <w:rsid w:val="00B6214D"/>
    <w:rsid w:val="00B626B8"/>
    <w:rsid w:val="00B627C8"/>
    <w:rsid w:val="00B6381B"/>
    <w:rsid w:val="00B63824"/>
    <w:rsid w:val="00B63959"/>
    <w:rsid w:val="00B64716"/>
    <w:rsid w:val="00B64C01"/>
    <w:rsid w:val="00B65875"/>
    <w:rsid w:val="00B66660"/>
    <w:rsid w:val="00B66F02"/>
    <w:rsid w:val="00B6737C"/>
    <w:rsid w:val="00B67AD5"/>
    <w:rsid w:val="00B67EB1"/>
    <w:rsid w:val="00B700A2"/>
    <w:rsid w:val="00B70385"/>
    <w:rsid w:val="00B7056C"/>
    <w:rsid w:val="00B7081A"/>
    <w:rsid w:val="00B7085F"/>
    <w:rsid w:val="00B7125C"/>
    <w:rsid w:val="00B71A48"/>
    <w:rsid w:val="00B71D49"/>
    <w:rsid w:val="00B71E2F"/>
    <w:rsid w:val="00B71ED6"/>
    <w:rsid w:val="00B71F99"/>
    <w:rsid w:val="00B73D24"/>
    <w:rsid w:val="00B73E2B"/>
    <w:rsid w:val="00B74A5E"/>
    <w:rsid w:val="00B758FD"/>
    <w:rsid w:val="00B75941"/>
    <w:rsid w:val="00B75BE3"/>
    <w:rsid w:val="00B75CB4"/>
    <w:rsid w:val="00B7611D"/>
    <w:rsid w:val="00B7623C"/>
    <w:rsid w:val="00B763BA"/>
    <w:rsid w:val="00B7721D"/>
    <w:rsid w:val="00B77A55"/>
    <w:rsid w:val="00B80A93"/>
    <w:rsid w:val="00B81EDA"/>
    <w:rsid w:val="00B82049"/>
    <w:rsid w:val="00B82D8C"/>
    <w:rsid w:val="00B82DA6"/>
    <w:rsid w:val="00B8303A"/>
    <w:rsid w:val="00B83438"/>
    <w:rsid w:val="00B84A24"/>
    <w:rsid w:val="00B853E5"/>
    <w:rsid w:val="00B85745"/>
    <w:rsid w:val="00B866D1"/>
    <w:rsid w:val="00B86EE3"/>
    <w:rsid w:val="00B8705D"/>
    <w:rsid w:val="00B870D3"/>
    <w:rsid w:val="00B875DF"/>
    <w:rsid w:val="00B917DA"/>
    <w:rsid w:val="00B91AE3"/>
    <w:rsid w:val="00B937D2"/>
    <w:rsid w:val="00B93C5B"/>
    <w:rsid w:val="00B9410C"/>
    <w:rsid w:val="00B9435F"/>
    <w:rsid w:val="00B946F7"/>
    <w:rsid w:val="00B94CDE"/>
    <w:rsid w:val="00B952B6"/>
    <w:rsid w:val="00B954E8"/>
    <w:rsid w:val="00B957DB"/>
    <w:rsid w:val="00B97945"/>
    <w:rsid w:val="00B97AC3"/>
    <w:rsid w:val="00BA04F5"/>
    <w:rsid w:val="00BA0A68"/>
    <w:rsid w:val="00BA11B8"/>
    <w:rsid w:val="00BA16BF"/>
    <w:rsid w:val="00BA18F9"/>
    <w:rsid w:val="00BA1B90"/>
    <w:rsid w:val="00BA2BC3"/>
    <w:rsid w:val="00BA311C"/>
    <w:rsid w:val="00BA3424"/>
    <w:rsid w:val="00BA3699"/>
    <w:rsid w:val="00BA43C8"/>
    <w:rsid w:val="00BA4DA9"/>
    <w:rsid w:val="00BA5109"/>
    <w:rsid w:val="00BA5C59"/>
    <w:rsid w:val="00BA5F05"/>
    <w:rsid w:val="00BA63C6"/>
    <w:rsid w:val="00BA7043"/>
    <w:rsid w:val="00BA7128"/>
    <w:rsid w:val="00BA7387"/>
    <w:rsid w:val="00BB0235"/>
    <w:rsid w:val="00BB0B04"/>
    <w:rsid w:val="00BB0BFE"/>
    <w:rsid w:val="00BB104B"/>
    <w:rsid w:val="00BB130D"/>
    <w:rsid w:val="00BB1697"/>
    <w:rsid w:val="00BB1BC3"/>
    <w:rsid w:val="00BB1FFE"/>
    <w:rsid w:val="00BB21C7"/>
    <w:rsid w:val="00BB2855"/>
    <w:rsid w:val="00BB3328"/>
    <w:rsid w:val="00BB3977"/>
    <w:rsid w:val="00BB3FE8"/>
    <w:rsid w:val="00BB4816"/>
    <w:rsid w:val="00BB55CA"/>
    <w:rsid w:val="00BB56DF"/>
    <w:rsid w:val="00BB6089"/>
    <w:rsid w:val="00BB6A94"/>
    <w:rsid w:val="00BB6AED"/>
    <w:rsid w:val="00BB709B"/>
    <w:rsid w:val="00BB7828"/>
    <w:rsid w:val="00BB7F6B"/>
    <w:rsid w:val="00BC078E"/>
    <w:rsid w:val="00BC1D9B"/>
    <w:rsid w:val="00BC2424"/>
    <w:rsid w:val="00BC2BBA"/>
    <w:rsid w:val="00BC2EAF"/>
    <w:rsid w:val="00BC30FE"/>
    <w:rsid w:val="00BC34B5"/>
    <w:rsid w:val="00BC3841"/>
    <w:rsid w:val="00BC3A46"/>
    <w:rsid w:val="00BC558E"/>
    <w:rsid w:val="00BC5A64"/>
    <w:rsid w:val="00BC62B6"/>
    <w:rsid w:val="00BC6B01"/>
    <w:rsid w:val="00BC6B4E"/>
    <w:rsid w:val="00BC7C95"/>
    <w:rsid w:val="00BC7D4A"/>
    <w:rsid w:val="00BC7D6E"/>
    <w:rsid w:val="00BD0692"/>
    <w:rsid w:val="00BD16E8"/>
    <w:rsid w:val="00BD19D5"/>
    <w:rsid w:val="00BD1E8D"/>
    <w:rsid w:val="00BD1F66"/>
    <w:rsid w:val="00BD298A"/>
    <w:rsid w:val="00BD5D4D"/>
    <w:rsid w:val="00BD6BCF"/>
    <w:rsid w:val="00BD6BD7"/>
    <w:rsid w:val="00BD6F1E"/>
    <w:rsid w:val="00BD70C8"/>
    <w:rsid w:val="00BE00E3"/>
    <w:rsid w:val="00BE08AC"/>
    <w:rsid w:val="00BE210B"/>
    <w:rsid w:val="00BE2ED1"/>
    <w:rsid w:val="00BE3846"/>
    <w:rsid w:val="00BE38CF"/>
    <w:rsid w:val="00BE3B64"/>
    <w:rsid w:val="00BE3C97"/>
    <w:rsid w:val="00BE3DB3"/>
    <w:rsid w:val="00BE4C54"/>
    <w:rsid w:val="00BE56CE"/>
    <w:rsid w:val="00BE5962"/>
    <w:rsid w:val="00BE5EED"/>
    <w:rsid w:val="00BE60C1"/>
    <w:rsid w:val="00BE67E5"/>
    <w:rsid w:val="00BE6EF0"/>
    <w:rsid w:val="00BE76D3"/>
    <w:rsid w:val="00BE7B45"/>
    <w:rsid w:val="00BF0811"/>
    <w:rsid w:val="00BF170C"/>
    <w:rsid w:val="00BF177D"/>
    <w:rsid w:val="00BF1B6F"/>
    <w:rsid w:val="00BF1EDB"/>
    <w:rsid w:val="00BF209F"/>
    <w:rsid w:val="00BF3735"/>
    <w:rsid w:val="00BF37E4"/>
    <w:rsid w:val="00BF43DD"/>
    <w:rsid w:val="00BF6BC4"/>
    <w:rsid w:val="00BF6EBD"/>
    <w:rsid w:val="00BF7367"/>
    <w:rsid w:val="00BF7E92"/>
    <w:rsid w:val="00C00349"/>
    <w:rsid w:val="00C0050E"/>
    <w:rsid w:val="00C009CA"/>
    <w:rsid w:val="00C00E3B"/>
    <w:rsid w:val="00C0111B"/>
    <w:rsid w:val="00C01170"/>
    <w:rsid w:val="00C01AA7"/>
    <w:rsid w:val="00C02B33"/>
    <w:rsid w:val="00C02D0A"/>
    <w:rsid w:val="00C03B6E"/>
    <w:rsid w:val="00C03B8C"/>
    <w:rsid w:val="00C03D03"/>
    <w:rsid w:val="00C042C3"/>
    <w:rsid w:val="00C04D9F"/>
    <w:rsid w:val="00C06008"/>
    <w:rsid w:val="00C06445"/>
    <w:rsid w:val="00C064A0"/>
    <w:rsid w:val="00C06878"/>
    <w:rsid w:val="00C07081"/>
    <w:rsid w:val="00C076A2"/>
    <w:rsid w:val="00C07E7C"/>
    <w:rsid w:val="00C10042"/>
    <w:rsid w:val="00C106A5"/>
    <w:rsid w:val="00C10906"/>
    <w:rsid w:val="00C11094"/>
    <w:rsid w:val="00C118AE"/>
    <w:rsid w:val="00C11BC5"/>
    <w:rsid w:val="00C11DEB"/>
    <w:rsid w:val="00C12161"/>
    <w:rsid w:val="00C13224"/>
    <w:rsid w:val="00C13919"/>
    <w:rsid w:val="00C13936"/>
    <w:rsid w:val="00C1472E"/>
    <w:rsid w:val="00C16BE4"/>
    <w:rsid w:val="00C1701F"/>
    <w:rsid w:val="00C170AE"/>
    <w:rsid w:val="00C205F7"/>
    <w:rsid w:val="00C20CB5"/>
    <w:rsid w:val="00C21042"/>
    <w:rsid w:val="00C21898"/>
    <w:rsid w:val="00C218F5"/>
    <w:rsid w:val="00C21C78"/>
    <w:rsid w:val="00C21D33"/>
    <w:rsid w:val="00C2295B"/>
    <w:rsid w:val="00C24D1F"/>
    <w:rsid w:val="00C24DF9"/>
    <w:rsid w:val="00C2574C"/>
    <w:rsid w:val="00C27085"/>
    <w:rsid w:val="00C30B5E"/>
    <w:rsid w:val="00C30EA0"/>
    <w:rsid w:val="00C31967"/>
    <w:rsid w:val="00C31AED"/>
    <w:rsid w:val="00C32B38"/>
    <w:rsid w:val="00C331AE"/>
    <w:rsid w:val="00C33936"/>
    <w:rsid w:val="00C33D0F"/>
    <w:rsid w:val="00C33D58"/>
    <w:rsid w:val="00C34C94"/>
    <w:rsid w:val="00C35260"/>
    <w:rsid w:val="00C3554E"/>
    <w:rsid w:val="00C35963"/>
    <w:rsid w:val="00C35AD4"/>
    <w:rsid w:val="00C3601B"/>
    <w:rsid w:val="00C36653"/>
    <w:rsid w:val="00C36E3A"/>
    <w:rsid w:val="00C37CC1"/>
    <w:rsid w:val="00C37D88"/>
    <w:rsid w:val="00C40628"/>
    <w:rsid w:val="00C40D4B"/>
    <w:rsid w:val="00C424B4"/>
    <w:rsid w:val="00C42F06"/>
    <w:rsid w:val="00C42F87"/>
    <w:rsid w:val="00C43B58"/>
    <w:rsid w:val="00C43D82"/>
    <w:rsid w:val="00C44F7E"/>
    <w:rsid w:val="00C450B4"/>
    <w:rsid w:val="00C45364"/>
    <w:rsid w:val="00C4556D"/>
    <w:rsid w:val="00C46AB9"/>
    <w:rsid w:val="00C46CA2"/>
    <w:rsid w:val="00C47E17"/>
    <w:rsid w:val="00C51EFD"/>
    <w:rsid w:val="00C53004"/>
    <w:rsid w:val="00C53E68"/>
    <w:rsid w:val="00C54205"/>
    <w:rsid w:val="00C54275"/>
    <w:rsid w:val="00C54E88"/>
    <w:rsid w:val="00C5650A"/>
    <w:rsid w:val="00C602C9"/>
    <w:rsid w:val="00C60AB2"/>
    <w:rsid w:val="00C619D5"/>
    <w:rsid w:val="00C61D77"/>
    <w:rsid w:val="00C624A3"/>
    <w:rsid w:val="00C6299A"/>
    <w:rsid w:val="00C63485"/>
    <w:rsid w:val="00C638ED"/>
    <w:rsid w:val="00C63D17"/>
    <w:rsid w:val="00C64215"/>
    <w:rsid w:val="00C6440D"/>
    <w:rsid w:val="00C654C8"/>
    <w:rsid w:val="00C6637E"/>
    <w:rsid w:val="00C66997"/>
    <w:rsid w:val="00C66F7F"/>
    <w:rsid w:val="00C673D0"/>
    <w:rsid w:val="00C677AD"/>
    <w:rsid w:val="00C67C7C"/>
    <w:rsid w:val="00C71109"/>
    <w:rsid w:val="00C714F9"/>
    <w:rsid w:val="00C72506"/>
    <w:rsid w:val="00C72C1E"/>
    <w:rsid w:val="00C72C5F"/>
    <w:rsid w:val="00C733FD"/>
    <w:rsid w:val="00C734E7"/>
    <w:rsid w:val="00C73FE4"/>
    <w:rsid w:val="00C740C2"/>
    <w:rsid w:val="00C74CB2"/>
    <w:rsid w:val="00C75754"/>
    <w:rsid w:val="00C763DC"/>
    <w:rsid w:val="00C767AA"/>
    <w:rsid w:val="00C77CB1"/>
    <w:rsid w:val="00C802CD"/>
    <w:rsid w:val="00C802F5"/>
    <w:rsid w:val="00C8095A"/>
    <w:rsid w:val="00C81416"/>
    <w:rsid w:val="00C829CD"/>
    <w:rsid w:val="00C83695"/>
    <w:rsid w:val="00C83B8D"/>
    <w:rsid w:val="00C84524"/>
    <w:rsid w:val="00C85066"/>
    <w:rsid w:val="00C850C9"/>
    <w:rsid w:val="00C860D2"/>
    <w:rsid w:val="00C86519"/>
    <w:rsid w:val="00C865FE"/>
    <w:rsid w:val="00C867D7"/>
    <w:rsid w:val="00C906E6"/>
    <w:rsid w:val="00C90799"/>
    <w:rsid w:val="00C90F88"/>
    <w:rsid w:val="00C91018"/>
    <w:rsid w:val="00C910FD"/>
    <w:rsid w:val="00C91268"/>
    <w:rsid w:val="00C938A3"/>
    <w:rsid w:val="00C93E34"/>
    <w:rsid w:val="00C95343"/>
    <w:rsid w:val="00C95605"/>
    <w:rsid w:val="00C95EC0"/>
    <w:rsid w:val="00C9624A"/>
    <w:rsid w:val="00C963B7"/>
    <w:rsid w:val="00C970AF"/>
    <w:rsid w:val="00C970E3"/>
    <w:rsid w:val="00C97294"/>
    <w:rsid w:val="00C9756D"/>
    <w:rsid w:val="00CA0A94"/>
    <w:rsid w:val="00CA0C07"/>
    <w:rsid w:val="00CA0E1B"/>
    <w:rsid w:val="00CA1245"/>
    <w:rsid w:val="00CA13EA"/>
    <w:rsid w:val="00CA1EDC"/>
    <w:rsid w:val="00CA29E0"/>
    <w:rsid w:val="00CA2F72"/>
    <w:rsid w:val="00CA32B2"/>
    <w:rsid w:val="00CA35D7"/>
    <w:rsid w:val="00CA408C"/>
    <w:rsid w:val="00CA5427"/>
    <w:rsid w:val="00CA58C0"/>
    <w:rsid w:val="00CA654C"/>
    <w:rsid w:val="00CA74CC"/>
    <w:rsid w:val="00CA74D8"/>
    <w:rsid w:val="00CA7529"/>
    <w:rsid w:val="00CA7A33"/>
    <w:rsid w:val="00CB026F"/>
    <w:rsid w:val="00CB0B95"/>
    <w:rsid w:val="00CB1293"/>
    <w:rsid w:val="00CB258B"/>
    <w:rsid w:val="00CB34F3"/>
    <w:rsid w:val="00CB3C74"/>
    <w:rsid w:val="00CB4580"/>
    <w:rsid w:val="00CB4A2D"/>
    <w:rsid w:val="00CB62BA"/>
    <w:rsid w:val="00CB67ED"/>
    <w:rsid w:val="00CB7790"/>
    <w:rsid w:val="00CC01C2"/>
    <w:rsid w:val="00CC0B6B"/>
    <w:rsid w:val="00CC0FB9"/>
    <w:rsid w:val="00CC10E8"/>
    <w:rsid w:val="00CC4395"/>
    <w:rsid w:val="00CC4513"/>
    <w:rsid w:val="00CC4863"/>
    <w:rsid w:val="00CC48A9"/>
    <w:rsid w:val="00CC4B46"/>
    <w:rsid w:val="00CC543B"/>
    <w:rsid w:val="00CC56E8"/>
    <w:rsid w:val="00CC5C4B"/>
    <w:rsid w:val="00CC63B8"/>
    <w:rsid w:val="00CC6465"/>
    <w:rsid w:val="00CC678C"/>
    <w:rsid w:val="00CC6E9B"/>
    <w:rsid w:val="00CC6F9F"/>
    <w:rsid w:val="00CC714D"/>
    <w:rsid w:val="00CD034B"/>
    <w:rsid w:val="00CD0578"/>
    <w:rsid w:val="00CD09C2"/>
    <w:rsid w:val="00CD115C"/>
    <w:rsid w:val="00CD1B13"/>
    <w:rsid w:val="00CD2076"/>
    <w:rsid w:val="00CD24D8"/>
    <w:rsid w:val="00CD3218"/>
    <w:rsid w:val="00CD3422"/>
    <w:rsid w:val="00CD35BB"/>
    <w:rsid w:val="00CD4948"/>
    <w:rsid w:val="00CD5279"/>
    <w:rsid w:val="00CD564B"/>
    <w:rsid w:val="00CD5EB6"/>
    <w:rsid w:val="00CD71EF"/>
    <w:rsid w:val="00CD7340"/>
    <w:rsid w:val="00CD7A9F"/>
    <w:rsid w:val="00CE074B"/>
    <w:rsid w:val="00CE0AFB"/>
    <w:rsid w:val="00CE1150"/>
    <w:rsid w:val="00CE1639"/>
    <w:rsid w:val="00CE19F2"/>
    <w:rsid w:val="00CE1A47"/>
    <w:rsid w:val="00CE2064"/>
    <w:rsid w:val="00CE2F29"/>
    <w:rsid w:val="00CE331F"/>
    <w:rsid w:val="00CE437B"/>
    <w:rsid w:val="00CE509A"/>
    <w:rsid w:val="00CE5207"/>
    <w:rsid w:val="00CE62A8"/>
    <w:rsid w:val="00CE632B"/>
    <w:rsid w:val="00CE7191"/>
    <w:rsid w:val="00CE7246"/>
    <w:rsid w:val="00CF070F"/>
    <w:rsid w:val="00CF11DE"/>
    <w:rsid w:val="00CF168E"/>
    <w:rsid w:val="00CF1AAE"/>
    <w:rsid w:val="00CF1F55"/>
    <w:rsid w:val="00CF2927"/>
    <w:rsid w:val="00CF3C83"/>
    <w:rsid w:val="00CF3CEF"/>
    <w:rsid w:val="00CF427E"/>
    <w:rsid w:val="00CF46C3"/>
    <w:rsid w:val="00CF4D6C"/>
    <w:rsid w:val="00CF505F"/>
    <w:rsid w:val="00CF6267"/>
    <w:rsid w:val="00CF63D2"/>
    <w:rsid w:val="00CF6559"/>
    <w:rsid w:val="00CF7FE9"/>
    <w:rsid w:val="00D001CD"/>
    <w:rsid w:val="00D008E7"/>
    <w:rsid w:val="00D00E71"/>
    <w:rsid w:val="00D01470"/>
    <w:rsid w:val="00D01667"/>
    <w:rsid w:val="00D026D3"/>
    <w:rsid w:val="00D02993"/>
    <w:rsid w:val="00D02C09"/>
    <w:rsid w:val="00D02D07"/>
    <w:rsid w:val="00D04266"/>
    <w:rsid w:val="00D04A6D"/>
    <w:rsid w:val="00D04EBA"/>
    <w:rsid w:val="00D04FC0"/>
    <w:rsid w:val="00D064BA"/>
    <w:rsid w:val="00D06C20"/>
    <w:rsid w:val="00D070C7"/>
    <w:rsid w:val="00D072FF"/>
    <w:rsid w:val="00D0759E"/>
    <w:rsid w:val="00D0768F"/>
    <w:rsid w:val="00D1088C"/>
    <w:rsid w:val="00D10BA4"/>
    <w:rsid w:val="00D10DAD"/>
    <w:rsid w:val="00D10EC5"/>
    <w:rsid w:val="00D116E3"/>
    <w:rsid w:val="00D11A97"/>
    <w:rsid w:val="00D11EEB"/>
    <w:rsid w:val="00D12433"/>
    <w:rsid w:val="00D12687"/>
    <w:rsid w:val="00D126AD"/>
    <w:rsid w:val="00D12B92"/>
    <w:rsid w:val="00D12BF2"/>
    <w:rsid w:val="00D1385B"/>
    <w:rsid w:val="00D141FC"/>
    <w:rsid w:val="00D14796"/>
    <w:rsid w:val="00D14AA2"/>
    <w:rsid w:val="00D15A19"/>
    <w:rsid w:val="00D16079"/>
    <w:rsid w:val="00D161D0"/>
    <w:rsid w:val="00D1648E"/>
    <w:rsid w:val="00D16EDA"/>
    <w:rsid w:val="00D173B1"/>
    <w:rsid w:val="00D17AA6"/>
    <w:rsid w:val="00D17EDB"/>
    <w:rsid w:val="00D20395"/>
    <w:rsid w:val="00D20820"/>
    <w:rsid w:val="00D20D14"/>
    <w:rsid w:val="00D20D58"/>
    <w:rsid w:val="00D2110B"/>
    <w:rsid w:val="00D2264A"/>
    <w:rsid w:val="00D22A21"/>
    <w:rsid w:val="00D23D24"/>
    <w:rsid w:val="00D255C1"/>
    <w:rsid w:val="00D261EA"/>
    <w:rsid w:val="00D26E37"/>
    <w:rsid w:val="00D27973"/>
    <w:rsid w:val="00D304CA"/>
    <w:rsid w:val="00D30B68"/>
    <w:rsid w:val="00D31A36"/>
    <w:rsid w:val="00D322AA"/>
    <w:rsid w:val="00D32F8A"/>
    <w:rsid w:val="00D3300D"/>
    <w:rsid w:val="00D33A6F"/>
    <w:rsid w:val="00D33F78"/>
    <w:rsid w:val="00D34720"/>
    <w:rsid w:val="00D35224"/>
    <w:rsid w:val="00D359B6"/>
    <w:rsid w:val="00D35E9C"/>
    <w:rsid w:val="00D35EDA"/>
    <w:rsid w:val="00D36182"/>
    <w:rsid w:val="00D3642B"/>
    <w:rsid w:val="00D36449"/>
    <w:rsid w:val="00D36560"/>
    <w:rsid w:val="00D3709B"/>
    <w:rsid w:val="00D37C22"/>
    <w:rsid w:val="00D40539"/>
    <w:rsid w:val="00D40627"/>
    <w:rsid w:val="00D41575"/>
    <w:rsid w:val="00D41634"/>
    <w:rsid w:val="00D41A38"/>
    <w:rsid w:val="00D41D32"/>
    <w:rsid w:val="00D42136"/>
    <w:rsid w:val="00D422AA"/>
    <w:rsid w:val="00D42E5A"/>
    <w:rsid w:val="00D43CFC"/>
    <w:rsid w:val="00D43E28"/>
    <w:rsid w:val="00D45BB7"/>
    <w:rsid w:val="00D45F45"/>
    <w:rsid w:val="00D46275"/>
    <w:rsid w:val="00D465E5"/>
    <w:rsid w:val="00D46622"/>
    <w:rsid w:val="00D46A3B"/>
    <w:rsid w:val="00D50568"/>
    <w:rsid w:val="00D50F9C"/>
    <w:rsid w:val="00D52666"/>
    <w:rsid w:val="00D53A68"/>
    <w:rsid w:val="00D5472B"/>
    <w:rsid w:val="00D54E0A"/>
    <w:rsid w:val="00D54F83"/>
    <w:rsid w:val="00D55383"/>
    <w:rsid w:val="00D57075"/>
    <w:rsid w:val="00D579D5"/>
    <w:rsid w:val="00D57FD3"/>
    <w:rsid w:val="00D60D59"/>
    <w:rsid w:val="00D61804"/>
    <w:rsid w:val="00D618DB"/>
    <w:rsid w:val="00D61C91"/>
    <w:rsid w:val="00D62168"/>
    <w:rsid w:val="00D6229A"/>
    <w:rsid w:val="00D62366"/>
    <w:rsid w:val="00D624D8"/>
    <w:rsid w:val="00D627B7"/>
    <w:rsid w:val="00D6383F"/>
    <w:rsid w:val="00D64A14"/>
    <w:rsid w:val="00D654AD"/>
    <w:rsid w:val="00D654CF"/>
    <w:rsid w:val="00D65693"/>
    <w:rsid w:val="00D65D79"/>
    <w:rsid w:val="00D65F94"/>
    <w:rsid w:val="00D670A4"/>
    <w:rsid w:val="00D67C27"/>
    <w:rsid w:val="00D70259"/>
    <w:rsid w:val="00D704CE"/>
    <w:rsid w:val="00D706B6"/>
    <w:rsid w:val="00D7075F"/>
    <w:rsid w:val="00D70DB7"/>
    <w:rsid w:val="00D70E58"/>
    <w:rsid w:val="00D71F83"/>
    <w:rsid w:val="00D72261"/>
    <w:rsid w:val="00D72CA8"/>
    <w:rsid w:val="00D73600"/>
    <w:rsid w:val="00D7413B"/>
    <w:rsid w:val="00D7444D"/>
    <w:rsid w:val="00D74845"/>
    <w:rsid w:val="00D74986"/>
    <w:rsid w:val="00D74F44"/>
    <w:rsid w:val="00D752F0"/>
    <w:rsid w:val="00D75920"/>
    <w:rsid w:val="00D75DD9"/>
    <w:rsid w:val="00D75EB1"/>
    <w:rsid w:val="00D7686B"/>
    <w:rsid w:val="00D76CB0"/>
    <w:rsid w:val="00D77320"/>
    <w:rsid w:val="00D775B5"/>
    <w:rsid w:val="00D8021F"/>
    <w:rsid w:val="00D80627"/>
    <w:rsid w:val="00D80F5B"/>
    <w:rsid w:val="00D813D8"/>
    <w:rsid w:val="00D81B12"/>
    <w:rsid w:val="00D821FB"/>
    <w:rsid w:val="00D82404"/>
    <w:rsid w:val="00D828A6"/>
    <w:rsid w:val="00D83829"/>
    <w:rsid w:val="00D83DB1"/>
    <w:rsid w:val="00D84420"/>
    <w:rsid w:val="00D849A6"/>
    <w:rsid w:val="00D86871"/>
    <w:rsid w:val="00D868CE"/>
    <w:rsid w:val="00D87271"/>
    <w:rsid w:val="00D8741F"/>
    <w:rsid w:val="00D8750B"/>
    <w:rsid w:val="00D9060B"/>
    <w:rsid w:val="00D91CB2"/>
    <w:rsid w:val="00D91DA2"/>
    <w:rsid w:val="00D92E66"/>
    <w:rsid w:val="00D933D4"/>
    <w:rsid w:val="00D94C32"/>
    <w:rsid w:val="00D94E19"/>
    <w:rsid w:val="00D9566D"/>
    <w:rsid w:val="00D95B29"/>
    <w:rsid w:val="00D9608A"/>
    <w:rsid w:val="00D960AF"/>
    <w:rsid w:val="00D96425"/>
    <w:rsid w:val="00D96476"/>
    <w:rsid w:val="00D96FC2"/>
    <w:rsid w:val="00D96FFF"/>
    <w:rsid w:val="00D97FCF"/>
    <w:rsid w:val="00DA011B"/>
    <w:rsid w:val="00DA0370"/>
    <w:rsid w:val="00DA0751"/>
    <w:rsid w:val="00DA0DBD"/>
    <w:rsid w:val="00DA0F75"/>
    <w:rsid w:val="00DA14DE"/>
    <w:rsid w:val="00DA1FB7"/>
    <w:rsid w:val="00DA2180"/>
    <w:rsid w:val="00DA21CC"/>
    <w:rsid w:val="00DA2589"/>
    <w:rsid w:val="00DA2694"/>
    <w:rsid w:val="00DA3776"/>
    <w:rsid w:val="00DA4C27"/>
    <w:rsid w:val="00DA5235"/>
    <w:rsid w:val="00DA5669"/>
    <w:rsid w:val="00DA68E3"/>
    <w:rsid w:val="00DA7231"/>
    <w:rsid w:val="00DA76CF"/>
    <w:rsid w:val="00DB0B5E"/>
    <w:rsid w:val="00DB19EE"/>
    <w:rsid w:val="00DB1B56"/>
    <w:rsid w:val="00DB2597"/>
    <w:rsid w:val="00DB26D3"/>
    <w:rsid w:val="00DB2E7A"/>
    <w:rsid w:val="00DB2EBA"/>
    <w:rsid w:val="00DB33B5"/>
    <w:rsid w:val="00DB3732"/>
    <w:rsid w:val="00DB44A5"/>
    <w:rsid w:val="00DB4CEC"/>
    <w:rsid w:val="00DB5953"/>
    <w:rsid w:val="00DB6D2B"/>
    <w:rsid w:val="00DB71E0"/>
    <w:rsid w:val="00DB7B49"/>
    <w:rsid w:val="00DC1285"/>
    <w:rsid w:val="00DC12D0"/>
    <w:rsid w:val="00DC189F"/>
    <w:rsid w:val="00DC1F48"/>
    <w:rsid w:val="00DC2182"/>
    <w:rsid w:val="00DC2190"/>
    <w:rsid w:val="00DC23B9"/>
    <w:rsid w:val="00DC29C3"/>
    <w:rsid w:val="00DC2F34"/>
    <w:rsid w:val="00DC34FD"/>
    <w:rsid w:val="00DC3773"/>
    <w:rsid w:val="00DC3A17"/>
    <w:rsid w:val="00DC45FF"/>
    <w:rsid w:val="00DC50D4"/>
    <w:rsid w:val="00DC716C"/>
    <w:rsid w:val="00DC72F6"/>
    <w:rsid w:val="00DD0B42"/>
    <w:rsid w:val="00DD0EAD"/>
    <w:rsid w:val="00DD167D"/>
    <w:rsid w:val="00DD1DF7"/>
    <w:rsid w:val="00DD1EB3"/>
    <w:rsid w:val="00DD432F"/>
    <w:rsid w:val="00DD489F"/>
    <w:rsid w:val="00DD4F0E"/>
    <w:rsid w:val="00DD554E"/>
    <w:rsid w:val="00DD55CA"/>
    <w:rsid w:val="00DD590C"/>
    <w:rsid w:val="00DD5DE9"/>
    <w:rsid w:val="00DD716C"/>
    <w:rsid w:val="00DD71F7"/>
    <w:rsid w:val="00DD7333"/>
    <w:rsid w:val="00DE052E"/>
    <w:rsid w:val="00DE087D"/>
    <w:rsid w:val="00DE0A07"/>
    <w:rsid w:val="00DE137E"/>
    <w:rsid w:val="00DE19E2"/>
    <w:rsid w:val="00DE1D33"/>
    <w:rsid w:val="00DE1D64"/>
    <w:rsid w:val="00DE1E3D"/>
    <w:rsid w:val="00DE24A7"/>
    <w:rsid w:val="00DE2A0B"/>
    <w:rsid w:val="00DE2FD1"/>
    <w:rsid w:val="00DE3D28"/>
    <w:rsid w:val="00DE45DD"/>
    <w:rsid w:val="00DE4F30"/>
    <w:rsid w:val="00DE5958"/>
    <w:rsid w:val="00DE7172"/>
    <w:rsid w:val="00DE73AA"/>
    <w:rsid w:val="00DE78B5"/>
    <w:rsid w:val="00DF15E2"/>
    <w:rsid w:val="00DF1B0B"/>
    <w:rsid w:val="00DF1ED7"/>
    <w:rsid w:val="00DF20F4"/>
    <w:rsid w:val="00DF211B"/>
    <w:rsid w:val="00DF283E"/>
    <w:rsid w:val="00DF2AE7"/>
    <w:rsid w:val="00DF34A9"/>
    <w:rsid w:val="00DF3EAC"/>
    <w:rsid w:val="00DF5372"/>
    <w:rsid w:val="00DF553C"/>
    <w:rsid w:val="00DF5786"/>
    <w:rsid w:val="00DF613F"/>
    <w:rsid w:val="00DF64A5"/>
    <w:rsid w:val="00DF6B5D"/>
    <w:rsid w:val="00DF7149"/>
    <w:rsid w:val="00DF7159"/>
    <w:rsid w:val="00DF7BF0"/>
    <w:rsid w:val="00E00337"/>
    <w:rsid w:val="00E003B7"/>
    <w:rsid w:val="00E00B4F"/>
    <w:rsid w:val="00E0164A"/>
    <w:rsid w:val="00E0175E"/>
    <w:rsid w:val="00E01EDE"/>
    <w:rsid w:val="00E02B98"/>
    <w:rsid w:val="00E02BC7"/>
    <w:rsid w:val="00E02F62"/>
    <w:rsid w:val="00E03898"/>
    <w:rsid w:val="00E04B57"/>
    <w:rsid w:val="00E05B0E"/>
    <w:rsid w:val="00E05EF5"/>
    <w:rsid w:val="00E0616D"/>
    <w:rsid w:val="00E06197"/>
    <w:rsid w:val="00E061FF"/>
    <w:rsid w:val="00E0636D"/>
    <w:rsid w:val="00E066ED"/>
    <w:rsid w:val="00E068A8"/>
    <w:rsid w:val="00E0745F"/>
    <w:rsid w:val="00E07DAC"/>
    <w:rsid w:val="00E07ECA"/>
    <w:rsid w:val="00E07F2C"/>
    <w:rsid w:val="00E1020C"/>
    <w:rsid w:val="00E10219"/>
    <w:rsid w:val="00E111EE"/>
    <w:rsid w:val="00E114BA"/>
    <w:rsid w:val="00E11A88"/>
    <w:rsid w:val="00E12C9A"/>
    <w:rsid w:val="00E12EA8"/>
    <w:rsid w:val="00E1317E"/>
    <w:rsid w:val="00E13AC4"/>
    <w:rsid w:val="00E14700"/>
    <w:rsid w:val="00E14F63"/>
    <w:rsid w:val="00E156DD"/>
    <w:rsid w:val="00E1581A"/>
    <w:rsid w:val="00E16587"/>
    <w:rsid w:val="00E175CE"/>
    <w:rsid w:val="00E1795D"/>
    <w:rsid w:val="00E207B4"/>
    <w:rsid w:val="00E20B45"/>
    <w:rsid w:val="00E20C0F"/>
    <w:rsid w:val="00E20D2F"/>
    <w:rsid w:val="00E21C5B"/>
    <w:rsid w:val="00E21DB9"/>
    <w:rsid w:val="00E22373"/>
    <w:rsid w:val="00E22ED7"/>
    <w:rsid w:val="00E23851"/>
    <w:rsid w:val="00E23C45"/>
    <w:rsid w:val="00E23FFA"/>
    <w:rsid w:val="00E24477"/>
    <w:rsid w:val="00E245CE"/>
    <w:rsid w:val="00E25D1F"/>
    <w:rsid w:val="00E25D8D"/>
    <w:rsid w:val="00E25DFF"/>
    <w:rsid w:val="00E2682E"/>
    <w:rsid w:val="00E2733C"/>
    <w:rsid w:val="00E273BE"/>
    <w:rsid w:val="00E274ED"/>
    <w:rsid w:val="00E27626"/>
    <w:rsid w:val="00E3068A"/>
    <w:rsid w:val="00E3094A"/>
    <w:rsid w:val="00E30AC0"/>
    <w:rsid w:val="00E3124D"/>
    <w:rsid w:val="00E31485"/>
    <w:rsid w:val="00E31D91"/>
    <w:rsid w:val="00E32017"/>
    <w:rsid w:val="00E320BF"/>
    <w:rsid w:val="00E32180"/>
    <w:rsid w:val="00E3350A"/>
    <w:rsid w:val="00E3392F"/>
    <w:rsid w:val="00E34423"/>
    <w:rsid w:val="00E34A43"/>
    <w:rsid w:val="00E355FE"/>
    <w:rsid w:val="00E35653"/>
    <w:rsid w:val="00E36A57"/>
    <w:rsid w:val="00E36E45"/>
    <w:rsid w:val="00E37734"/>
    <w:rsid w:val="00E37793"/>
    <w:rsid w:val="00E37D63"/>
    <w:rsid w:val="00E4147E"/>
    <w:rsid w:val="00E41567"/>
    <w:rsid w:val="00E419D6"/>
    <w:rsid w:val="00E41AA8"/>
    <w:rsid w:val="00E42691"/>
    <w:rsid w:val="00E42762"/>
    <w:rsid w:val="00E43131"/>
    <w:rsid w:val="00E43BBD"/>
    <w:rsid w:val="00E441D6"/>
    <w:rsid w:val="00E443B5"/>
    <w:rsid w:val="00E4469E"/>
    <w:rsid w:val="00E44E64"/>
    <w:rsid w:val="00E44E71"/>
    <w:rsid w:val="00E44E7B"/>
    <w:rsid w:val="00E44F8B"/>
    <w:rsid w:val="00E45057"/>
    <w:rsid w:val="00E46806"/>
    <w:rsid w:val="00E47082"/>
    <w:rsid w:val="00E4724D"/>
    <w:rsid w:val="00E4758E"/>
    <w:rsid w:val="00E47D33"/>
    <w:rsid w:val="00E50881"/>
    <w:rsid w:val="00E50ABD"/>
    <w:rsid w:val="00E5202D"/>
    <w:rsid w:val="00E52C78"/>
    <w:rsid w:val="00E52D4F"/>
    <w:rsid w:val="00E52EB0"/>
    <w:rsid w:val="00E539E4"/>
    <w:rsid w:val="00E53CAA"/>
    <w:rsid w:val="00E5489F"/>
    <w:rsid w:val="00E548C5"/>
    <w:rsid w:val="00E551A3"/>
    <w:rsid w:val="00E559A9"/>
    <w:rsid w:val="00E55C9C"/>
    <w:rsid w:val="00E55DA8"/>
    <w:rsid w:val="00E5605C"/>
    <w:rsid w:val="00E56D99"/>
    <w:rsid w:val="00E5717F"/>
    <w:rsid w:val="00E6096D"/>
    <w:rsid w:val="00E61DBF"/>
    <w:rsid w:val="00E61E0C"/>
    <w:rsid w:val="00E62598"/>
    <w:rsid w:val="00E62A58"/>
    <w:rsid w:val="00E62AF6"/>
    <w:rsid w:val="00E62C83"/>
    <w:rsid w:val="00E62E50"/>
    <w:rsid w:val="00E62F06"/>
    <w:rsid w:val="00E64E7C"/>
    <w:rsid w:val="00E65C06"/>
    <w:rsid w:val="00E660B5"/>
    <w:rsid w:val="00E66800"/>
    <w:rsid w:val="00E66A74"/>
    <w:rsid w:val="00E6733A"/>
    <w:rsid w:val="00E674C8"/>
    <w:rsid w:val="00E67539"/>
    <w:rsid w:val="00E677B5"/>
    <w:rsid w:val="00E67BFB"/>
    <w:rsid w:val="00E67E51"/>
    <w:rsid w:val="00E703AB"/>
    <w:rsid w:val="00E70D79"/>
    <w:rsid w:val="00E71398"/>
    <w:rsid w:val="00E71738"/>
    <w:rsid w:val="00E71A40"/>
    <w:rsid w:val="00E71AE2"/>
    <w:rsid w:val="00E71BA5"/>
    <w:rsid w:val="00E71F65"/>
    <w:rsid w:val="00E720D5"/>
    <w:rsid w:val="00E72AC4"/>
    <w:rsid w:val="00E72B88"/>
    <w:rsid w:val="00E73969"/>
    <w:rsid w:val="00E73F55"/>
    <w:rsid w:val="00E74042"/>
    <w:rsid w:val="00E75244"/>
    <w:rsid w:val="00E7544A"/>
    <w:rsid w:val="00E75740"/>
    <w:rsid w:val="00E76AA8"/>
    <w:rsid w:val="00E8005B"/>
    <w:rsid w:val="00E83533"/>
    <w:rsid w:val="00E83C7B"/>
    <w:rsid w:val="00E84220"/>
    <w:rsid w:val="00E84663"/>
    <w:rsid w:val="00E84C15"/>
    <w:rsid w:val="00E84E8C"/>
    <w:rsid w:val="00E85096"/>
    <w:rsid w:val="00E85530"/>
    <w:rsid w:val="00E855E5"/>
    <w:rsid w:val="00E855EF"/>
    <w:rsid w:val="00E859A3"/>
    <w:rsid w:val="00E87161"/>
    <w:rsid w:val="00E87209"/>
    <w:rsid w:val="00E90213"/>
    <w:rsid w:val="00E902BA"/>
    <w:rsid w:val="00E90660"/>
    <w:rsid w:val="00E91925"/>
    <w:rsid w:val="00E9208F"/>
    <w:rsid w:val="00E92296"/>
    <w:rsid w:val="00E928E8"/>
    <w:rsid w:val="00E9349E"/>
    <w:rsid w:val="00E93589"/>
    <w:rsid w:val="00E93ABD"/>
    <w:rsid w:val="00E94A80"/>
    <w:rsid w:val="00E958A3"/>
    <w:rsid w:val="00E95951"/>
    <w:rsid w:val="00E95D8B"/>
    <w:rsid w:val="00E95E13"/>
    <w:rsid w:val="00E96871"/>
    <w:rsid w:val="00E96E16"/>
    <w:rsid w:val="00E96E8F"/>
    <w:rsid w:val="00E96FDD"/>
    <w:rsid w:val="00EA0621"/>
    <w:rsid w:val="00EA1993"/>
    <w:rsid w:val="00EA1BD4"/>
    <w:rsid w:val="00EA1FF8"/>
    <w:rsid w:val="00EA211B"/>
    <w:rsid w:val="00EA236E"/>
    <w:rsid w:val="00EA3AA2"/>
    <w:rsid w:val="00EA3B32"/>
    <w:rsid w:val="00EA3BF1"/>
    <w:rsid w:val="00EA4080"/>
    <w:rsid w:val="00EA5478"/>
    <w:rsid w:val="00EA55B8"/>
    <w:rsid w:val="00EA7378"/>
    <w:rsid w:val="00EA75D7"/>
    <w:rsid w:val="00EA7CA5"/>
    <w:rsid w:val="00EA7E73"/>
    <w:rsid w:val="00EB00AC"/>
    <w:rsid w:val="00EB0133"/>
    <w:rsid w:val="00EB01CF"/>
    <w:rsid w:val="00EB0B39"/>
    <w:rsid w:val="00EB28BD"/>
    <w:rsid w:val="00EB2FF2"/>
    <w:rsid w:val="00EB3324"/>
    <w:rsid w:val="00EB39C2"/>
    <w:rsid w:val="00EB4BBC"/>
    <w:rsid w:val="00EB66FE"/>
    <w:rsid w:val="00EB675B"/>
    <w:rsid w:val="00EB6B60"/>
    <w:rsid w:val="00EB6D91"/>
    <w:rsid w:val="00EB7A61"/>
    <w:rsid w:val="00EB7DB9"/>
    <w:rsid w:val="00EB7EB9"/>
    <w:rsid w:val="00EC00B2"/>
    <w:rsid w:val="00EC015C"/>
    <w:rsid w:val="00EC0353"/>
    <w:rsid w:val="00EC03FF"/>
    <w:rsid w:val="00EC070E"/>
    <w:rsid w:val="00EC09EF"/>
    <w:rsid w:val="00EC1379"/>
    <w:rsid w:val="00EC141D"/>
    <w:rsid w:val="00EC1D50"/>
    <w:rsid w:val="00EC3213"/>
    <w:rsid w:val="00EC3249"/>
    <w:rsid w:val="00EC32E7"/>
    <w:rsid w:val="00EC3929"/>
    <w:rsid w:val="00EC3AA7"/>
    <w:rsid w:val="00EC3ECC"/>
    <w:rsid w:val="00EC414A"/>
    <w:rsid w:val="00EC4324"/>
    <w:rsid w:val="00EC448F"/>
    <w:rsid w:val="00EC4CE6"/>
    <w:rsid w:val="00EC4D4D"/>
    <w:rsid w:val="00EC50C8"/>
    <w:rsid w:val="00EC5B21"/>
    <w:rsid w:val="00EC5D0A"/>
    <w:rsid w:val="00EC609D"/>
    <w:rsid w:val="00EC61F5"/>
    <w:rsid w:val="00EC66D7"/>
    <w:rsid w:val="00EC6B29"/>
    <w:rsid w:val="00EC6F87"/>
    <w:rsid w:val="00EC743C"/>
    <w:rsid w:val="00EC7700"/>
    <w:rsid w:val="00EC796D"/>
    <w:rsid w:val="00EC7CD3"/>
    <w:rsid w:val="00EC7D85"/>
    <w:rsid w:val="00ED066E"/>
    <w:rsid w:val="00ED0910"/>
    <w:rsid w:val="00ED11D7"/>
    <w:rsid w:val="00ED14E8"/>
    <w:rsid w:val="00ED28CB"/>
    <w:rsid w:val="00ED28D9"/>
    <w:rsid w:val="00ED2A2D"/>
    <w:rsid w:val="00ED30CF"/>
    <w:rsid w:val="00ED3D9F"/>
    <w:rsid w:val="00ED4838"/>
    <w:rsid w:val="00ED4C6A"/>
    <w:rsid w:val="00ED54F6"/>
    <w:rsid w:val="00ED5C4F"/>
    <w:rsid w:val="00ED5D14"/>
    <w:rsid w:val="00ED5F71"/>
    <w:rsid w:val="00EE0599"/>
    <w:rsid w:val="00EE06B3"/>
    <w:rsid w:val="00EE0B93"/>
    <w:rsid w:val="00EE12A1"/>
    <w:rsid w:val="00EE145B"/>
    <w:rsid w:val="00EE14AE"/>
    <w:rsid w:val="00EE1CBA"/>
    <w:rsid w:val="00EE1D69"/>
    <w:rsid w:val="00EE1EE0"/>
    <w:rsid w:val="00EE2B1F"/>
    <w:rsid w:val="00EE2C9A"/>
    <w:rsid w:val="00EE2CB5"/>
    <w:rsid w:val="00EE2D87"/>
    <w:rsid w:val="00EE316E"/>
    <w:rsid w:val="00EE3522"/>
    <w:rsid w:val="00EE3DC8"/>
    <w:rsid w:val="00EE4D63"/>
    <w:rsid w:val="00EE55A9"/>
    <w:rsid w:val="00EE5C3E"/>
    <w:rsid w:val="00EE5DE0"/>
    <w:rsid w:val="00EE62C3"/>
    <w:rsid w:val="00EE6B94"/>
    <w:rsid w:val="00EE6CA4"/>
    <w:rsid w:val="00EE6D5B"/>
    <w:rsid w:val="00EE73B0"/>
    <w:rsid w:val="00EE7DB0"/>
    <w:rsid w:val="00EE7F13"/>
    <w:rsid w:val="00EF11D9"/>
    <w:rsid w:val="00EF22F5"/>
    <w:rsid w:val="00EF2B93"/>
    <w:rsid w:val="00EF2BD1"/>
    <w:rsid w:val="00EF2F52"/>
    <w:rsid w:val="00EF3AAF"/>
    <w:rsid w:val="00EF47B3"/>
    <w:rsid w:val="00EF4E9C"/>
    <w:rsid w:val="00EF4F1E"/>
    <w:rsid w:val="00EF50BB"/>
    <w:rsid w:val="00EF57F7"/>
    <w:rsid w:val="00EF66AE"/>
    <w:rsid w:val="00EF6BBE"/>
    <w:rsid w:val="00EF77A5"/>
    <w:rsid w:val="00EF78A0"/>
    <w:rsid w:val="00F0044B"/>
    <w:rsid w:val="00F01283"/>
    <w:rsid w:val="00F015CB"/>
    <w:rsid w:val="00F01C30"/>
    <w:rsid w:val="00F02C80"/>
    <w:rsid w:val="00F03413"/>
    <w:rsid w:val="00F03A27"/>
    <w:rsid w:val="00F04418"/>
    <w:rsid w:val="00F04EB5"/>
    <w:rsid w:val="00F05EEE"/>
    <w:rsid w:val="00F06347"/>
    <w:rsid w:val="00F06CEE"/>
    <w:rsid w:val="00F071CC"/>
    <w:rsid w:val="00F07C5C"/>
    <w:rsid w:val="00F07D1E"/>
    <w:rsid w:val="00F104F9"/>
    <w:rsid w:val="00F10B69"/>
    <w:rsid w:val="00F112B4"/>
    <w:rsid w:val="00F11439"/>
    <w:rsid w:val="00F11835"/>
    <w:rsid w:val="00F11CFB"/>
    <w:rsid w:val="00F12588"/>
    <w:rsid w:val="00F1270B"/>
    <w:rsid w:val="00F12AF3"/>
    <w:rsid w:val="00F1312F"/>
    <w:rsid w:val="00F13566"/>
    <w:rsid w:val="00F13FD8"/>
    <w:rsid w:val="00F14E7D"/>
    <w:rsid w:val="00F1664C"/>
    <w:rsid w:val="00F171ED"/>
    <w:rsid w:val="00F172A4"/>
    <w:rsid w:val="00F210D5"/>
    <w:rsid w:val="00F2245E"/>
    <w:rsid w:val="00F224B8"/>
    <w:rsid w:val="00F228C4"/>
    <w:rsid w:val="00F22C46"/>
    <w:rsid w:val="00F22FF9"/>
    <w:rsid w:val="00F234DB"/>
    <w:rsid w:val="00F23553"/>
    <w:rsid w:val="00F23A43"/>
    <w:rsid w:val="00F23AAD"/>
    <w:rsid w:val="00F24D00"/>
    <w:rsid w:val="00F2522B"/>
    <w:rsid w:val="00F266B6"/>
    <w:rsid w:val="00F26A02"/>
    <w:rsid w:val="00F270AF"/>
    <w:rsid w:val="00F30485"/>
    <w:rsid w:val="00F319C9"/>
    <w:rsid w:val="00F32233"/>
    <w:rsid w:val="00F32D41"/>
    <w:rsid w:val="00F33193"/>
    <w:rsid w:val="00F34074"/>
    <w:rsid w:val="00F34B72"/>
    <w:rsid w:val="00F34DD8"/>
    <w:rsid w:val="00F351F4"/>
    <w:rsid w:val="00F35495"/>
    <w:rsid w:val="00F36E9A"/>
    <w:rsid w:val="00F400E1"/>
    <w:rsid w:val="00F4040D"/>
    <w:rsid w:val="00F4088C"/>
    <w:rsid w:val="00F413A6"/>
    <w:rsid w:val="00F4207D"/>
    <w:rsid w:val="00F424A7"/>
    <w:rsid w:val="00F4295B"/>
    <w:rsid w:val="00F43C1F"/>
    <w:rsid w:val="00F4542F"/>
    <w:rsid w:val="00F46587"/>
    <w:rsid w:val="00F468F1"/>
    <w:rsid w:val="00F46908"/>
    <w:rsid w:val="00F4702D"/>
    <w:rsid w:val="00F47385"/>
    <w:rsid w:val="00F47E95"/>
    <w:rsid w:val="00F5043C"/>
    <w:rsid w:val="00F512F1"/>
    <w:rsid w:val="00F51AD6"/>
    <w:rsid w:val="00F51F7D"/>
    <w:rsid w:val="00F5223F"/>
    <w:rsid w:val="00F524E5"/>
    <w:rsid w:val="00F5315D"/>
    <w:rsid w:val="00F5319A"/>
    <w:rsid w:val="00F537D1"/>
    <w:rsid w:val="00F55C09"/>
    <w:rsid w:val="00F5608D"/>
    <w:rsid w:val="00F569A7"/>
    <w:rsid w:val="00F56D84"/>
    <w:rsid w:val="00F57CC0"/>
    <w:rsid w:val="00F57EA7"/>
    <w:rsid w:val="00F60B00"/>
    <w:rsid w:val="00F615FF"/>
    <w:rsid w:val="00F618A9"/>
    <w:rsid w:val="00F62344"/>
    <w:rsid w:val="00F63E87"/>
    <w:rsid w:val="00F6527D"/>
    <w:rsid w:val="00F65C22"/>
    <w:rsid w:val="00F66015"/>
    <w:rsid w:val="00F6602A"/>
    <w:rsid w:val="00F66CDE"/>
    <w:rsid w:val="00F676C6"/>
    <w:rsid w:val="00F67C88"/>
    <w:rsid w:val="00F67EE1"/>
    <w:rsid w:val="00F67F97"/>
    <w:rsid w:val="00F70051"/>
    <w:rsid w:val="00F70A01"/>
    <w:rsid w:val="00F71024"/>
    <w:rsid w:val="00F7155F"/>
    <w:rsid w:val="00F71A42"/>
    <w:rsid w:val="00F72939"/>
    <w:rsid w:val="00F73CF1"/>
    <w:rsid w:val="00F74AC9"/>
    <w:rsid w:val="00F74BAB"/>
    <w:rsid w:val="00F74BB3"/>
    <w:rsid w:val="00F754F7"/>
    <w:rsid w:val="00F75B0E"/>
    <w:rsid w:val="00F76881"/>
    <w:rsid w:val="00F77F46"/>
    <w:rsid w:val="00F8043E"/>
    <w:rsid w:val="00F80534"/>
    <w:rsid w:val="00F80A15"/>
    <w:rsid w:val="00F80E97"/>
    <w:rsid w:val="00F813F5"/>
    <w:rsid w:val="00F814B3"/>
    <w:rsid w:val="00F81626"/>
    <w:rsid w:val="00F81B0C"/>
    <w:rsid w:val="00F81B8C"/>
    <w:rsid w:val="00F82E69"/>
    <w:rsid w:val="00F83B5A"/>
    <w:rsid w:val="00F84407"/>
    <w:rsid w:val="00F8519B"/>
    <w:rsid w:val="00F8537C"/>
    <w:rsid w:val="00F85B6E"/>
    <w:rsid w:val="00F85F5B"/>
    <w:rsid w:val="00F86A1F"/>
    <w:rsid w:val="00F877BC"/>
    <w:rsid w:val="00F909DA"/>
    <w:rsid w:val="00F90D80"/>
    <w:rsid w:val="00F90F38"/>
    <w:rsid w:val="00F90F3E"/>
    <w:rsid w:val="00F915F4"/>
    <w:rsid w:val="00F924DC"/>
    <w:rsid w:val="00F92D8D"/>
    <w:rsid w:val="00F930E0"/>
    <w:rsid w:val="00F93A8D"/>
    <w:rsid w:val="00F93D56"/>
    <w:rsid w:val="00F9427A"/>
    <w:rsid w:val="00F94ED6"/>
    <w:rsid w:val="00F95054"/>
    <w:rsid w:val="00F95ED8"/>
    <w:rsid w:val="00F960BD"/>
    <w:rsid w:val="00F97184"/>
    <w:rsid w:val="00F97415"/>
    <w:rsid w:val="00FA0B5A"/>
    <w:rsid w:val="00FA0F34"/>
    <w:rsid w:val="00FA251A"/>
    <w:rsid w:val="00FA29C0"/>
    <w:rsid w:val="00FA29FE"/>
    <w:rsid w:val="00FA380F"/>
    <w:rsid w:val="00FA3A8D"/>
    <w:rsid w:val="00FA3B44"/>
    <w:rsid w:val="00FA3BF0"/>
    <w:rsid w:val="00FA3E06"/>
    <w:rsid w:val="00FA4EFD"/>
    <w:rsid w:val="00FA51A5"/>
    <w:rsid w:val="00FA5352"/>
    <w:rsid w:val="00FA6D6E"/>
    <w:rsid w:val="00FA6FF4"/>
    <w:rsid w:val="00FA77B0"/>
    <w:rsid w:val="00FB037B"/>
    <w:rsid w:val="00FB05F1"/>
    <w:rsid w:val="00FB11E0"/>
    <w:rsid w:val="00FB19EF"/>
    <w:rsid w:val="00FB1D41"/>
    <w:rsid w:val="00FB2ABD"/>
    <w:rsid w:val="00FB2B01"/>
    <w:rsid w:val="00FB2C59"/>
    <w:rsid w:val="00FB2C88"/>
    <w:rsid w:val="00FB2D26"/>
    <w:rsid w:val="00FB3085"/>
    <w:rsid w:val="00FB3648"/>
    <w:rsid w:val="00FB39C9"/>
    <w:rsid w:val="00FB455D"/>
    <w:rsid w:val="00FB4E77"/>
    <w:rsid w:val="00FB4EF1"/>
    <w:rsid w:val="00FB633E"/>
    <w:rsid w:val="00FB63A1"/>
    <w:rsid w:val="00FB63DC"/>
    <w:rsid w:val="00FB679C"/>
    <w:rsid w:val="00FB6D89"/>
    <w:rsid w:val="00FB6ED6"/>
    <w:rsid w:val="00FC0005"/>
    <w:rsid w:val="00FC00FE"/>
    <w:rsid w:val="00FC01B1"/>
    <w:rsid w:val="00FC1EBD"/>
    <w:rsid w:val="00FC21A6"/>
    <w:rsid w:val="00FC2DC0"/>
    <w:rsid w:val="00FC3456"/>
    <w:rsid w:val="00FC4554"/>
    <w:rsid w:val="00FC4963"/>
    <w:rsid w:val="00FC4FCB"/>
    <w:rsid w:val="00FC55C1"/>
    <w:rsid w:val="00FC594E"/>
    <w:rsid w:val="00FC5CC6"/>
    <w:rsid w:val="00FC608F"/>
    <w:rsid w:val="00FC6479"/>
    <w:rsid w:val="00FC65F9"/>
    <w:rsid w:val="00FD0D78"/>
    <w:rsid w:val="00FD12FA"/>
    <w:rsid w:val="00FD17AA"/>
    <w:rsid w:val="00FD2010"/>
    <w:rsid w:val="00FD204F"/>
    <w:rsid w:val="00FD353C"/>
    <w:rsid w:val="00FD3AC3"/>
    <w:rsid w:val="00FD3ACD"/>
    <w:rsid w:val="00FD42BB"/>
    <w:rsid w:val="00FD430D"/>
    <w:rsid w:val="00FD47BA"/>
    <w:rsid w:val="00FD6125"/>
    <w:rsid w:val="00FD6B35"/>
    <w:rsid w:val="00FD6B86"/>
    <w:rsid w:val="00FD6BC0"/>
    <w:rsid w:val="00FD6F45"/>
    <w:rsid w:val="00FD7BE3"/>
    <w:rsid w:val="00FE00FA"/>
    <w:rsid w:val="00FE025B"/>
    <w:rsid w:val="00FE0513"/>
    <w:rsid w:val="00FE0AF6"/>
    <w:rsid w:val="00FE0C4D"/>
    <w:rsid w:val="00FE193B"/>
    <w:rsid w:val="00FE2A5C"/>
    <w:rsid w:val="00FE37D6"/>
    <w:rsid w:val="00FE3909"/>
    <w:rsid w:val="00FE3A31"/>
    <w:rsid w:val="00FE4554"/>
    <w:rsid w:val="00FE4969"/>
    <w:rsid w:val="00FE502E"/>
    <w:rsid w:val="00FE5241"/>
    <w:rsid w:val="00FE6626"/>
    <w:rsid w:val="00FE69D3"/>
    <w:rsid w:val="00FE6CE6"/>
    <w:rsid w:val="00FE7046"/>
    <w:rsid w:val="00FE746E"/>
    <w:rsid w:val="00FE75B9"/>
    <w:rsid w:val="00FE7DAD"/>
    <w:rsid w:val="00FF0017"/>
    <w:rsid w:val="00FF0A6D"/>
    <w:rsid w:val="00FF0E7A"/>
    <w:rsid w:val="00FF2D6E"/>
    <w:rsid w:val="00FF2DFE"/>
    <w:rsid w:val="00FF2E71"/>
    <w:rsid w:val="00FF2EC6"/>
    <w:rsid w:val="00FF32EB"/>
    <w:rsid w:val="00FF3B64"/>
    <w:rsid w:val="00FF4106"/>
    <w:rsid w:val="00FF42A1"/>
    <w:rsid w:val="00FF43FC"/>
    <w:rsid w:val="00FF4E9F"/>
    <w:rsid w:val="00FF507D"/>
    <w:rsid w:val="00FF52AF"/>
    <w:rsid w:val="00FF5A63"/>
    <w:rsid w:val="00FF6000"/>
    <w:rsid w:val="00FF6FA9"/>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D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1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5451"/>
    <w:pPr>
      <w:spacing w:after="0" w:line="240" w:lineRule="auto"/>
    </w:pPr>
  </w:style>
  <w:style w:type="paragraph" w:styleId="Header">
    <w:name w:val="header"/>
    <w:basedOn w:val="Normal"/>
    <w:link w:val="HeaderChar"/>
    <w:uiPriority w:val="99"/>
    <w:unhideWhenUsed/>
    <w:rsid w:val="00687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B8F"/>
  </w:style>
  <w:style w:type="paragraph" w:styleId="Footer">
    <w:name w:val="footer"/>
    <w:basedOn w:val="Normal"/>
    <w:link w:val="FooterChar"/>
    <w:uiPriority w:val="99"/>
    <w:unhideWhenUsed/>
    <w:rsid w:val="00687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B8F"/>
  </w:style>
  <w:style w:type="character" w:styleId="Hyperlink">
    <w:name w:val="Hyperlink"/>
    <w:basedOn w:val="DefaultParagraphFont"/>
    <w:uiPriority w:val="99"/>
    <w:unhideWhenUsed/>
    <w:rsid w:val="007E5506"/>
    <w:rPr>
      <w:color w:val="0000FF" w:themeColor="hyperlink"/>
      <w:u w:val="single"/>
    </w:rPr>
  </w:style>
  <w:style w:type="character" w:styleId="PlaceholderText">
    <w:name w:val="Placeholder Text"/>
    <w:basedOn w:val="DefaultParagraphFont"/>
    <w:uiPriority w:val="99"/>
    <w:semiHidden/>
    <w:rsid w:val="00B10296"/>
    <w:rPr>
      <w:color w:val="808080"/>
    </w:rPr>
  </w:style>
  <w:style w:type="paragraph" w:styleId="BalloonText">
    <w:name w:val="Balloon Text"/>
    <w:basedOn w:val="Normal"/>
    <w:link w:val="BalloonTextChar"/>
    <w:uiPriority w:val="99"/>
    <w:semiHidden/>
    <w:unhideWhenUsed/>
    <w:rsid w:val="00B10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296"/>
    <w:rPr>
      <w:rFonts w:ascii="Tahoma" w:hAnsi="Tahoma" w:cs="Tahoma"/>
      <w:sz w:val="16"/>
      <w:szCs w:val="16"/>
    </w:rPr>
  </w:style>
  <w:style w:type="table" w:styleId="TableGrid">
    <w:name w:val="Table Grid"/>
    <w:basedOn w:val="TableNormal"/>
    <w:uiPriority w:val="59"/>
    <w:rsid w:val="00B66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3E34"/>
    <w:pPr>
      <w:ind w:left="720"/>
      <w:contextualSpacing/>
    </w:pPr>
    <w:rPr>
      <w:rFonts w:eastAsiaTheme="minorHAnsi"/>
    </w:rPr>
  </w:style>
  <w:style w:type="character" w:customStyle="1" w:styleId="apple-converted-space">
    <w:name w:val="apple-converted-space"/>
    <w:basedOn w:val="DefaultParagraphFont"/>
    <w:rsid w:val="00DD4F0E"/>
  </w:style>
  <w:style w:type="character" w:styleId="FollowedHyperlink">
    <w:name w:val="FollowedHyperlink"/>
    <w:basedOn w:val="DefaultParagraphFont"/>
    <w:uiPriority w:val="99"/>
    <w:semiHidden/>
    <w:unhideWhenUsed/>
    <w:rsid w:val="00E003B7"/>
    <w:rPr>
      <w:color w:val="800080" w:themeColor="followedHyperlink"/>
      <w:u w:val="single"/>
    </w:rPr>
  </w:style>
  <w:style w:type="character" w:customStyle="1" w:styleId="WW8Num2z0">
    <w:name w:val="WW8Num2z0"/>
    <w:rsid w:val="00B75CB4"/>
    <w:rPr>
      <w:rFonts w:ascii="Symbol" w:hAnsi="Symbol" w:cs="Symbol"/>
    </w:rPr>
  </w:style>
  <w:style w:type="character" w:styleId="Emphasis">
    <w:name w:val="Emphasis"/>
    <w:basedOn w:val="DefaultParagraphFont"/>
    <w:uiPriority w:val="20"/>
    <w:qFormat/>
    <w:rsid w:val="00B54C82"/>
    <w:rPr>
      <w:i/>
      <w:iCs/>
    </w:rPr>
  </w:style>
  <w:style w:type="paragraph" w:styleId="NormalWeb">
    <w:name w:val="Normal (Web)"/>
    <w:basedOn w:val="Normal"/>
    <w:uiPriority w:val="99"/>
    <w:semiHidden/>
    <w:unhideWhenUsed/>
    <w:rsid w:val="00BA73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4009">
      <w:bodyDiv w:val="1"/>
      <w:marLeft w:val="0"/>
      <w:marRight w:val="0"/>
      <w:marTop w:val="0"/>
      <w:marBottom w:val="0"/>
      <w:divBdr>
        <w:top w:val="none" w:sz="0" w:space="0" w:color="auto"/>
        <w:left w:val="none" w:sz="0" w:space="0" w:color="auto"/>
        <w:bottom w:val="none" w:sz="0" w:space="0" w:color="auto"/>
        <w:right w:val="none" w:sz="0" w:space="0" w:color="auto"/>
      </w:divBdr>
    </w:div>
    <w:div w:id="437411154">
      <w:bodyDiv w:val="1"/>
      <w:marLeft w:val="0"/>
      <w:marRight w:val="0"/>
      <w:marTop w:val="0"/>
      <w:marBottom w:val="0"/>
      <w:divBdr>
        <w:top w:val="none" w:sz="0" w:space="0" w:color="auto"/>
        <w:left w:val="none" w:sz="0" w:space="0" w:color="auto"/>
        <w:bottom w:val="none" w:sz="0" w:space="0" w:color="auto"/>
        <w:right w:val="none" w:sz="0" w:space="0" w:color="auto"/>
      </w:divBdr>
      <w:divsChild>
        <w:div w:id="1562012713">
          <w:marLeft w:val="0"/>
          <w:marRight w:val="0"/>
          <w:marTop w:val="0"/>
          <w:marBottom w:val="0"/>
          <w:divBdr>
            <w:top w:val="none" w:sz="0" w:space="0" w:color="auto"/>
            <w:left w:val="none" w:sz="0" w:space="0" w:color="auto"/>
            <w:bottom w:val="none" w:sz="0" w:space="0" w:color="auto"/>
            <w:right w:val="none" w:sz="0" w:space="0" w:color="auto"/>
          </w:divBdr>
          <w:divsChild>
            <w:div w:id="1694649258">
              <w:marLeft w:val="0"/>
              <w:marRight w:val="0"/>
              <w:marTop w:val="0"/>
              <w:marBottom w:val="0"/>
              <w:divBdr>
                <w:top w:val="none" w:sz="0" w:space="0" w:color="auto"/>
                <w:left w:val="none" w:sz="0" w:space="0" w:color="auto"/>
                <w:bottom w:val="none" w:sz="0" w:space="0" w:color="auto"/>
                <w:right w:val="none" w:sz="0" w:space="0" w:color="auto"/>
              </w:divBdr>
              <w:divsChild>
                <w:div w:id="848328585">
                  <w:marLeft w:val="300"/>
                  <w:marRight w:val="0"/>
                  <w:marTop w:val="0"/>
                  <w:marBottom w:val="0"/>
                  <w:divBdr>
                    <w:top w:val="none" w:sz="0" w:space="0" w:color="auto"/>
                    <w:left w:val="none" w:sz="0" w:space="0" w:color="auto"/>
                    <w:bottom w:val="none" w:sz="0" w:space="0" w:color="auto"/>
                    <w:right w:val="none" w:sz="0" w:space="0" w:color="auto"/>
                  </w:divBdr>
                  <w:divsChild>
                    <w:div w:id="34627979">
                      <w:marLeft w:val="-300"/>
                      <w:marRight w:val="0"/>
                      <w:marTop w:val="0"/>
                      <w:marBottom w:val="0"/>
                      <w:divBdr>
                        <w:top w:val="none" w:sz="0" w:space="0" w:color="auto"/>
                        <w:left w:val="none" w:sz="0" w:space="0" w:color="auto"/>
                        <w:bottom w:val="none" w:sz="0" w:space="0" w:color="auto"/>
                        <w:right w:val="none" w:sz="0" w:space="0" w:color="auto"/>
                      </w:divBdr>
                      <w:divsChild>
                        <w:div w:id="11147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697724">
      <w:bodyDiv w:val="1"/>
      <w:marLeft w:val="0"/>
      <w:marRight w:val="0"/>
      <w:marTop w:val="0"/>
      <w:marBottom w:val="0"/>
      <w:divBdr>
        <w:top w:val="none" w:sz="0" w:space="0" w:color="auto"/>
        <w:left w:val="none" w:sz="0" w:space="0" w:color="auto"/>
        <w:bottom w:val="none" w:sz="0" w:space="0" w:color="auto"/>
        <w:right w:val="none" w:sz="0" w:space="0" w:color="auto"/>
      </w:divBdr>
    </w:div>
    <w:div w:id="857893711">
      <w:bodyDiv w:val="1"/>
      <w:marLeft w:val="0"/>
      <w:marRight w:val="0"/>
      <w:marTop w:val="0"/>
      <w:marBottom w:val="0"/>
      <w:divBdr>
        <w:top w:val="none" w:sz="0" w:space="0" w:color="auto"/>
        <w:left w:val="none" w:sz="0" w:space="0" w:color="auto"/>
        <w:bottom w:val="none" w:sz="0" w:space="0" w:color="auto"/>
        <w:right w:val="none" w:sz="0" w:space="0" w:color="auto"/>
      </w:divBdr>
    </w:div>
    <w:div w:id="135083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imgur.com/fHVKSeG.jpg"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sciencelearn.org.nz/Contexts/Exploring-with-Microscopes/Sci-Media/Interactives/Which-microscope" TargetMode="External"/><Relationship Id="rId14" Type="http://schemas.openxmlformats.org/officeDocument/2006/relationships/hyperlink" Target="file:///C:\Users\Zynergy\Desktop\DAT%20Outlines\BS\Challenge%20Concepts%20Bio.docx" TargetMode="External"/><Relationship Id="rId15" Type="http://schemas.openxmlformats.org/officeDocument/2006/relationships/hyperlink" Target="http://www.puc.edu/Faculty/Gilbert_Muth/art0063.jpg" TargetMode="External"/><Relationship Id="rId16" Type="http://schemas.openxmlformats.org/officeDocument/2006/relationships/hyperlink" Target="http://imgur.com/a/GbwoS" TargetMode="External"/><Relationship Id="rId17" Type="http://schemas.openxmlformats.org/officeDocument/2006/relationships/hyperlink" Target="http://i.imgur.com/OWiBdwq.png" TargetMode="External"/><Relationship Id="rId18" Type="http://schemas.openxmlformats.org/officeDocument/2006/relationships/hyperlink" Target="http://i.imgur.com/4eHWZk4.png" TargetMode="External"/><Relationship Id="rId19" Type="http://schemas.openxmlformats.org/officeDocument/2006/relationships/hyperlink" Target="http://i.imgur.com/42h5PST.png" TargetMode="External"/><Relationship Id="rId60" Type="http://schemas.openxmlformats.org/officeDocument/2006/relationships/image" Target="media/image26.jpeg"/><Relationship Id="rId61" Type="http://schemas.openxmlformats.org/officeDocument/2006/relationships/image" Target="media/image27.jpeg"/><Relationship Id="rId62" Type="http://schemas.openxmlformats.org/officeDocument/2006/relationships/hyperlink" Target="http://www.as.miami.edu/chemistry/2086/chap26/Chapter%2026-NEW_part1_files/image005.jpg" TargetMode="External"/><Relationship Id="rId63" Type="http://schemas.openxmlformats.org/officeDocument/2006/relationships/image" Target="media/image28.jpeg"/><Relationship Id="rId64" Type="http://schemas.openxmlformats.org/officeDocument/2006/relationships/image" Target="media/image29.png"/><Relationship Id="rId65" Type="http://schemas.openxmlformats.org/officeDocument/2006/relationships/image" Target="media/image30.png"/><Relationship Id="rId66" Type="http://schemas.openxmlformats.org/officeDocument/2006/relationships/image" Target="media/image31.jpeg"/><Relationship Id="rId67" Type="http://schemas.openxmlformats.org/officeDocument/2006/relationships/image" Target="media/image32.png"/><Relationship Id="rId68" Type="http://schemas.openxmlformats.org/officeDocument/2006/relationships/image" Target="media/image33.jpeg"/><Relationship Id="rId69" Type="http://schemas.openxmlformats.org/officeDocument/2006/relationships/image" Target="media/image34.png"/><Relationship Id="rId120" Type="http://schemas.openxmlformats.org/officeDocument/2006/relationships/hyperlink" Target="#bryolycoreturn"/><Relationship Id="rId121" Type="http://schemas.openxmlformats.org/officeDocument/2006/relationships/image" Target="media/image65.png"/><Relationship Id="rId122" Type="http://schemas.openxmlformats.org/officeDocument/2006/relationships/image" Target="media/image66.png"/><Relationship Id="rId123" Type="http://schemas.openxmlformats.org/officeDocument/2006/relationships/hyperlink" Target="#coniferangioreturn"/><Relationship Id="rId124" Type="http://schemas.openxmlformats.org/officeDocument/2006/relationships/image" Target="media/image67.jpeg"/><Relationship Id="rId125" Type="http://schemas.openxmlformats.org/officeDocument/2006/relationships/image" Target="media/image68.png"/><Relationship Id="rId126" Type="http://schemas.openxmlformats.org/officeDocument/2006/relationships/image" Target="media/image69.png"/><Relationship Id="rId127" Type="http://schemas.openxmlformats.org/officeDocument/2006/relationships/hyperlink" Target="#bloodeffectsreturn"/><Relationship Id="rId128" Type="http://schemas.openxmlformats.org/officeDocument/2006/relationships/image" Target="media/image70.png"/><Relationship Id="rId129" Type="http://schemas.openxmlformats.org/officeDocument/2006/relationships/hyperlink" Target="#bloodsummatereturn"/><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90" Type="http://schemas.openxmlformats.org/officeDocument/2006/relationships/image" Target="media/image49.png"/><Relationship Id="rId91" Type="http://schemas.openxmlformats.org/officeDocument/2006/relationships/image" Target="media/image50.png"/><Relationship Id="rId92" Type="http://schemas.openxmlformats.org/officeDocument/2006/relationships/image" Target="media/image51.png"/><Relationship Id="rId93" Type="http://schemas.openxmlformats.org/officeDocument/2006/relationships/image" Target="media/image52.png"/><Relationship Id="rId94" Type="http://schemas.openxmlformats.org/officeDocument/2006/relationships/hyperlink" Target="http://bio1903.nicerweb.com/Locked/media/ch47/gastrulation-frog.html" TargetMode="External"/><Relationship Id="rId95" Type="http://schemas.openxmlformats.org/officeDocument/2006/relationships/image" Target="media/image53.png"/><Relationship Id="rId96" Type="http://schemas.openxmlformats.org/officeDocument/2006/relationships/hyperlink" Target="https://www.e-education.psu.edu/files/earth530/image/consumer.jpg" TargetMode="External"/><Relationship Id="rId101" Type="http://schemas.openxmlformats.org/officeDocument/2006/relationships/image" Target="media/image54.png"/><Relationship Id="rId102" Type="http://schemas.openxmlformats.org/officeDocument/2006/relationships/hyperlink" Target="#cellularrespirationback"/><Relationship Id="rId103" Type="http://schemas.openxmlformats.org/officeDocument/2006/relationships/image" Target="media/image55.png"/><Relationship Id="rId104" Type="http://schemas.openxmlformats.org/officeDocument/2006/relationships/hyperlink" Target="#selectionback"/><Relationship Id="rId105" Type="http://schemas.openxmlformats.org/officeDocument/2006/relationships/image" Target="media/image56.png"/><Relationship Id="rId106" Type="http://schemas.openxmlformats.org/officeDocument/2006/relationships/hyperlink" Target="#fernback"/><Relationship Id="rId107" Type="http://schemas.openxmlformats.org/officeDocument/2006/relationships/image" Target="media/image57.png"/><Relationship Id="rId108" Type="http://schemas.openxmlformats.org/officeDocument/2006/relationships/hyperlink" Target="#c3c4camback"/><Relationship Id="rId109" Type="http://schemas.openxmlformats.org/officeDocument/2006/relationships/image" Target="media/image58.png"/><Relationship Id="rId97" Type="http://schemas.openxmlformats.org/officeDocument/2006/relationships/hyperlink" Target="http://en.wikipedia.org/wiki/File:The_Nitrogen_Cycle.png" TargetMode="External"/><Relationship Id="rId98" Type="http://schemas.openxmlformats.org/officeDocument/2006/relationships/hyperlink" Target="http://i.imgur.com/RyFVV8v.jpg" TargetMode="External"/><Relationship Id="rId99" Type="http://schemas.openxmlformats.org/officeDocument/2006/relationships/hyperlink" Target="http://en.wikipedia.org/wiki/File:Oceanic_divisions.svg" TargetMode="External"/><Relationship Id="rId43" Type="http://schemas.openxmlformats.org/officeDocument/2006/relationships/image" Target="media/image20.png"/><Relationship Id="rId44" Type="http://schemas.openxmlformats.org/officeDocument/2006/relationships/hyperlink" Target="http://i.imgur.com/hWIn20x.gif" TargetMode="External"/><Relationship Id="rId45" Type="http://schemas.openxmlformats.org/officeDocument/2006/relationships/hyperlink" Target="http://imgur.com/a/nJxEo/" TargetMode="External"/><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hyperlink" Target="http://i.imgur.com/ukdjzYu.png" TargetMode="External"/><Relationship Id="rId100" Type="http://schemas.openxmlformats.org/officeDocument/2006/relationships/hyperlink" Target="#photophosphorylationreturn"/><Relationship Id="rId20" Type="http://schemas.openxmlformats.org/officeDocument/2006/relationships/hyperlink" Target="http://i.imgur.com/22wfjVH.jpg" TargetMode="External"/><Relationship Id="rId21" Type="http://schemas.openxmlformats.org/officeDocument/2006/relationships/image" Target="media/image5.png"/><Relationship Id="rId22" Type="http://schemas.openxmlformats.org/officeDocument/2006/relationships/image" Target="media/image6.png"/><Relationship Id="rId70" Type="http://schemas.openxmlformats.org/officeDocument/2006/relationships/image" Target="media/image35.jpeg"/><Relationship Id="rId71" Type="http://schemas.openxmlformats.org/officeDocument/2006/relationships/hyperlink" Target="http://drtedwilliams.net/cop/722/722InsulinSecretion.png" TargetMode="External"/><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image" Target="media/image39.jpeg"/><Relationship Id="rId76" Type="http://schemas.openxmlformats.org/officeDocument/2006/relationships/image" Target="media/image40.png"/><Relationship Id="rId77" Type="http://schemas.openxmlformats.org/officeDocument/2006/relationships/image" Target="media/image41.jpeg"/><Relationship Id="rId78" Type="http://schemas.openxmlformats.org/officeDocument/2006/relationships/hyperlink" Target="http://i.imgur.com/WYpdG23.jpg" TargetMode="External"/><Relationship Id="rId79" Type="http://schemas.openxmlformats.org/officeDocument/2006/relationships/hyperlink" Target="http://3.bp.blogspot.com/-bF3fkOyw6kg/TrXEYpo-S4I/AAAAAAAAABo/eFQ0zq66pxU/s1600/appositional+bone+growth.jpg" TargetMode="External"/><Relationship Id="rId23" Type="http://schemas.openxmlformats.org/officeDocument/2006/relationships/image" Target="media/image7.png"/><Relationship Id="rId24" Type="http://schemas.openxmlformats.org/officeDocument/2006/relationships/hyperlink" Target="http://study-biology.wikispaces.com/file/view/Prophase_I.png/242094721/664x405/Prophase_I.png" TargetMode="External"/><Relationship Id="rId25" Type="http://schemas.openxmlformats.org/officeDocument/2006/relationships/hyperlink" Target="http://upload.wikimedia.org/wikipedia/commons/3/3b/Working_principle_of_telomerase.png" TargetMode="External"/><Relationship Id="rId26" Type="http://schemas.openxmlformats.org/officeDocument/2006/relationships/hyperlink" Target="http://i.imgur.com/MhRPchl.gif" TargetMode="External"/><Relationship Id="rId27" Type="http://schemas.openxmlformats.org/officeDocument/2006/relationships/hyperlink" Target="http://i.imgur.com/cgAwNY8.jpg" TargetMode="External"/><Relationship Id="rId28" Type="http://schemas.openxmlformats.org/officeDocument/2006/relationships/image" Target="media/image8.png"/><Relationship Id="rId29" Type="http://schemas.openxmlformats.org/officeDocument/2006/relationships/hyperlink" Target="http://i.imgur.com/gHmfY1V.jpg" TargetMode="External"/><Relationship Id="rId130" Type="http://schemas.openxmlformats.org/officeDocument/2006/relationships/image" Target="media/image71.png"/><Relationship Id="rId131" Type="http://schemas.openxmlformats.org/officeDocument/2006/relationships/header" Target="header1.xml"/><Relationship Id="rId132" Type="http://schemas.openxmlformats.org/officeDocument/2006/relationships/header" Target="header2.xml"/><Relationship Id="rId133" Type="http://schemas.openxmlformats.org/officeDocument/2006/relationships/footer" Target="footer1.xml"/><Relationship Id="rId134" Type="http://schemas.openxmlformats.org/officeDocument/2006/relationships/footer" Target="footer2.xml"/><Relationship Id="rId135" Type="http://schemas.openxmlformats.org/officeDocument/2006/relationships/header" Target="header3.xml"/><Relationship Id="rId136" Type="http://schemas.openxmlformats.org/officeDocument/2006/relationships/footer" Target="footer3.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50" Type="http://schemas.openxmlformats.org/officeDocument/2006/relationships/hyperlink" Target="http://i.imgur.com/5btUWjU.gif" TargetMode="External"/><Relationship Id="rId51" Type="http://schemas.openxmlformats.org/officeDocument/2006/relationships/hyperlink" Target="http://imgur.com/a/9tqvA" TargetMode="External"/><Relationship Id="rId52" Type="http://schemas.openxmlformats.org/officeDocument/2006/relationships/hyperlink" Target="http://i.imgur.com/2bcEzKZ.jpg" TargetMode="External"/><Relationship Id="rId53" Type="http://schemas.openxmlformats.org/officeDocument/2006/relationships/hyperlink" Target="http://i.imgur.com/gUVf6g0.gif" TargetMode="External"/><Relationship Id="rId54" Type="http://schemas.openxmlformats.org/officeDocument/2006/relationships/hyperlink" Target="http://i.imgur.com/31MzOxq.jpg" TargetMode="External"/><Relationship Id="rId55" Type="http://schemas.openxmlformats.org/officeDocument/2006/relationships/hyperlink" Target="http://forums.studentdoctor.net/showpost.php?p=13645837&amp;postcount=6" TargetMode="External"/><Relationship Id="rId56" Type="http://schemas.openxmlformats.org/officeDocument/2006/relationships/image" Target="media/image24.png"/><Relationship Id="rId57" Type="http://schemas.openxmlformats.org/officeDocument/2006/relationships/hyperlink" Target="http://cfaascience.files.wordpress.com/2010/11/fetal_circulation.jpg" TargetMode="External"/><Relationship Id="rId58" Type="http://schemas.openxmlformats.org/officeDocument/2006/relationships/hyperlink" Target="http://www.mhhe.com/biosci/esp/2002_general/Esp/folder_structure/tr/m3/s4/trm3s4_2.htm" TargetMode="External"/><Relationship Id="rId59" Type="http://schemas.openxmlformats.org/officeDocument/2006/relationships/image" Target="media/image25.png"/><Relationship Id="rId110" Type="http://schemas.openxmlformats.org/officeDocument/2006/relationships/hyperlink" Target="#chemiosmosisback"/><Relationship Id="rId111" Type="http://schemas.openxmlformats.org/officeDocument/2006/relationships/image" Target="media/image59.png"/><Relationship Id="rId112" Type="http://schemas.openxmlformats.org/officeDocument/2006/relationships/hyperlink" Target="#dnaorgback"/><Relationship Id="rId113" Type="http://schemas.openxmlformats.org/officeDocument/2006/relationships/image" Target="media/image60.jpeg"/><Relationship Id="rId114" Type="http://schemas.openxmlformats.org/officeDocument/2006/relationships/hyperlink" Target="#fxnalgrpsback"/><Relationship Id="rId115" Type="http://schemas.openxmlformats.org/officeDocument/2006/relationships/image" Target="media/image61.png"/><Relationship Id="rId116" Type="http://schemas.openxmlformats.org/officeDocument/2006/relationships/hyperlink" Target="#Fungusback"/><Relationship Id="rId117" Type="http://schemas.openxmlformats.org/officeDocument/2006/relationships/image" Target="media/image62.jpeg"/><Relationship Id="rId118" Type="http://schemas.openxmlformats.org/officeDocument/2006/relationships/image" Target="media/image63.jpeg"/><Relationship Id="rId119" Type="http://schemas.openxmlformats.org/officeDocument/2006/relationships/image" Target="media/image64.png"/><Relationship Id="rId30" Type="http://schemas.openxmlformats.org/officeDocument/2006/relationships/image" Target="media/image9.jpeg"/><Relationship Id="rId31" Type="http://schemas.openxmlformats.org/officeDocument/2006/relationships/image" Target="media/image10.png"/><Relationship Id="rId32" Type="http://schemas.openxmlformats.org/officeDocument/2006/relationships/hyperlink" Target="http://i.imgur.com/S25K06m.gif" TargetMode="Externa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hyperlink" Target="http://imgur.com/isF99X0" TargetMode="Externa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80" Type="http://schemas.openxmlformats.org/officeDocument/2006/relationships/image" Target="media/image42.jpeg"/><Relationship Id="rId81" Type="http://schemas.openxmlformats.org/officeDocument/2006/relationships/image" Target="media/image43.jpeg"/><Relationship Id="rId82" Type="http://schemas.openxmlformats.org/officeDocument/2006/relationships/image" Target="media/image44.jpeg"/><Relationship Id="rId83" Type="http://schemas.openxmlformats.org/officeDocument/2006/relationships/hyperlink" Target="http://upload.wikimedia.org/wikipedia/commons/6/69/Hematopoiesis_%28human%29_diagram.png" TargetMode="External"/><Relationship Id="rId84" Type="http://schemas.openxmlformats.org/officeDocument/2006/relationships/image" Target="media/image45.png"/><Relationship Id="rId85" Type="http://schemas.openxmlformats.org/officeDocument/2006/relationships/image" Target="media/image46.jpeg"/><Relationship Id="rId86" Type="http://schemas.openxmlformats.org/officeDocument/2006/relationships/image" Target="media/image47.png"/><Relationship Id="rId87" Type="http://schemas.openxmlformats.org/officeDocument/2006/relationships/image" Target="media/image48.png"/><Relationship Id="rId88" Type="http://schemas.openxmlformats.org/officeDocument/2006/relationships/hyperlink" Target="http://imgur.com/a/af2dz" TargetMode="External"/><Relationship Id="rId89" Type="http://schemas.openxmlformats.org/officeDocument/2006/relationships/hyperlink" Target="http://en.wikipedia.org/wiki/File:HumanEmbryogenesis.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B57FD-8E32-0D4C-BFF6-134501DE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45001</Words>
  <Characters>256508</Characters>
  <Application>Microsoft Macintosh Word</Application>
  <DocSecurity>0</DocSecurity>
  <Lines>2137</Lines>
  <Paragraphs>601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2017-03-14T04:44:00Z</dcterms:created>
  <dcterms:modified xsi:type="dcterms:W3CDTF">2017-05-29T05:43:00Z</dcterms:modified>
</cp:coreProperties>
</file>